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DDB" w:rsidRPr="00000C03" w:rsidRDefault="001B0EFD" w:rsidP="008E5DDB">
      <w:pPr>
        <w:tabs>
          <w:tab w:val="left" w:pos="6015"/>
        </w:tabs>
      </w:pPr>
      <w:r w:rsidRPr="00000C03">
        <w:rPr>
          <w:rFonts w:ascii="Arial" w:hAnsi="Arial" w:cs="Arial"/>
          <w:b/>
          <w:noProof/>
          <w:color w:val="000000"/>
        </w:rPr>
        <w:drawing>
          <wp:anchor distT="0" distB="0" distL="114300" distR="114300" simplePos="0" relativeHeight="251646976" behindDoc="0" locked="0" layoutInCell="1" allowOverlap="1" wp14:anchorId="7B86E317" wp14:editId="00C2EA29">
            <wp:simplePos x="0" y="0"/>
            <wp:positionH relativeFrom="margin">
              <wp:posOffset>2229318</wp:posOffset>
            </wp:positionH>
            <wp:positionV relativeFrom="paragraph">
              <wp:posOffset>-720892</wp:posOffset>
            </wp:positionV>
            <wp:extent cx="1652337" cy="1538988"/>
            <wp:effectExtent l="0" t="0" r="5080" b="4445"/>
            <wp:wrapNone/>
            <wp:docPr id="5"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ériser0002"/>
                    <pic:cNvPicPr>
                      <a:picLocks noChangeAspect="1" noChangeArrowheads="1"/>
                    </pic:cNvPicPr>
                  </pic:nvPicPr>
                  <pic:blipFill>
                    <a:blip r:embed="rId8" cstate="print"/>
                    <a:srcRect/>
                    <a:stretch>
                      <a:fillRect/>
                    </a:stretch>
                  </pic:blipFill>
                  <pic:spPr bwMode="auto">
                    <a:xfrm>
                      <a:off x="0" y="0"/>
                      <a:ext cx="1652337" cy="15389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25DB9">
        <w:rPr>
          <w:noProof/>
        </w:rPr>
        <mc:AlternateContent>
          <mc:Choice Requires="wps">
            <w:drawing>
              <wp:anchor distT="0" distB="0" distL="114300" distR="114300" simplePos="0" relativeHeight="251652096" behindDoc="0" locked="0" layoutInCell="1" allowOverlap="1" wp14:anchorId="59498F79" wp14:editId="7611E846">
                <wp:simplePos x="0" y="0"/>
                <wp:positionH relativeFrom="column">
                  <wp:posOffset>4226961</wp:posOffset>
                </wp:positionH>
                <wp:positionV relativeFrom="paragraph">
                  <wp:posOffset>-689041</wp:posOffset>
                </wp:positionV>
                <wp:extent cx="2061243" cy="1267326"/>
                <wp:effectExtent l="0" t="0" r="0" b="952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43" cy="1267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REPUBLIC OF CAMEROON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Peace – Work – Fatherland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  PRESIDENCY OF THE REPUBLIC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MINISTRY OF PUBLIC CONTRACTS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IPC</w:t>
                            </w:r>
                          </w:p>
                          <w:p w:rsidR="00743B44" w:rsidRDefault="00743B44" w:rsidP="00A6774A">
                            <w:pPr>
                              <w:jc w:val="center"/>
                              <w:rPr>
                                <w:rFonts w:ascii="Aparajita" w:hAnsi="Aparajita" w:cs="Aparajita"/>
                                <w:b/>
                                <w:sz w:val="16"/>
                                <w:szCs w:val="16"/>
                                <w:lang w:val="en-US"/>
                              </w:rPr>
                            </w:pPr>
                            <w:r>
                              <w:rPr>
                                <w:rFonts w:ascii="Aparajita" w:hAnsi="Aparajita" w:cs="Aparajita"/>
                                <w:b/>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498F79" id="_x0000_t202" coordsize="21600,21600" o:spt="202" path="m,l,21600r21600,l21600,xe">
                <v:stroke joinstyle="miter"/>
                <v:path gradientshapeok="t" o:connecttype="rect"/>
              </v:shapetype>
              <v:shape id="Zone de texte 23" o:spid="_x0000_s1026" type="#_x0000_t202" style="position:absolute;margin-left:332.85pt;margin-top:-54.25pt;width:162.3pt;height:9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" stroked="f">
                <v:textbox>
                  <w:txbxContent>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REPUBLIC OF CAMEROON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Peace – Work – Fatherland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  PRESIDENCY OF THE REPUBLIC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MINISTRY OF PUBLIC CONTRACTS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IPC</w:t>
                      </w:r>
                    </w:p>
                    <w:p w:rsidR="006B0113" w:rsidRDefault="006B0113" w:rsidP="00A6774A">
                      <w:pPr>
                        <w:jc w:val="center"/>
                        <w:rPr>
                          <w:rFonts w:ascii="Aparajita" w:hAnsi="Aparajita" w:cs="Aparajita"/>
                          <w:b/>
                          <w:sz w:val="16"/>
                          <w:szCs w:val="16"/>
                          <w:lang w:val="en-US"/>
                        </w:rPr>
                      </w:pPr>
                      <w:r>
                        <w:rPr>
                          <w:rFonts w:ascii="Aparajita" w:hAnsi="Aparajita" w:cs="Aparajita"/>
                          <w:b/>
                          <w:sz w:val="16"/>
                          <w:szCs w:val="16"/>
                          <w:lang w:val="en-US"/>
                        </w:rPr>
                        <w:t>---------------</w:t>
                      </w:r>
                    </w:p>
                  </w:txbxContent>
                </v:textbox>
              </v:shape>
            </w:pict>
          </mc:Fallback>
        </mc:AlternateContent>
      </w:r>
      <w:r w:rsidRPr="00725DB9">
        <w:rPr>
          <w:noProof/>
        </w:rPr>
        <mc:AlternateContent>
          <mc:Choice Requires="wps">
            <w:drawing>
              <wp:anchor distT="0" distB="0" distL="114300" distR="114300" simplePos="0" relativeHeight="251648000" behindDoc="0" locked="0" layoutInCell="1" allowOverlap="1" wp14:anchorId="13A04DAF" wp14:editId="07D0E0BC">
                <wp:simplePos x="0" y="0"/>
                <wp:positionH relativeFrom="column">
                  <wp:posOffset>-304934</wp:posOffset>
                </wp:positionH>
                <wp:positionV relativeFrom="paragraph">
                  <wp:posOffset>-664979</wp:posOffset>
                </wp:positionV>
                <wp:extent cx="2133600" cy="1274345"/>
                <wp:effectExtent l="0" t="0" r="0" b="254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Default="00743B44" w:rsidP="00A6774A">
                            <w:pPr>
                              <w:jc w:val="center"/>
                              <w:rPr>
                                <w:rFonts w:ascii="Aparajita" w:hAnsi="Aparajita" w:cs="Aparajita"/>
                                <w:b/>
                                <w:sz w:val="16"/>
                                <w:szCs w:val="18"/>
                              </w:rPr>
                            </w:pPr>
                            <w:r>
                              <w:rPr>
                                <w:rFonts w:ascii="Aparajita" w:hAnsi="Aparajita" w:cs="Aparajita"/>
                                <w:b/>
                                <w:sz w:val="16"/>
                                <w:szCs w:val="18"/>
                              </w:rPr>
                              <w:t>REPUBLIQUE DU CAMEROUN</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  Paix – Travail – Patrie      </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  --------------   </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 PRESIDENCE DE LA REPUBLIQUE </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  -------------- </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MINISTERE DES MARCHES PUBLICS </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   </w:t>
                            </w:r>
                          </w:p>
                          <w:p w:rsidR="00743B44" w:rsidRDefault="00743B44" w:rsidP="00A6774A">
                            <w:pPr>
                              <w:jc w:val="center"/>
                              <w:rPr>
                                <w:rFonts w:ascii="Aparajita" w:hAnsi="Aparajita" w:cs="Aparajita"/>
                                <w:b/>
                                <w:sz w:val="16"/>
                                <w:szCs w:val="18"/>
                              </w:rPr>
                            </w:pPr>
                            <w:r>
                              <w:rPr>
                                <w:rFonts w:ascii="Aparajita" w:hAnsi="Aparajita" w:cs="Aparajita"/>
                                <w:b/>
                                <w:sz w:val="16"/>
                                <w:szCs w:val="18"/>
                              </w:rPr>
                              <w:t>CIPM</w:t>
                            </w:r>
                          </w:p>
                          <w:p w:rsidR="00743B44" w:rsidRDefault="00743B44" w:rsidP="00A6774A">
                            <w:pPr>
                              <w:jc w:val="center"/>
                              <w:rPr>
                                <w:rFonts w:ascii="Aparajita" w:hAnsi="Aparajita" w:cs="Aparajita"/>
                                <w:b/>
                                <w:sz w:val="16"/>
                                <w:szCs w:val="18"/>
                              </w:rPr>
                            </w:pPr>
                            <w:r>
                              <w:rPr>
                                <w:rFonts w:ascii="Aparajita" w:hAnsi="Aparajita" w:cs="Aparajita"/>
                                <w:b/>
                                <w:sz w:val="16"/>
                                <w:szCs w:val="18"/>
                              </w:rPr>
                              <w:t xml:space="preserve"> --------------</w:t>
                            </w:r>
                          </w:p>
                          <w:p w:rsidR="00743B44" w:rsidRDefault="00743B44" w:rsidP="00A6774A">
                            <w:pPr>
                              <w:jc w:val="center"/>
                              <w:rPr>
                                <w:rFonts w:ascii="Aparajita" w:hAnsi="Aparajita" w:cs="Aparajita"/>
                                <w:b/>
                                <w:sz w:val="1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04DAF" id="Zone de texte 22" o:spid="_x0000_s1027" type="#_x0000_t202" style="position:absolute;margin-left:-24pt;margin-top:-52.35pt;width:168pt;height:100.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" stroked="f">
                <v:textbox>
                  <w:txbxContent>
                    <w:p w:rsidR="006B0113" w:rsidRDefault="006B0113" w:rsidP="00A6774A">
                      <w:pPr>
                        <w:jc w:val="center"/>
                        <w:rPr>
                          <w:rFonts w:ascii="Aparajita" w:hAnsi="Aparajita" w:cs="Aparajita"/>
                          <w:b/>
                          <w:sz w:val="16"/>
                          <w:szCs w:val="18"/>
                        </w:rPr>
                      </w:pPr>
                      <w:r>
                        <w:rPr>
                          <w:rFonts w:ascii="Aparajita" w:hAnsi="Aparajita" w:cs="Aparajita"/>
                          <w:b/>
                          <w:sz w:val="16"/>
                          <w:szCs w:val="18"/>
                        </w:rPr>
                        <w:t>REPUBLIQUE DU CAMEROUN</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  Paix – Travail – Patrie      </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  --------------   </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 PRESIDENCE DE LA REPUBLIQUE </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  -------------- </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MINISTERE DES MARCHES PUBLICS </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   </w:t>
                      </w:r>
                    </w:p>
                    <w:p w:rsidR="006B0113" w:rsidRDefault="006B0113" w:rsidP="00A6774A">
                      <w:pPr>
                        <w:jc w:val="center"/>
                        <w:rPr>
                          <w:rFonts w:ascii="Aparajita" w:hAnsi="Aparajita" w:cs="Aparajita"/>
                          <w:b/>
                          <w:sz w:val="16"/>
                          <w:szCs w:val="18"/>
                        </w:rPr>
                      </w:pPr>
                      <w:r>
                        <w:rPr>
                          <w:rFonts w:ascii="Aparajita" w:hAnsi="Aparajita" w:cs="Aparajita"/>
                          <w:b/>
                          <w:sz w:val="16"/>
                          <w:szCs w:val="18"/>
                        </w:rPr>
                        <w:t>CIPM</w:t>
                      </w:r>
                    </w:p>
                    <w:p w:rsidR="006B0113" w:rsidRDefault="006B0113" w:rsidP="00A6774A">
                      <w:pPr>
                        <w:jc w:val="center"/>
                        <w:rPr>
                          <w:rFonts w:ascii="Aparajita" w:hAnsi="Aparajita" w:cs="Aparajita"/>
                          <w:b/>
                          <w:sz w:val="16"/>
                          <w:szCs w:val="18"/>
                        </w:rPr>
                      </w:pPr>
                      <w:r>
                        <w:rPr>
                          <w:rFonts w:ascii="Aparajita" w:hAnsi="Aparajita" w:cs="Aparajita"/>
                          <w:b/>
                          <w:sz w:val="16"/>
                          <w:szCs w:val="18"/>
                        </w:rPr>
                        <w:t xml:space="preserve"> --------------</w:t>
                      </w:r>
                    </w:p>
                    <w:p w:rsidR="006B0113" w:rsidRDefault="006B0113" w:rsidP="00A6774A">
                      <w:pPr>
                        <w:jc w:val="center"/>
                        <w:rPr>
                          <w:rFonts w:ascii="Aparajita" w:hAnsi="Aparajita" w:cs="Aparajita"/>
                          <w:b/>
                          <w:sz w:val="10"/>
                          <w:szCs w:val="18"/>
                        </w:rPr>
                      </w:pPr>
                    </w:p>
                  </w:txbxContent>
                </v:textbox>
              </v:shape>
            </w:pict>
          </mc:Fallback>
        </mc:AlternateContent>
      </w:r>
      <w:r w:rsidR="008E5DDB" w:rsidRPr="00000C03">
        <w:tab/>
      </w:r>
    </w:p>
    <w:p w:rsidR="008E5DDB" w:rsidRPr="00000C03" w:rsidRDefault="008E5DDB" w:rsidP="008E5DDB"/>
    <w:p w:rsidR="008E5DDB" w:rsidRPr="00DD010C" w:rsidRDefault="008E5DDB" w:rsidP="008E5DDB">
      <w:pPr>
        <w:rPr>
          <w:b/>
          <w:sz w:val="22"/>
          <w:szCs w:val="22"/>
          <w:lang w:val="en-US"/>
        </w:rPr>
      </w:pPr>
    </w:p>
    <w:p w:rsidR="008E5DDB" w:rsidRPr="00DD010C" w:rsidRDefault="008E5DDB" w:rsidP="008E5DDB">
      <w:pPr>
        <w:rPr>
          <w:b/>
          <w:color w:val="000000"/>
          <w:lang w:val="en-US"/>
        </w:rPr>
      </w:pPr>
    </w:p>
    <w:p w:rsidR="0021024A" w:rsidRPr="00DD6F82" w:rsidRDefault="0021024A" w:rsidP="0021024A">
      <w:pPr>
        <w:pStyle w:val="Corpsdetexte"/>
        <w:rPr>
          <w:rFonts w:eastAsia="Arial Unicode MS"/>
          <w:i/>
          <w:sz w:val="22"/>
          <w:szCs w:val="22"/>
        </w:rPr>
      </w:pPr>
    </w:p>
    <w:p w:rsidR="00A6774A" w:rsidRDefault="00A6774A" w:rsidP="00290493">
      <w:pPr>
        <w:tabs>
          <w:tab w:val="left" w:pos="7541"/>
        </w:tabs>
        <w:rPr>
          <w:b/>
          <w:color w:val="000000"/>
          <w:lang w:val="en-US"/>
        </w:rPr>
      </w:pPr>
    </w:p>
    <w:p w:rsidR="00A6774A" w:rsidRPr="001B0EFD" w:rsidRDefault="00A6774A" w:rsidP="00A6774A">
      <w:pPr>
        <w:jc w:val="center"/>
        <w:rPr>
          <w:rFonts w:ascii="Arial" w:hAnsi="Arial" w:cs="Arial"/>
          <w:iCs/>
          <w:sz w:val="28"/>
        </w:rPr>
      </w:pPr>
      <w:r w:rsidRPr="001B0EFD">
        <w:rPr>
          <w:rFonts w:ascii="Arial" w:hAnsi="Arial" w:cs="Arial"/>
          <w:iCs/>
          <w:sz w:val="28"/>
        </w:rPr>
        <w:t>MAITRE D’OUVRAGE : MAIRE DE LA VILLE D’EBOLOWA</w:t>
      </w:r>
    </w:p>
    <w:p w:rsidR="00A6774A" w:rsidRPr="001B0EFD" w:rsidRDefault="00A6774A" w:rsidP="00A6774A">
      <w:pPr>
        <w:jc w:val="center"/>
        <w:rPr>
          <w:iCs/>
          <w:sz w:val="14"/>
          <w:szCs w:val="44"/>
          <w:lang w:val="fr-CM"/>
        </w:rPr>
      </w:pPr>
    </w:p>
    <w:p w:rsidR="00A6774A" w:rsidRPr="001B0EFD" w:rsidRDefault="00A6774A" w:rsidP="00A6774A">
      <w:pPr>
        <w:jc w:val="center"/>
        <w:rPr>
          <w:rFonts w:ascii="Arial" w:hAnsi="Arial" w:cs="Arial"/>
          <w:iCs/>
          <w:sz w:val="28"/>
          <w:szCs w:val="44"/>
          <w:lang w:val="fr-CM"/>
        </w:rPr>
      </w:pPr>
      <w:r w:rsidRPr="001B0EFD">
        <w:rPr>
          <w:rFonts w:ascii="Arial" w:hAnsi="Arial" w:cs="Arial"/>
          <w:iCs/>
          <w:sz w:val="28"/>
          <w:szCs w:val="44"/>
          <w:lang w:val="fr-CM"/>
        </w:rPr>
        <w:t xml:space="preserve">AUTORITE CONTRACTANTE : </w:t>
      </w:r>
      <w:r w:rsidRPr="001B0EFD">
        <w:rPr>
          <w:rFonts w:ascii="Arial" w:hAnsi="Arial" w:cs="Arial"/>
          <w:iCs/>
          <w:sz w:val="28"/>
        </w:rPr>
        <w:t>MAIRE DE LA VILLE D’EBOLOWA</w:t>
      </w:r>
    </w:p>
    <w:p w:rsidR="00A6774A" w:rsidRPr="001B0EFD" w:rsidRDefault="00A6774A" w:rsidP="00A6774A">
      <w:pPr>
        <w:jc w:val="center"/>
        <w:rPr>
          <w:rFonts w:ascii="Arial" w:hAnsi="Arial" w:cs="Arial"/>
          <w:iCs/>
          <w:sz w:val="14"/>
          <w:szCs w:val="44"/>
          <w:lang w:val="fr-CM"/>
        </w:rPr>
      </w:pPr>
    </w:p>
    <w:p w:rsidR="00A6774A" w:rsidRPr="001B0EFD" w:rsidRDefault="00A6774A" w:rsidP="00A6774A">
      <w:pPr>
        <w:jc w:val="center"/>
        <w:rPr>
          <w:rFonts w:ascii="Arial" w:hAnsi="Arial" w:cs="Arial"/>
          <w:iCs/>
          <w:sz w:val="28"/>
        </w:rPr>
      </w:pPr>
      <w:r w:rsidRPr="001B0EFD">
        <w:rPr>
          <w:rFonts w:ascii="Arial" w:hAnsi="Arial" w:cs="Arial"/>
          <w:iCs/>
          <w:sz w:val="28"/>
        </w:rPr>
        <w:t>COMMISSION INTERNE DE PASSATION DES MARCHES PUBLICS AUPRES DE LA COMMUNAUTE URBAINE D’EBOLOWA</w:t>
      </w:r>
    </w:p>
    <w:p w:rsidR="00A6774A" w:rsidRPr="00A6774A" w:rsidRDefault="00A6774A" w:rsidP="00A6774A">
      <w:pPr>
        <w:rPr>
          <w:rFonts w:ascii="Arial" w:hAnsi="Arial" w:cs="Arial"/>
          <w:b/>
          <w:bCs/>
          <w:i/>
          <w:sz w:val="28"/>
        </w:rPr>
      </w:pPr>
    </w:p>
    <w:p w:rsidR="008E5DDB" w:rsidRPr="00A6774A" w:rsidRDefault="005E5C7B" w:rsidP="0021024A">
      <w:pPr>
        <w:rPr>
          <w:b/>
          <w:sz w:val="22"/>
          <w:szCs w:val="22"/>
        </w:rPr>
      </w:pPr>
      <w:r w:rsidRPr="00725DB9">
        <w:rPr>
          <w:noProof/>
          <w:sz w:val="44"/>
          <w:szCs w:val="44"/>
        </w:rPr>
        <mc:AlternateContent>
          <mc:Choice Requires="wps">
            <w:drawing>
              <wp:anchor distT="0" distB="0" distL="114300" distR="114300" simplePos="0" relativeHeight="251650048" behindDoc="0" locked="0" layoutInCell="1" allowOverlap="1" wp14:anchorId="7C1543E6" wp14:editId="56DACC6F">
                <wp:simplePos x="0" y="0"/>
                <wp:positionH relativeFrom="column">
                  <wp:posOffset>-144379</wp:posOffset>
                </wp:positionH>
                <wp:positionV relativeFrom="paragraph">
                  <wp:posOffset>74796</wp:posOffset>
                </wp:positionV>
                <wp:extent cx="6209274" cy="1808703"/>
                <wp:effectExtent l="19050" t="19050" r="20320" b="20320"/>
                <wp:wrapNone/>
                <wp:docPr id="8"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274" cy="1808703"/>
                        </a:xfrm>
                        <a:prstGeom prst="roundRect">
                          <a:avLst>
                            <a:gd name="adj" fmla="val 16667"/>
                          </a:avLst>
                        </a:prstGeom>
                        <a:solidFill>
                          <a:srgbClr val="FFFFFF"/>
                        </a:solidFill>
                        <a:ln w="28575">
                          <a:solidFill>
                            <a:srgbClr val="000000"/>
                          </a:solidFill>
                          <a:round/>
                          <a:headEnd/>
                          <a:tailEnd/>
                        </a:ln>
                      </wps:spPr>
                      <wps:txbx>
                        <w:txbxContent>
                          <w:p w:rsidR="00743B44" w:rsidRPr="00A75F4A" w:rsidRDefault="00743B44" w:rsidP="005E5C7B">
                            <w:pPr>
                              <w:jc w:val="center"/>
                              <w:rPr>
                                <w:b/>
                                <w:bCs/>
                                <w:sz w:val="2"/>
                                <w:szCs w:val="44"/>
                              </w:rPr>
                            </w:pPr>
                          </w:p>
                          <w:p w:rsidR="00743B44" w:rsidRPr="00A86E91" w:rsidRDefault="00743B44" w:rsidP="00A86E91">
                            <w:pPr>
                              <w:spacing w:line="276" w:lineRule="auto"/>
                              <w:jc w:val="center"/>
                              <w:rPr>
                                <w:rFonts w:ascii="Bodoni MT Black" w:hAnsi="Bodoni MT Black"/>
                                <w:b/>
                                <w:sz w:val="32"/>
                                <w:szCs w:val="38"/>
                              </w:rPr>
                            </w:pPr>
                            <w:r w:rsidRPr="00A86E91">
                              <w:rPr>
                                <w:rFonts w:ascii="Bodoni MT Black" w:hAnsi="Bodoni MT Black"/>
                                <w:b/>
                                <w:sz w:val="32"/>
                                <w:szCs w:val="38"/>
                              </w:rPr>
                              <w:t>DOSSIER D’APPEL D'OFFRES NATIONAL OUVERT</w:t>
                            </w:r>
                          </w:p>
                          <w:p w:rsidR="00743B44" w:rsidRPr="00A86E91" w:rsidRDefault="00743B44" w:rsidP="00A86E91">
                            <w:pPr>
                              <w:spacing w:line="276" w:lineRule="auto"/>
                              <w:jc w:val="center"/>
                              <w:rPr>
                                <w:rFonts w:ascii="Bodoni MT Black" w:hAnsi="Bodoni MT Black"/>
                                <w:b/>
                                <w:sz w:val="4"/>
                              </w:rPr>
                            </w:pPr>
                          </w:p>
                          <w:p w:rsidR="00743B44" w:rsidRPr="00A86E91" w:rsidRDefault="00743B44" w:rsidP="00A86E91">
                            <w:pPr>
                              <w:spacing w:line="276" w:lineRule="auto"/>
                              <w:jc w:val="center"/>
                              <w:rPr>
                                <w:rFonts w:ascii="Bodoni MT Black" w:hAnsi="Bodoni MT Black"/>
                                <w:b/>
                                <w:sz w:val="28"/>
                                <w:lang w:val="de-DE"/>
                              </w:rPr>
                            </w:pPr>
                            <w:r w:rsidRPr="00A86E91">
                              <w:rPr>
                                <w:rFonts w:ascii="Bodoni MT Black" w:hAnsi="Bodoni MT Black"/>
                                <w:b/>
                                <w:sz w:val="28"/>
                                <w:lang w:val="de-DE"/>
                              </w:rPr>
                              <w:t>N°00</w:t>
                            </w:r>
                            <w:r>
                              <w:rPr>
                                <w:rFonts w:ascii="Bodoni MT Black" w:hAnsi="Bodoni MT Black"/>
                                <w:b/>
                                <w:sz w:val="28"/>
                                <w:lang w:val="de-DE"/>
                              </w:rPr>
                              <w:t>2</w:t>
                            </w:r>
                            <w:r w:rsidRPr="00A86E91">
                              <w:rPr>
                                <w:rFonts w:ascii="Bodoni MT Black" w:hAnsi="Bodoni MT Black"/>
                                <w:b/>
                                <w:sz w:val="28"/>
                                <w:lang w:val="de-DE"/>
                              </w:rPr>
                              <w:t>/AONO/</w:t>
                            </w:r>
                            <w:r>
                              <w:rPr>
                                <w:rFonts w:ascii="Bodoni MT Black" w:hAnsi="Bodoni MT Black"/>
                                <w:b/>
                                <w:sz w:val="28"/>
                                <w:lang w:val="de-DE"/>
                              </w:rPr>
                              <w:t>PU/</w:t>
                            </w:r>
                            <w:r w:rsidRPr="00A86E91">
                              <w:rPr>
                                <w:rFonts w:ascii="Bodoni MT Black" w:hAnsi="Bodoni MT Black"/>
                                <w:b/>
                                <w:sz w:val="28"/>
                                <w:lang w:val="de-DE"/>
                              </w:rPr>
                              <w:t>CUE/CIPM/202</w:t>
                            </w:r>
                            <w:r>
                              <w:rPr>
                                <w:rFonts w:ascii="Bodoni MT Black" w:hAnsi="Bodoni MT Black"/>
                                <w:b/>
                                <w:sz w:val="28"/>
                                <w:lang w:val="de-DE"/>
                              </w:rPr>
                              <w:t>3</w:t>
                            </w:r>
                            <w:r w:rsidRPr="00A86E91">
                              <w:rPr>
                                <w:rFonts w:ascii="Bodoni MT Black" w:hAnsi="Bodoni MT Black"/>
                                <w:b/>
                                <w:sz w:val="28"/>
                                <w:lang w:val="de-DE"/>
                              </w:rPr>
                              <w:t xml:space="preserve"> DU __________________</w:t>
                            </w:r>
                          </w:p>
                          <w:p w:rsidR="00743B44" w:rsidRPr="00A86E91" w:rsidRDefault="00743B44" w:rsidP="00A86E91">
                            <w:pPr>
                              <w:spacing w:line="276" w:lineRule="auto"/>
                              <w:jc w:val="center"/>
                              <w:rPr>
                                <w:rFonts w:ascii="Bodoni MT Black" w:hAnsi="Bodoni MT Black"/>
                                <w:sz w:val="26"/>
                                <w:szCs w:val="26"/>
                              </w:rPr>
                            </w:pPr>
                            <w:r w:rsidRPr="00A86E91">
                              <w:rPr>
                                <w:rFonts w:ascii="Bodoni MT Black" w:hAnsi="Bodoni MT Black"/>
                                <w:b/>
                                <w:sz w:val="26"/>
                                <w:szCs w:val="26"/>
                              </w:rPr>
                              <w:t>POUR LES TRAVAUX DE REHABILITATION DE</w:t>
                            </w:r>
                            <w:r>
                              <w:rPr>
                                <w:rFonts w:ascii="Bodoni MT Black" w:hAnsi="Bodoni MT Black"/>
                                <w:b/>
                                <w:sz w:val="26"/>
                                <w:szCs w:val="26"/>
                              </w:rPr>
                              <w:t xml:space="preserve"> LA</w:t>
                            </w:r>
                            <w:r w:rsidRPr="00A86E91">
                              <w:rPr>
                                <w:rFonts w:ascii="Bodoni MT Black" w:hAnsi="Bodoni MT Black"/>
                                <w:b/>
                                <w:sz w:val="26"/>
                                <w:szCs w:val="26"/>
                              </w:rPr>
                              <w:t xml:space="preserve"> CLOTURE DU STADE MUNICIPAL D</w:t>
                            </w:r>
                            <w:r>
                              <w:rPr>
                                <w:rFonts w:ascii="Bodoni MT Black" w:hAnsi="Bodoni MT Black"/>
                                <w:b/>
                                <w:sz w:val="26"/>
                                <w:szCs w:val="26"/>
                              </w:rPr>
                              <w:t>E NKO’OVOS</w:t>
                            </w:r>
                            <w:r w:rsidRPr="00A86E91">
                              <w:rPr>
                                <w:rFonts w:ascii="Bodoni MT Black" w:hAnsi="Bodoni MT Black"/>
                                <w:b/>
                                <w:sz w:val="26"/>
                                <w:szCs w:val="26"/>
                              </w:rPr>
                              <w:t xml:space="preserve"> A LA COMMUNAUTE URBAINE D’EBOLOWA DÉPARTEMENT DE LA MVILA, RÉGION DU SUD</w:t>
                            </w:r>
                            <w:r w:rsidRPr="00A86E91">
                              <w:rPr>
                                <w:rFonts w:ascii="Bodoni MT Black" w:hAnsi="Bodoni MT Black"/>
                                <w:sz w:val="26"/>
                                <w:szCs w:val="26"/>
                              </w:rPr>
                              <w:t xml:space="preserve">. </w:t>
                            </w:r>
                          </w:p>
                          <w:p w:rsidR="00743B44" w:rsidRPr="002A5098" w:rsidRDefault="00743B44" w:rsidP="005E5C7B">
                            <w:pPr>
                              <w:jc w:val="center"/>
                              <w:rPr>
                                <w:b/>
                                <w:sz w:val="12"/>
                              </w:rPr>
                            </w:pPr>
                          </w:p>
                          <w:p w:rsidR="00743B44" w:rsidRPr="002A5098" w:rsidRDefault="00743B44" w:rsidP="005E5C7B">
                            <w:pPr>
                              <w:jc w:val="center"/>
                              <w:rPr>
                                <w:b/>
                                <w:bCs/>
                                <w:szCs w:val="44"/>
                              </w:rPr>
                            </w:pPr>
                          </w:p>
                          <w:p w:rsidR="00743B44" w:rsidRDefault="00743B44" w:rsidP="005E5C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13" o:spid="_x0000_s1028" style="position:absolute;margin-left:-11.35pt;margin-top:5.9pt;width:488.9pt;height:14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" strokeweight="2.25pt">
                <v:textbox>
                  <w:txbxContent>
                    <w:p w:rsidR="00743B44" w:rsidRPr="00A75F4A" w:rsidRDefault="00743B44" w:rsidP="005E5C7B">
                      <w:pPr>
                        <w:jc w:val="center"/>
                        <w:rPr>
                          <w:b/>
                          <w:bCs/>
                          <w:sz w:val="2"/>
                          <w:szCs w:val="44"/>
                        </w:rPr>
                      </w:pPr>
                    </w:p>
                    <w:p w:rsidR="00743B44" w:rsidRPr="00A86E91" w:rsidRDefault="00743B44" w:rsidP="00A86E91">
                      <w:pPr>
                        <w:spacing w:line="276" w:lineRule="auto"/>
                        <w:jc w:val="center"/>
                        <w:rPr>
                          <w:rFonts w:ascii="Bodoni MT Black" w:hAnsi="Bodoni MT Black"/>
                          <w:b/>
                          <w:sz w:val="32"/>
                          <w:szCs w:val="38"/>
                        </w:rPr>
                      </w:pPr>
                      <w:r w:rsidRPr="00A86E91">
                        <w:rPr>
                          <w:rFonts w:ascii="Bodoni MT Black" w:hAnsi="Bodoni MT Black"/>
                          <w:b/>
                          <w:sz w:val="32"/>
                          <w:szCs w:val="38"/>
                        </w:rPr>
                        <w:t>DOSSIER D’APPEL D'OFFRES NATIONAL OUVERT</w:t>
                      </w:r>
                    </w:p>
                    <w:p w:rsidR="00743B44" w:rsidRPr="00A86E91" w:rsidRDefault="00743B44" w:rsidP="00A86E91">
                      <w:pPr>
                        <w:spacing w:line="276" w:lineRule="auto"/>
                        <w:jc w:val="center"/>
                        <w:rPr>
                          <w:rFonts w:ascii="Bodoni MT Black" w:hAnsi="Bodoni MT Black"/>
                          <w:b/>
                          <w:sz w:val="4"/>
                        </w:rPr>
                      </w:pPr>
                    </w:p>
                    <w:p w:rsidR="00743B44" w:rsidRPr="00A86E91" w:rsidRDefault="00743B44" w:rsidP="00A86E91">
                      <w:pPr>
                        <w:spacing w:line="276" w:lineRule="auto"/>
                        <w:jc w:val="center"/>
                        <w:rPr>
                          <w:rFonts w:ascii="Bodoni MT Black" w:hAnsi="Bodoni MT Black"/>
                          <w:b/>
                          <w:sz w:val="28"/>
                          <w:lang w:val="de-DE"/>
                        </w:rPr>
                      </w:pPr>
                      <w:r w:rsidRPr="00A86E91">
                        <w:rPr>
                          <w:rFonts w:ascii="Bodoni MT Black" w:hAnsi="Bodoni MT Black"/>
                          <w:b/>
                          <w:sz w:val="28"/>
                          <w:lang w:val="de-DE"/>
                        </w:rPr>
                        <w:t>N°00</w:t>
                      </w:r>
                      <w:r>
                        <w:rPr>
                          <w:rFonts w:ascii="Bodoni MT Black" w:hAnsi="Bodoni MT Black"/>
                          <w:b/>
                          <w:sz w:val="28"/>
                          <w:lang w:val="de-DE"/>
                        </w:rPr>
                        <w:t>2</w:t>
                      </w:r>
                      <w:r w:rsidRPr="00A86E91">
                        <w:rPr>
                          <w:rFonts w:ascii="Bodoni MT Black" w:hAnsi="Bodoni MT Black"/>
                          <w:b/>
                          <w:sz w:val="28"/>
                          <w:lang w:val="de-DE"/>
                        </w:rPr>
                        <w:t>/AONO/</w:t>
                      </w:r>
                      <w:r>
                        <w:rPr>
                          <w:rFonts w:ascii="Bodoni MT Black" w:hAnsi="Bodoni MT Black"/>
                          <w:b/>
                          <w:sz w:val="28"/>
                          <w:lang w:val="de-DE"/>
                        </w:rPr>
                        <w:t>PU/</w:t>
                      </w:r>
                      <w:r w:rsidRPr="00A86E91">
                        <w:rPr>
                          <w:rFonts w:ascii="Bodoni MT Black" w:hAnsi="Bodoni MT Black"/>
                          <w:b/>
                          <w:sz w:val="28"/>
                          <w:lang w:val="de-DE"/>
                        </w:rPr>
                        <w:t>CUE/CIPM/202</w:t>
                      </w:r>
                      <w:r>
                        <w:rPr>
                          <w:rFonts w:ascii="Bodoni MT Black" w:hAnsi="Bodoni MT Black"/>
                          <w:b/>
                          <w:sz w:val="28"/>
                          <w:lang w:val="de-DE"/>
                        </w:rPr>
                        <w:t>3</w:t>
                      </w:r>
                      <w:r w:rsidRPr="00A86E91">
                        <w:rPr>
                          <w:rFonts w:ascii="Bodoni MT Black" w:hAnsi="Bodoni MT Black"/>
                          <w:b/>
                          <w:sz w:val="28"/>
                          <w:lang w:val="de-DE"/>
                        </w:rPr>
                        <w:t xml:space="preserve"> DU __________________</w:t>
                      </w:r>
                    </w:p>
                    <w:p w:rsidR="00743B44" w:rsidRPr="00A86E91" w:rsidRDefault="00743B44" w:rsidP="00A86E91">
                      <w:pPr>
                        <w:spacing w:line="276" w:lineRule="auto"/>
                        <w:jc w:val="center"/>
                        <w:rPr>
                          <w:rFonts w:ascii="Bodoni MT Black" w:hAnsi="Bodoni MT Black"/>
                          <w:sz w:val="26"/>
                          <w:szCs w:val="26"/>
                        </w:rPr>
                      </w:pPr>
                      <w:r w:rsidRPr="00A86E91">
                        <w:rPr>
                          <w:rFonts w:ascii="Bodoni MT Black" w:hAnsi="Bodoni MT Black"/>
                          <w:b/>
                          <w:sz w:val="26"/>
                          <w:szCs w:val="26"/>
                        </w:rPr>
                        <w:t>POUR LES TRAVAUX DE REHABILITATION DE</w:t>
                      </w:r>
                      <w:r>
                        <w:rPr>
                          <w:rFonts w:ascii="Bodoni MT Black" w:hAnsi="Bodoni MT Black"/>
                          <w:b/>
                          <w:sz w:val="26"/>
                          <w:szCs w:val="26"/>
                        </w:rPr>
                        <w:t xml:space="preserve"> LA</w:t>
                      </w:r>
                      <w:r w:rsidRPr="00A86E91">
                        <w:rPr>
                          <w:rFonts w:ascii="Bodoni MT Black" w:hAnsi="Bodoni MT Black"/>
                          <w:b/>
                          <w:sz w:val="26"/>
                          <w:szCs w:val="26"/>
                        </w:rPr>
                        <w:t xml:space="preserve"> CLOTURE DU STADE MUNICIPAL D</w:t>
                      </w:r>
                      <w:r>
                        <w:rPr>
                          <w:rFonts w:ascii="Bodoni MT Black" w:hAnsi="Bodoni MT Black"/>
                          <w:b/>
                          <w:sz w:val="26"/>
                          <w:szCs w:val="26"/>
                        </w:rPr>
                        <w:t>E NKO’OVOS</w:t>
                      </w:r>
                      <w:r w:rsidRPr="00A86E91">
                        <w:rPr>
                          <w:rFonts w:ascii="Bodoni MT Black" w:hAnsi="Bodoni MT Black"/>
                          <w:b/>
                          <w:sz w:val="26"/>
                          <w:szCs w:val="26"/>
                        </w:rPr>
                        <w:t xml:space="preserve"> A LA COMMUNAUTE URBAINE D’EBOLOWA DÉPARTEMENT DE LA MVILA, RÉGION DU SUD</w:t>
                      </w:r>
                      <w:r w:rsidRPr="00A86E91">
                        <w:rPr>
                          <w:rFonts w:ascii="Bodoni MT Black" w:hAnsi="Bodoni MT Black"/>
                          <w:sz w:val="26"/>
                          <w:szCs w:val="26"/>
                        </w:rPr>
                        <w:t xml:space="preserve">. </w:t>
                      </w:r>
                    </w:p>
                    <w:p w:rsidR="00743B44" w:rsidRPr="002A5098" w:rsidRDefault="00743B44" w:rsidP="005E5C7B">
                      <w:pPr>
                        <w:jc w:val="center"/>
                        <w:rPr>
                          <w:b/>
                          <w:sz w:val="12"/>
                        </w:rPr>
                      </w:pPr>
                    </w:p>
                    <w:p w:rsidR="00743B44" w:rsidRPr="002A5098" w:rsidRDefault="00743B44" w:rsidP="005E5C7B">
                      <w:pPr>
                        <w:jc w:val="center"/>
                        <w:rPr>
                          <w:b/>
                          <w:bCs/>
                          <w:szCs w:val="44"/>
                        </w:rPr>
                      </w:pPr>
                    </w:p>
                    <w:p w:rsidR="00743B44" w:rsidRDefault="00743B44" w:rsidP="005E5C7B"/>
                  </w:txbxContent>
                </v:textbox>
              </v:roundrect>
            </w:pict>
          </mc:Fallback>
        </mc:AlternateContent>
      </w:r>
    </w:p>
    <w:p w:rsidR="008E5DDB" w:rsidRPr="00A6774A" w:rsidRDefault="008E5DDB" w:rsidP="008E5DDB">
      <w:pPr>
        <w:spacing w:after="200" w:line="276" w:lineRule="auto"/>
        <w:ind w:right="4961"/>
        <w:jc w:val="both"/>
        <w:rPr>
          <w:rFonts w:eastAsiaTheme="minorHAnsi"/>
          <w:b/>
          <w:u w:val="single"/>
          <w:lang w:eastAsia="en-US"/>
        </w:rPr>
      </w:pPr>
    </w:p>
    <w:p w:rsidR="007324AF" w:rsidRPr="00A6774A" w:rsidRDefault="007324AF" w:rsidP="007324AF">
      <w:pPr>
        <w:spacing w:line="276" w:lineRule="auto"/>
        <w:rPr>
          <w:rFonts w:eastAsiaTheme="minorHAnsi"/>
          <w:b/>
          <w:i/>
          <w:u w:val="single"/>
          <w:lang w:eastAsia="en-US"/>
        </w:rPr>
      </w:pPr>
    </w:p>
    <w:p w:rsidR="001969ED" w:rsidRPr="00A6774A" w:rsidRDefault="001969ED" w:rsidP="007324AF">
      <w:pPr>
        <w:spacing w:line="276" w:lineRule="auto"/>
        <w:rPr>
          <w:rFonts w:eastAsiaTheme="minorHAnsi"/>
          <w:b/>
          <w:i/>
          <w:u w:val="single"/>
          <w:lang w:eastAsia="en-US"/>
        </w:rPr>
      </w:pPr>
    </w:p>
    <w:p w:rsidR="006A3340" w:rsidRDefault="00290493" w:rsidP="00290493">
      <w:pPr>
        <w:tabs>
          <w:tab w:val="left" w:pos="2438"/>
        </w:tabs>
        <w:ind w:left="-851" w:right="2126"/>
        <w:jc w:val="both"/>
        <w:rPr>
          <w:rFonts w:ascii="Monotype Corsiva" w:eastAsiaTheme="minorHAnsi" w:hAnsi="Monotype Corsiva" w:cs="Arial"/>
          <w:b/>
          <w:sz w:val="40"/>
          <w:szCs w:val="40"/>
          <w:lang w:eastAsia="en-US"/>
        </w:rPr>
      </w:pPr>
      <w:r>
        <w:rPr>
          <w:rFonts w:ascii="Monotype Corsiva" w:eastAsiaTheme="minorHAnsi" w:hAnsi="Monotype Corsiva" w:cs="Arial"/>
          <w:b/>
          <w:sz w:val="40"/>
          <w:szCs w:val="40"/>
          <w:lang w:eastAsia="en-US"/>
        </w:rPr>
        <w:tab/>
      </w:r>
    </w:p>
    <w:p w:rsidR="0021024A" w:rsidRPr="0021024A" w:rsidRDefault="0021024A" w:rsidP="0021024A">
      <w:pPr>
        <w:rPr>
          <w:rFonts w:ascii="Monotype Corsiva" w:eastAsiaTheme="minorHAnsi" w:hAnsi="Monotype Corsiva" w:cs="Arial"/>
          <w:sz w:val="40"/>
          <w:szCs w:val="40"/>
          <w:lang w:eastAsia="en-US"/>
        </w:rPr>
      </w:pPr>
    </w:p>
    <w:p w:rsidR="0021024A" w:rsidRPr="0021024A" w:rsidRDefault="0021024A" w:rsidP="0021024A">
      <w:pPr>
        <w:rPr>
          <w:rFonts w:ascii="Monotype Corsiva" w:eastAsiaTheme="minorHAnsi" w:hAnsi="Monotype Corsiva" w:cs="Arial"/>
          <w:sz w:val="40"/>
          <w:szCs w:val="40"/>
          <w:lang w:eastAsia="en-US"/>
        </w:rPr>
      </w:pPr>
    </w:p>
    <w:p w:rsidR="0021024A" w:rsidRPr="0021024A" w:rsidRDefault="0021024A" w:rsidP="0021024A">
      <w:pPr>
        <w:rPr>
          <w:rFonts w:ascii="Monotype Corsiva" w:eastAsiaTheme="minorHAnsi" w:hAnsi="Monotype Corsiva" w:cs="Arial"/>
          <w:sz w:val="40"/>
          <w:szCs w:val="40"/>
          <w:lang w:eastAsia="en-US"/>
        </w:rPr>
      </w:pPr>
    </w:p>
    <w:p w:rsidR="005E5C7B" w:rsidRPr="001B0EFD" w:rsidRDefault="005E5C7B" w:rsidP="005E5C7B">
      <w:pPr>
        <w:jc w:val="center"/>
        <w:rPr>
          <w:rFonts w:ascii="Arial" w:hAnsi="Arial" w:cs="Arial"/>
          <w:iCs/>
          <w:sz w:val="28"/>
        </w:rPr>
      </w:pPr>
      <w:r w:rsidRPr="001B0EFD">
        <w:rPr>
          <w:rFonts w:ascii="Arial" w:hAnsi="Arial" w:cs="Arial"/>
          <w:iCs/>
          <w:sz w:val="28"/>
        </w:rPr>
        <w:t>(EN PROCEDURE D’URGENCE)</w:t>
      </w:r>
    </w:p>
    <w:tbl>
      <w:tblPr>
        <w:tblStyle w:val="Grilledutableau6"/>
        <w:tblpPr w:leftFromText="141" w:rightFromText="141" w:vertAnchor="text" w:horzAnchor="margin" w:tblpXSpec="center" w:tblpY="3"/>
        <w:tblW w:w="10201" w:type="dxa"/>
        <w:tblLook w:val="04A0" w:firstRow="1" w:lastRow="0" w:firstColumn="1" w:lastColumn="0" w:noHBand="0" w:noVBand="1"/>
      </w:tblPr>
      <w:tblGrid>
        <w:gridCol w:w="988"/>
        <w:gridCol w:w="3231"/>
        <w:gridCol w:w="3119"/>
        <w:gridCol w:w="2863"/>
      </w:tblGrid>
      <w:tr w:rsidR="005E5C7B" w:rsidRPr="001B0EFD" w:rsidTr="001B0EFD">
        <w:tc>
          <w:tcPr>
            <w:tcW w:w="988" w:type="dxa"/>
          </w:tcPr>
          <w:p w:rsidR="005E5C7B" w:rsidRPr="001B0EFD" w:rsidRDefault="005E5C7B" w:rsidP="00EB1D75">
            <w:pPr>
              <w:outlineLvl w:val="0"/>
              <w:rPr>
                <w:rFonts w:ascii="Arial" w:hAnsi="Arial" w:cs="Arial"/>
                <w:iCs/>
              </w:rPr>
            </w:pPr>
            <w:r w:rsidRPr="001B0EFD">
              <w:rPr>
                <w:rFonts w:ascii="Arial" w:hAnsi="Arial" w:cs="Arial"/>
                <w:iCs/>
              </w:rPr>
              <w:t>N° Lot</w:t>
            </w:r>
          </w:p>
        </w:tc>
        <w:tc>
          <w:tcPr>
            <w:tcW w:w="3231" w:type="dxa"/>
          </w:tcPr>
          <w:p w:rsidR="005E5C7B" w:rsidRPr="001B0EFD" w:rsidRDefault="005E5C7B" w:rsidP="00EB1D75">
            <w:pPr>
              <w:jc w:val="center"/>
              <w:outlineLvl w:val="0"/>
              <w:rPr>
                <w:rFonts w:ascii="Arial" w:hAnsi="Arial" w:cs="Arial"/>
                <w:iCs/>
              </w:rPr>
            </w:pPr>
            <w:r w:rsidRPr="001B0EFD">
              <w:rPr>
                <w:rFonts w:ascii="Arial" w:hAnsi="Arial" w:cs="Arial"/>
                <w:iCs/>
              </w:rPr>
              <w:t>Désignation</w:t>
            </w:r>
          </w:p>
        </w:tc>
        <w:tc>
          <w:tcPr>
            <w:tcW w:w="3119" w:type="dxa"/>
          </w:tcPr>
          <w:p w:rsidR="005E5C7B" w:rsidRPr="001B0EFD" w:rsidRDefault="005E5C7B" w:rsidP="00EB1D75">
            <w:pPr>
              <w:jc w:val="center"/>
              <w:outlineLvl w:val="0"/>
              <w:rPr>
                <w:rFonts w:ascii="Arial" w:hAnsi="Arial" w:cs="Arial"/>
                <w:iCs/>
              </w:rPr>
            </w:pPr>
            <w:r w:rsidRPr="001B0EFD">
              <w:rPr>
                <w:rFonts w:ascii="Arial" w:hAnsi="Arial" w:cs="Arial"/>
                <w:iCs/>
              </w:rPr>
              <w:t>Montant prévisionnel FCFA TTC</w:t>
            </w:r>
          </w:p>
        </w:tc>
        <w:tc>
          <w:tcPr>
            <w:tcW w:w="2863" w:type="dxa"/>
          </w:tcPr>
          <w:p w:rsidR="005E5C7B" w:rsidRPr="001B0EFD" w:rsidRDefault="005E5C7B" w:rsidP="00EB1D75">
            <w:pPr>
              <w:jc w:val="center"/>
              <w:outlineLvl w:val="0"/>
              <w:rPr>
                <w:rFonts w:ascii="Arial" w:hAnsi="Arial" w:cs="Arial"/>
                <w:iCs/>
              </w:rPr>
            </w:pPr>
            <w:r w:rsidRPr="001B0EFD">
              <w:rPr>
                <w:rFonts w:ascii="Arial" w:hAnsi="Arial" w:cs="Arial"/>
                <w:iCs/>
              </w:rPr>
              <w:t xml:space="preserve">Imputation </w:t>
            </w:r>
          </w:p>
        </w:tc>
      </w:tr>
      <w:tr w:rsidR="005E5C7B" w:rsidRPr="001B0EFD" w:rsidTr="001B0EFD">
        <w:tc>
          <w:tcPr>
            <w:tcW w:w="988" w:type="dxa"/>
          </w:tcPr>
          <w:p w:rsidR="005E5C7B" w:rsidRPr="001B0EFD" w:rsidRDefault="005E5C7B" w:rsidP="00EB1D75">
            <w:pPr>
              <w:jc w:val="center"/>
              <w:outlineLvl w:val="0"/>
              <w:rPr>
                <w:rFonts w:ascii="Arial" w:hAnsi="Arial" w:cs="Arial"/>
                <w:iCs/>
              </w:rPr>
            </w:pPr>
            <w:r w:rsidRPr="001B0EFD">
              <w:rPr>
                <w:rFonts w:ascii="Arial" w:hAnsi="Arial" w:cs="Arial"/>
                <w:iCs/>
              </w:rPr>
              <w:t xml:space="preserve">Unique </w:t>
            </w:r>
          </w:p>
        </w:tc>
        <w:tc>
          <w:tcPr>
            <w:tcW w:w="3231" w:type="dxa"/>
          </w:tcPr>
          <w:p w:rsidR="005E5C7B" w:rsidRPr="001B0EFD" w:rsidRDefault="005E5C7B" w:rsidP="00EB1D75">
            <w:pPr>
              <w:outlineLvl w:val="0"/>
              <w:rPr>
                <w:rFonts w:ascii="Arial" w:hAnsi="Arial" w:cs="Arial"/>
                <w:iCs/>
              </w:rPr>
            </w:pPr>
            <w:r w:rsidRPr="001B0EFD">
              <w:rPr>
                <w:rFonts w:ascii="Arial" w:hAnsi="Arial" w:cs="Arial"/>
                <w:iCs/>
              </w:rPr>
              <w:t xml:space="preserve">Travaux de réhabilitation du </w:t>
            </w:r>
            <w:r w:rsidR="002E0CF7">
              <w:rPr>
                <w:rFonts w:ascii="Arial" w:hAnsi="Arial" w:cs="Arial"/>
                <w:iCs/>
              </w:rPr>
              <w:t>Mur de Clôture au Stade Municipal d’Ebolowa</w:t>
            </w:r>
            <w:r w:rsidRPr="001B0EFD">
              <w:rPr>
                <w:rFonts w:ascii="Arial" w:hAnsi="Arial" w:cs="Arial"/>
                <w:iCs/>
              </w:rPr>
              <w:t xml:space="preserve"> </w:t>
            </w:r>
          </w:p>
        </w:tc>
        <w:tc>
          <w:tcPr>
            <w:tcW w:w="3119" w:type="dxa"/>
            <w:vAlign w:val="center"/>
          </w:tcPr>
          <w:p w:rsidR="005E5C7B" w:rsidRPr="001B0EFD" w:rsidRDefault="002E0CF7" w:rsidP="001B0EFD">
            <w:pPr>
              <w:jc w:val="center"/>
              <w:outlineLvl w:val="0"/>
              <w:rPr>
                <w:rFonts w:ascii="Arial" w:hAnsi="Arial" w:cs="Arial"/>
                <w:iCs/>
              </w:rPr>
            </w:pPr>
            <w:r>
              <w:rPr>
                <w:rFonts w:ascii="Arial" w:hAnsi="Arial" w:cs="Arial"/>
                <w:iCs/>
              </w:rPr>
              <w:t>25 0</w:t>
            </w:r>
            <w:r w:rsidR="005E5C7B" w:rsidRPr="001B0EFD">
              <w:rPr>
                <w:rFonts w:ascii="Arial" w:hAnsi="Arial" w:cs="Arial"/>
                <w:iCs/>
              </w:rPr>
              <w:t>00 000</w:t>
            </w:r>
          </w:p>
        </w:tc>
        <w:tc>
          <w:tcPr>
            <w:tcW w:w="2863" w:type="dxa"/>
          </w:tcPr>
          <w:p w:rsidR="005E5C7B" w:rsidRPr="001B0EFD" w:rsidRDefault="005E5C7B" w:rsidP="00EB1D75">
            <w:pPr>
              <w:jc w:val="center"/>
              <w:outlineLvl w:val="0"/>
              <w:rPr>
                <w:rFonts w:ascii="Arial" w:hAnsi="Arial" w:cs="Arial"/>
                <w:iCs/>
              </w:rPr>
            </w:pPr>
          </w:p>
        </w:tc>
      </w:tr>
    </w:tbl>
    <w:p w:rsidR="00A6774A" w:rsidRDefault="00A6774A" w:rsidP="00A6774A">
      <w:pPr>
        <w:jc w:val="center"/>
        <w:rPr>
          <w:b/>
          <w:sz w:val="64"/>
          <w:szCs w:val="64"/>
          <w:bdr w:val="doubleWave" w:sz="6" w:space="0" w:color="auto" w:frame="1"/>
          <w:lang w:val="fr-CM"/>
        </w:rPr>
      </w:pPr>
    </w:p>
    <w:p w:rsidR="0021024A" w:rsidRPr="001B0EFD" w:rsidRDefault="00A6774A" w:rsidP="00A6774A">
      <w:pPr>
        <w:jc w:val="center"/>
        <w:rPr>
          <w:rFonts w:ascii="Arial" w:hAnsi="Arial" w:cs="Arial"/>
          <w:b/>
          <w:sz w:val="64"/>
          <w:szCs w:val="64"/>
          <w:bdr w:val="doubleWave" w:sz="6" w:space="0" w:color="auto" w:frame="1"/>
          <w:lang w:val="fr-CM"/>
        </w:rPr>
      </w:pPr>
      <w:r w:rsidRPr="001B0EFD">
        <w:rPr>
          <w:rFonts w:ascii="Arial" w:hAnsi="Arial" w:cs="Arial"/>
          <w:b/>
          <w:sz w:val="64"/>
          <w:szCs w:val="64"/>
          <w:bdr w:val="doubleWave" w:sz="6" w:space="0" w:color="auto" w:frame="1"/>
          <w:lang w:val="fr-CM"/>
        </w:rPr>
        <w:t>EXERCICE 2023</w:t>
      </w:r>
    </w:p>
    <w:p w:rsidR="00A6774A" w:rsidRDefault="0021024A" w:rsidP="0021024A">
      <w:pPr>
        <w:pStyle w:val="Corpsdetexte"/>
        <w:jc w:val="center"/>
        <w:rPr>
          <w:rFonts w:ascii="Monotype Corsiva" w:eastAsiaTheme="minorHAnsi" w:hAnsi="Monotype Corsiva" w:cs="Arial"/>
          <w:sz w:val="40"/>
          <w:szCs w:val="40"/>
          <w:lang w:eastAsia="en-US"/>
        </w:rPr>
      </w:pPr>
      <w:r>
        <w:rPr>
          <w:rFonts w:ascii="Monotype Corsiva" w:eastAsiaTheme="minorHAnsi" w:hAnsi="Monotype Corsiva" w:cs="Arial"/>
          <w:sz w:val="40"/>
          <w:szCs w:val="40"/>
          <w:lang w:eastAsia="en-US"/>
        </w:rPr>
        <w:tab/>
      </w:r>
    </w:p>
    <w:p w:rsidR="0021024A" w:rsidRPr="001B0EFD" w:rsidRDefault="0021024A" w:rsidP="0021024A">
      <w:pPr>
        <w:pStyle w:val="Corpsdetexte"/>
        <w:jc w:val="center"/>
        <w:rPr>
          <w:rFonts w:ascii="Arial" w:eastAsia="Arial Unicode MS" w:hAnsi="Arial" w:cs="Arial"/>
          <w:b/>
          <w:bCs/>
          <w:iCs/>
          <w:sz w:val="22"/>
          <w:szCs w:val="22"/>
        </w:rPr>
      </w:pPr>
      <w:r w:rsidRPr="001B0EFD">
        <w:rPr>
          <w:rFonts w:ascii="Arial" w:eastAsia="Arial Unicode MS" w:hAnsi="Arial" w:cs="Arial"/>
          <w:b/>
          <w:bCs/>
          <w:iCs/>
          <w:sz w:val="22"/>
          <w:szCs w:val="22"/>
          <w:u w:val="single"/>
        </w:rPr>
        <w:t>FINANCEMENT</w:t>
      </w:r>
      <w:r w:rsidRPr="001B0EFD">
        <w:rPr>
          <w:rFonts w:ascii="Arial" w:eastAsia="Arial Unicode MS" w:hAnsi="Arial" w:cs="Arial"/>
          <w:b/>
          <w:bCs/>
          <w:iCs/>
          <w:sz w:val="22"/>
          <w:szCs w:val="22"/>
        </w:rPr>
        <w:t xml:space="preserve"> : </w:t>
      </w:r>
      <w:r w:rsidR="005C0EC4" w:rsidRPr="001B0EFD">
        <w:rPr>
          <w:rFonts w:ascii="Arial" w:eastAsia="Arial Unicode MS" w:hAnsi="Arial" w:cs="Arial"/>
          <w:b/>
          <w:bCs/>
          <w:iCs/>
          <w:sz w:val="22"/>
          <w:szCs w:val="22"/>
        </w:rPr>
        <w:t>BIP</w:t>
      </w:r>
      <w:r w:rsidRPr="001B0EFD">
        <w:rPr>
          <w:rFonts w:ascii="Arial" w:eastAsia="Arial Unicode MS" w:hAnsi="Arial" w:cs="Arial"/>
          <w:b/>
          <w:bCs/>
          <w:iCs/>
          <w:sz w:val="22"/>
          <w:szCs w:val="22"/>
        </w:rPr>
        <w:t xml:space="preserve"> MIN</w:t>
      </w:r>
      <w:r w:rsidR="006A6611">
        <w:rPr>
          <w:rFonts w:ascii="Arial" w:eastAsia="Arial Unicode MS" w:hAnsi="Arial" w:cs="Arial"/>
          <w:b/>
          <w:bCs/>
          <w:iCs/>
          <w:sz w:val="22"/>
          <w:szCs w:val="22"/>
        </w:rPr>
        <w:t>SEP</w:t>
      </w:r>
    </w:p>
    <w:p w:rsidR="0021024A" w:rsidRPr="00DD6F82" w:rsidRDefault="0021024A" w:rsidP="0021024A">
      <w:pPr>
        <w:ind w:left="584"/>
        <w:jc w:val="both"/>
        <w:rPr>
          <w:rFonts w:eastAsia="Arial Unicode MS"/>
          <w:color w:val="FF0000"/>
          <w:sz w:val="22"/>
          <w:szCs w:val="22"/>
        </w:rPr>
      </w:pPr>
    </w:p>
    <w:p w:rsidR="0021024A" w:rsidRDefault="0021024A" w:rsidP="0021024A">
      <w:pPr>
        <w:tabs>
          <w:tab w:val="left" w:pos="1933"/>
        </w:tabs>
        <w:rPr>
          <w:rFonts w:ascii="Monotype Corsiva" w:eastAsiaTheme="minorHAnsi" w:hAnsi="Monotype Corsiva" w:cs="Arial"/>
          <w:sz w:val="40"/>
          <w:szCs w:val="40"/>
          <w:lang w:eastAsia="en-US"/>
        </w:rPr>
      </w:pPr>
      <w:r>
        <w:rPr>
          <w:rFonts w:ascii="Monotype Corsiva" w:eastAsiaTheme="minorHAnsi" w:hAnsi="Monotype Corsiva" w:cs="Arial"/>
          <w:sz w:val="40"/>
          <w:szCs w:val="40"/>
          <w:lang w:eastAsia="en-US"/>
        </w:rPr>
        <w:t xml:space="preserve">        </w:t>
      </w:r>
      <w:r>
        <w:rPr>
          <w:rFonts w:eastAsia="Arial Unicode MS"/>
          <w:b/>
          <w:i/>
          <w:noProof/>
          <w:sz w:val="22"/>
          <w:szCs w:val="22"/>
        </w:rPr>
        <mc:AlternateContent>
          <mc:Choice Requires="wps">
            <w:drawing>
              <wp:inline distT="0" distB="0" distL="0" distR="0">
                <wp:extent cx="5157470" cy="377190"/>
                <wp:effectExtent l="9525" t="9525" r="8890" b="2540"/>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57470" cy="377190"/>
                        </a:xfrm>
                        <a:prstGeom prst="rect">
                          <a:avLst/>
                        </a:prstGeom>
                        <a:extLst>
                          <a:ext uri="{AF507438-7753-43E0-B8FC-AC1667EBCBE1}">
                            <a14:hiddenEffects xmlns:a14="http://schemas.microsoft.com/office/drawing/2010/main">
                              <a:effectLst/>
                            </a14:hiddenEffects>
                          </a:ext>
                        </a:extLst>
                      </wps:spPr>
                      <wps:txbx>
                        <w:txbxContent>
                          <w:p w:rsidR="00743B44" w:rsidRDefault="00743B44" w:rsidP="0021024A">
                            <w:pPr>
                              <w:jc w:val="center"/>
                            </w:pPr>
                            <w:r>
                              <w:rPr>
                                <w:rFonts w:ascii="Impact" w:hAnsi="Impact"/>
                                <w:color w:val="000000"/>
                                <w:sz w:val="72"/>
                                <w:szCs w:val="72"/>
                                <w14:textOutline w14:w="9525" w14:cap="flat" w14:cmpd="sng" w14:algn="ctr">
                                  <w14:solidFill>
                                    <w14:srgbClr w14:val="00B050"/>
                                  </w14:solidFill>
                                  <w14:prstDash w14:val="solid"/>
                                  <w14:round/>
                                </w14:textOutline>
                              </w:rPr>
                              <w:t>DOSSIER D’APPEL D’OFFRES</w:t>
                            </w:r>
                          </w:p>
                        </w:txbxContent>
                      </wps:txbx>
                      <wps:bodyPr wrap="square" numCol="1" fromWordArt="1">
                        <a:prstTxWarp prst="textDeflate">
                          <a:avLst>
                            <a:gd name="adj" fmla="val 26227"/>
                          </a:avLst>
                        </a:prstTxWarp>
                        <a:sp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Zone de texte 7" o:spid="_x0000_s1029" type="#_x0000_t202" style="width:406.1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" filled="f" stroked="f">
                <o:lock v:ext="edit" shapetype="t"/>
                <v:textbox style="mso-fit-shape-to-text:t">
                  <w:txbxContent>
                    <w:p w:rsidR="006B0113" w:rsidRDefault="006B0113" w:rsidP="0021024A">
                      <w:pPr>
                        <w:jc w:val="center"/>
                      </w:pPr>
                      <w:r>
                        <w:rPr>
                          <w:rFonts w:ascii="Impact" w:hAnsi="Impact"/>
                          <w:color w:val="000000"/>
                          <w:sz w:val="72"/>
                          <w:szCs w:val="72"/>
                          <w14:textOutline w14:w="9525" w14:cap="flat" w14:cmpd="sng" w14:algn="ctr">
                            <w14:solidFill>
                              <w14:srgbClr w14:val="00B050"/>
                            </w14:solidFill>
                            <w14:prstDash w14:val="solid"/>
                            <w14:round/>
                          </w14:textOutline>
                        </w:rPr>
                        <w:t>DOSSIER D’APPEL D’OFFRES</w:t>
                      </w:r>
                    </w:p>
                  </w:txbxContent>
                </v:textbox>
                <w10:anchorlock/>
              </v:shape>
            </w:pict>
          </mc:Fallback>
        </mc:AlternateContent>
      </w:r>
    </w:p>
    <w:p w:rsidR="0021024A" w:rsidRDefault="0021024A" w:rsidP="0021024A">
      <w:pPr>
        <w:pStyle w:val="Corpsdetexte"/>
        <w:spacing w:before="120" w:after="120"/>
        <w:ind w:left="5672"/>
        <w:jc w:val="center"/>
        <w:rPr>
          <w:rFonts w:eastAsia="Arial Unicode MS"/>
          <w:b/>
          <w:i/>
          <w:sz w:val="22"/>
          <w:szCs w:val="22"/>
        </w:rPr>
      </w:pPr>
    </w:p>
    <w:p w:rsidR="00A6774A" w:rsidRDefault="00A6774A" w:rsidP="0021024A">
      <w:pPr>
        <w:pStyle w:val="Corpsdetexte"/>
        <w:spacing w:before="120" w:after="120"/>
        <w:rPr>
          <w:rFonts w:eastAsia="Arial Unicode MS"/>
          <w:b/>
          <w:i/>
          <w:sz w:val="22"/>
          <w:szCs w:val="22"/>
        </w:rPr>
      </w:pPr>
    </w:p>
    <w:p w:rsidR="0021024A" w:rsidRDefault="005C0EC4" w:rsidP="0021024A">
      <w:pPr>
        <w:pStyle w:val="Corpsdetexte"/>
        <w:spacing w:before="120" w:after="120"/>
        <w:ind w:left="7088" w:firstLine="700"/>
        <w:jc w:val="center"/>
        <w:rPr>
          <w:rFonts w:eastAsia="Arial Unicode MS"/>
          <w:b/>
          <w:i/>
          <w:sz w:val="22"/>
          <w:szCs w:val="22"/>
        </w:rPr>
      </w:pPr>
      <w:r>
        <w:rPr>
          <w:rFonts w:eastAsia="Arial Unicode MS"/>
          <w:b/>
          <w:i/>
          <w:sz w:val="22"/>
          <w:szCs w:val="22"/>
        </w:rPr>
        <w:t>FEVRIER</w:t>
      </w:r>
      <w:r w:rsidR="0021024A" w:rsidRPr="00DD6F82">
        <w:rPr>
          <w:rFonts w:eastAsia="Arial Unicode MS"/>
          <w:b/>
          <w:i/>
          <w:sz w:val="22"/>
          <w:szCs w:val="22"/>
        </w:rPr>
        <w:t xml:space="preserve"> 202</w:t>
      </w:r>
      <w:r>
        <w:rPr>
          <w:rFonts w:eastAsia="Arial Unicode MS"/>
          <w:b/>
          <w:i/>
          <w:sz w:val="22"/>
          <w:szCs w:val="22"/>
        </w:rPr>
        <w:t>3</w:t>
      </w:r>
    </w:p>
    <w:p w:rsidR="00010B48" w:rsidRDefault="00010B48" w:rsidP="0021024A">
      <w:pPr>
        <w:pStyle w:val="Corpsdetexte"/>
        <w:spacing w:before="120" w:after="120"/>
        <w:ind w:left="7088" w:firstLine="700"/>
        <w:jc w:val="center"/>
        <w:rPr>
          <w:rFonts w:eastAsia="Arial Unicode MS"/>
          <w:b/>
          <w:i/>
          <w:sz w:val="22"/>
          <w:szCs w:val="22"/>
        </w:rPr>
      </w:pPr>
    </w:p>
    <w:p w:rsidR="00010B48" w:rsidRDefault="00010B48" w:rsidP="0021024A">
      <w:pPr>
        <w:pStyle w:val="Corpsdetexte"/>
        <w:spacing w:before="120" w:after="120"/>
        <w:ind w:left="7088" w:firstLine="700"/>
        <w:jc w:val="center"/>
        <w:rPr>
          <w:rFonts w:eastAsia="Arial Unicode MS"/>
          <w:b/>
          <w:i/>
          <w:sz w:val="22"/>
          <w:szCs w:val="22"/>
        </w:rPr>
      </w:pPr>
    </w:p>
    <w:p w:rsidR="00010B48" w:rsidRDefault="00010B48" w:rsidP="0021024A">
      <w:pPr>
        <w:pStyle w:val="Corpsdetexte"/>
        <w:spacing w:before="120" w:after="120"/>
        <w:ind w:left="7088" w:firstLine="700"/>
        <w:jc w:val="center"/>
        <w:rPr>
          <w:rFonts w:eastAsia="Arial Unicode MS"/>
          <w:b/>
          <w:i/>
          <w:sz w:val="22"/>
          <w:szCs w:val="22"/>
        </w:rPr>
      </w:pPr>
    </w:p>
    <w:p w:rsidR="00010B48" w:rsidRDefault="00010B48" w:rsidP="0021024A">
      <w:pPr>
        <w:pStyle w:val="Corpsdetexte"/>
        <w:spacing w:before="120" w:after="120"/>
        <w:ind w:left="7088" w:firstLine="700"/>
        <w:jc w:val="center"/>
        <w:rPr>
          <w:rFonts w:eastAsia="Arial Unicode MS"/>
          <w:b/>
          <w:i/>
          <w:sz w:val="22"/>
          <w:szCs w:val="22"/>
        </w:rPr>
      </w:pPr>
    </w:p>
    <w:p w:rsidR="009E4324" w:rsidRPr="008F350B" w:rsidRDefault="009E4324" w:rsidP="009E4324">
      <w:pPr>
        <w:spacing w:line="360" w:lineRule="auto"/>
        <w:jc w:val="center"/>
        <w:rPr>
          <w:rFonts w:ascii="Arial Narrow" w:hAnsi="Arial Narrow" w:cs="Arial"/>
          <w:b/>
          <w:sz w:val="28"/>
          <w:u w:val="single"/>
          <w:lang w:val="fr-CM"/>
        </w:rPr>
      </w:pPr>
      <w:r w:rsidRPr="008F350B">
        <w:rPr>
          <w:rFonts w:ascii="Arial Narrow" w:hAnsi="Arial Narrow" w:cs="Arial"/>
          <w:b/>
          <w:sz w:val="28"/>
          <w:u w:val="single"/>
          <w:lang w:val="fr-CM"/>
        </w:rPr>
        <w:t>SOMMAIRE</w:t>
      </w:r>
    </w:p>
    <w:p w:rsidR="009E4324" w:rsidRPr="008F350B" w:rsidRDefault="009E4324" w:rsidP="009E4324">
      <w:pPr>
        <w:spacing w:line="360" w:lineRule="auto"/>
        <w:jc w:val="both"/>
        <w:rPr>
          <w:rFonts w:ascii="Arial Narrow" w:hAnsi="Arial Narrow" w:cs="Arial"/>
          <w:b/>
          <w:lang w:val="fr-CM"/>
        </w:rPr>
      </w:pP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1" w:history="1">
        <w:r w:rsidR="009E4324" w:rsidRPr="008F350B">
          <w:rPr>
            <w:rFonts w:ascii="Book Antiqua" w:hAnsi="Book Antiqua" w:cs="Arial"/>
            <w:b/>
            <w:sz w:val="26"/>
            <w:szCs w:val="26"/>
          </w:rPr>
          <w:t>Pièce n°1 :</w:t>
        </w:r>
        <w:r w:rsidR="009E4324" w:rsidRPr="008F350B">
          <w:rPr>
            <w:rFonts w:ascii="Book Antiqua" w:hAnsi="Book Antiqua" w:cs="Arial"/>
            <w:b/>
            <w:sz w:val="26"/>
            <w:szCs w:val="26"/>
          </w:rPr>
          <w:tab/>
          <w:t xml:space="preserve"> Avis d</w:t>
        </w:r>
        <w:r w:rsidR="009E4324" w:rsidRPr="008F350B">
          <w:rPr>
            <w:rFonts w:ascii="Book Antiqua" w:hAnsi="Book Antiqua" w:cs="Arial"/>
            <w:b/>
            <w:spacing w:val="39"/>
            <w:sz w:val="26"/>
            <w:szCs w:val="26"/>
          </w:rPr>
          <w:t>'</w:t>
        </w:r>
        <w:r w:rsidR="009E4324" w:rsidRPr="008F350B">
          <w:rPr>
            <w:rFonts w:ascii="Book Antiqua" w:hAnsi="Book Antiqua" w:cs="Arial"/>
            <w:b/>
            <w:sz w:val="26"/>
            <w:szCs w:val="26"/>
          </w:rPr>
          <w:t>Appel d</w:t>
        </w:r>
        <w:r w:rsidR="009E4324" w:rsidRPr="008F350B">
          <w:rPr>
            <w:rFonts w:ascii="Book Antiqua" w:hAnsi="Book Antiqua" w:cs="Arial"/>
            <w:b/>
            <w:spacing w:val="39"/>
            <w:sz w:val="26"/>
            <w:szCs w:val="26"/>
          </w:rPr>
          <w:t>'Off</w:t>
        </w:r>
        <w:r w:rsidR="009E4324" w:rsidRPr="008F350B">
          <w:rPr>
            <w:rFonts w:ascii="Book Antiqua" w:hAnsi="Book Antiqua" w:cs="Arial"/>
            <w:b/>
            <w:sz w:val="26"/>
            <w:szCs w:val="26"/>
          </w:rPr>
          <w:t>res (AA</w:t>
        </w:r>
        <w:r w:rsidR="009E4324" w:rsidRPr="008F350B">
          <w:rPr>
            <w:rFonts w:ascii="Book Antiqua" w:hAnsi="Book Antiqua" w:cs="Arial"/>
            <w:b/>
            <w:spacing w:val="39"/>
            <w:sz w:val="26"/>
            <w:szCs w:val="26"/>
          </w:rPr>
          <w:t>O)</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03</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2" w:history="1">
        <w:r w:rsidR="009E4324" w:rsidRPr="008F350B">
          <w:rPr>
            <w:rFonts w:ascii="Book Antiqua" w:hAnsi="Book Antiqua" w:cs="Arial"/>
            <w:b/>
            <w:sz w:val="26"/>
            <w:szCs w:val="26"/>
          </w:rPr>
          <w:t xml:space="preserve">Pièce n°2 : </w:t>
        </w:r>
        <w:r w:rsidR="009E4324" w:rsidRPr="008F350B">
          <w:rPr>
            <w:rFonts w:ascii="Book Antiqua" w:hAnsi="Book Antiqua" w:cs="Arial"/>
            <w:b/>
            <w:sz w:val="26"/>
            <w:szCs w:val="26"/>
          </w:rPr>
          <w:tab/>
          <w:t xml:space="preserve">Règlement Général </w:t>
        </w:r>
        <w:bookmarkStart w:id="0" w:name="_Hlt390429674"/>
        <w:bookmarkStart w:id="1" w:name="_Hlt390429675"/>
        <w:r w:rsidR="009E4324" w:rsidRPr="008F350B">
          <w:rPr>
            <w:rFonts w:ascii="Book Antiqua" w:hAnsi="Book Antiqua" w:cs="Arial"/>
            <w:b/>
            <w:sz w:val="26"/>
            <w:szCs w:val="26"/>
          </w:rPr>
          <w:t>d</w:t>
        </w:r>
        <w:bookmarkEnd w:id="0"/>
        <w:bookmarkEnd w:id="1"/>
        <w:r w:rsidR="009E4324" w:rsidRPr="008F350B">
          <w:rPr>
            <w:rFonts w:ascii="Book Antiqua" w:hAnsi="Book Antiqua" w:cs="Arial"/>
            <w:b/>
            <w:sz w:val="26"/>
            <w:szCs w:val="26"/>
          </w:rPr>
          <w:t>e l'Appel d'Offres(RGAO)</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14</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3" w:history="1">
        <w:r w:rsidR="009E4324" w:rsidRPr="008F350B">
          <w:rPr>
            <w:rFonts w:ascii="Book Antiqua" w:hAnsi="Book Antiqua" w:cs="Arial"/>
            <w:b/>
            <w:sz w:val="26"/>
            <w:szCs w:val="26"/>
          </w:rPr>
          <w:t xml:space="preserve">Pièce n°3 : </w:t>
        </w:r>
        <w:r w:rsidR="009E4324" w:rsidRPr="008F350B">
          <w:rPr>
            <w:rFonts w:ascii="Book Antiqua" w:hAnsi="Book Antiqua" w:cs="Arial"/>
            <w:b/>
            <w:sz w:val="26"/>
            <w:szCs w:val="26"/>
          </w:rPr>
          <w:tab/>
          <w:t>Règlement Particulier de l’Appel d’Offres (RPAO)</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35</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4" w:history="1">
        <w:r w:rsidR="009E4324" w:rsidRPr="008F350B">
          <w:rPr>
            <w:rFonts w:ascii="Book Antiqua" w:hAnsi="Book Antiqua" w:cs="Arial"/>
            <w:b/>
            <w:sz w:val="26"/>
            <w:szCs w:val="26"/>
          </w:rPr>
          <w:t xml:space="preserve">Pièce n°4 : </w:t>
        </w:r>
        <w:r w:rsidR="009E4324" w:rsidRPr="008F350B">
          <w:rPr>
            <w:rFonts w:ascii="Book Antiqua" w:hAnsi="Book Antiqua" w:cs="Arial"/>
            <w:b/>
            <w:sz w:val="26"/>
            <w:szCs w:val="26"/>
          </w:rPr>
          <w:tab/>
          <w:t>Cahier des Clauses Administratives Particulières (CCAP)</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44</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5" w:history="1">
        <w:r w:rsidR="009E4324" w:rsidRPr="008F350B">
          <w:rPr>
            <w:rFonts w:ascii="Book Antiqua" w:hAnsi="Book Antiqua" w:cs="Arial"/>
            <w:b/>
            <w:sz w:val="26"/>
            <w:szCs w:val="26"/>
          </w:rPr>
          <w:t>Pièce n°5 :</w:t>
        </w:r>
        <w:r w:rsidR="009E4324" w:rsidRPr="008F350B">
          <w:rPr>
            <w:rFonts w:ascii="Book Antiqua" w:hAnsi="Book Antiqua" w:cs="Arial"/>
            <w:b/>
            <w:sz w:val="26"/>
            <w:szCs w:val="26"/>
          </w:rPr>
          <w:tab/>
          <w:t xml:space="preserve"> Cahier des Clauses Techniques Particulières (CCTP)</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58</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6" w:history="1">
        <w:r w:rsidR="009E4324" w:rsidRPr="008F350B">
          <w:rPr>
            <w:rFonts w:ascii="Book Antiqua" w:hAnsi="Book Antiqua" w:cs="Arial"/>
            <w:b/>
            <w:sz w:val="26"/>
            <w:szCs w:val="26"/>
          </w:rPr>
          <w:t>Pièce n°6 :</w:t>
        </w:r>
        <w:r w:rsidR="009E4324" w:rsidRPr="008F350B">
          <w:rPr>
            <w:rFonts w:ascii="Book Antiqua" w:hAnsi="Book Antiqua" w:cs="Arial"/>
            <w:b/>
            <w:sz w:val="26"/>
            <w:szCs w:val="26"/>
          </w:rPr>
          <w:tab/>
          <w:t xml:space="preserve"> Cadre du bordereau des prix unitaires</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63</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7" w:history="1">
        <w:r w:rsidR="009E4324" w:rsidRPr="008F350B">
          <w:rPr>
            <w:rFonts w:ascii="Book Antiqua" w:hAnsi="Book Antiqua" w:cs="Arial"/>
            <w:b/>
            <w:sz w:val="26"/>
            <w:szCs w:val="26"/>
          </w:rPr>
          <w:t>Pièce n°7 :</w:t>
        </w:r>
        <w:r w:rsidR="009E4324" w:rsidRPr="008F350B">
          <w:rPr>
            <w:rFonts w:ascii="Book Antiqua" w:hAnsi="Book Antiqua" w:cs="Arial"/>
            <w:b/>
            <w:sz w:val="26"/>
            <w:szCs w:val="26"/>
          </w:rPr>
          <w:tab/>
          <w:t xml:space="preserve"> Cadre du détail quantitatif et estimatif</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70</w:t>
      </w:r>
    </w:p>
    <w:p w:rsidR="009E4324" w:rsidRPr="008F350B" w:rsidRDefault="00743B44" w:rsidP="009E4324">
      <w:pPr>
        <w:tabs>
          <w:tab w:val="right" w:leader="dot" w:pos="1320"/>
          <w:tab w:val="right" w:leader="dot" w:pos="9622"/>
        </w:tabs>
        <w:suppressAutoHyphens/>
        <w:autoSpaceDN w:val="0"/>
        <w:spacing w:after="100" w:line="480" w:lineRule="auto"/>
        <w:textAlignment w:val="baseline"/>
        <w:rPr>
          <w:rFonts w:ascii="Book Antiqua" w:hAnsi="Book Antiqua"/>
          <w:b/>
          <w:sz w:val="26"/>
          <w:szCs w:val="26"/>
        </w:rPr>
      </w:pPr>
      <w:hyperlink w:anchor="_Toc390418128" w:history="1">
        <w:r w:rsidR="009E4324" w:rsidRPr="008F350B">
          <w:rPr>
            <w:rFonts w:ascii="Book Antiqua" w:hAnsi="Book Antiqua" w:cs="Arial"/>
            <w:b/>
            <w:sz w:val="26"/>
            <w:szCs w:val="26"/>
          </w:rPr>
          <w:t>Pièce n°8 :</w:t>
        </w:r>
        <w:r w:rsidR="009E4324" w:rsidRPr="008F350B">
          <w:rPr>
            <w:rFonts w:ascii="Book Antiqua" w:hAnsi="Book Antiqua" w:cs="Arial"/>
            <w:b/>
            <w:sz w:val="26"/>
            <w:szCs w:val="26"/>
          </w:rPr>
          <w:tab/>
          <w:t xml:space="preserve"> Cadre du sous-détail des prix</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73</w:t>
      </w:r>
    </w:p>
    <w:p w:rsidR="009E4324" w:rsidRPr="008F350B" w:rsidRDefault="00743B44" w:rsidP="009E4324">
      <w:pPr>
        <w:tabs>
          <w:tab w:val="right" w:leader="dot" w:pos="1540"/>
          <w:tab w:val="right" w:leader="dot" w:pos="9622"/>
        </w:tabs>
        <w:suppressAutoHyphens/>
        <w:autoSpaceDN w:val="0"/>
        <w:spacing w:after="100" w:line="480" w:lineRule="auto"/>
        <w:textAlignment w:val="baseline"/>
        <w:rPr>
          <w:rFonts w:ascii="Book Antiqua" w:hAnsi="Book Antiqua"/>
          <w:b/>
          <w:sz w:val="26"/>
          <w:szCs w:val="26"/>
        </w:rPr>
      </w:pPr>
      <w:hyperlink w:anchor="_Toc390418129" w:history="1">
        <w:r w:rsidR="009E4324" w:rsidRPr="008F350B">
          <w:rPr>
            <w:rFonts w:ascii="Book Antiqua" w:hAnsi="Book Antiqua" w:cs="Arial"/>
            <w:b/>
            <w:sz w:val="26"/>
            <w:szCs w:val="26"/>
          </w:rPr>
          <w:t xml:space="preserve">Pièce n°9 : </w:t>
        </w:r>
        <w:r w:rsidR="009E4324" w:rsidRPr="008F350B">
          <w:rPr>
            <w:rFonts w:ascii="Book Antiqua" w:hAnsi="Book Antiqua" w:cs="Arial"/>
            <w:b/>
            <w:sz w:val="26"/>
            <w:szCs w:val="26"/>
          </w:rPr>
          <w:tab/>
          <w:t xml:space="preserve">formulaire et modèles de pièces </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75</w:t>
      </w:r>
    </w:p>
    <w:p w:rsidR="009E4324" w:rsidRPr="008F350B" w:rsidRDefault="00743B44" w:rsidP="009E4324">
      <w:pPr>
        <w:tabs>
          <w:tab w:val="right" w:leader="dot" w:pos="1540"/>
          <w:tab w:val="right" w:leader="dot" w:pos="9622"/>
        </w:tabs>
        <w:suppressAutoHyphens/>
        <w:autoSpaceDN w:val="0"/>
        <w:spacing w:after="100" w:line="480" w:lineRule="auto"/>
        <w:textAlignment w:val="baseline"/>
        <w:rPr>
          <w:rFonts w:ascii="Book Antiqua" w:hAnsi="Book Antiqua"/>
          <w:b/>
          <w:sz w:val="26"/>
          <w:szCs w:val="26"/>
        </w:rPr>
      </w:pPr>
      <w:hyperlink w:anchor="_Toc390418130" w:history="1">
        <w:r w:rsidR="009E4324" w:rsidRPr="008F350B">
          <w:rPr>
            <w:rFonts w:ascii="Book Antiqua" w:hAnsi="Book Antiqua" w:cs="Arial"/>
            <w:b/>
            <w:sz w:val="26"/>
            <w:szCs w:val="26"/>
          </w:rPr>
          <w:t>Pièce n°10 :</w:t>
        </w:r>
        <w:r w:rsidR="009E4324" w:rsidRPr="008F350B">
          <w:rPr>
            <w:rFonts w:ascii="Book Antiqua" w:hAnsi="Book Antiqua" w:cs="Arial"/>
            <w:b/>
            <w:sz w:val="26"/>
            <w:szCs w:val="26"/>
          </w:rPr>
          <w:tab/>
          <w:t xml:space="preserve"> Grille d’évaluation</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94</w:t>
      </w:r>
    </w:p>
    <w:p w:rsidR="009E4324" w:rsidRPr="008F350B" w:rsidRDefault="00743B44" w:rsidP="009E4324">
      <w:pPr>
        <w:tabs>
          <w:tab w:val="right" w:leader="dot" w:pos="1540"/>
          <w:tab w:val="right" w:leader="dot" w:pos="9622"/>
        </w:tabs>
        <w:suppressAutoHyphens/>
        <w:autoSpaceDN w:val="0"/>
        <w:spacing w:after="100" w:line="480" w:lineRule="auto"/>
        <w:textAlignment w:val="baseline"/>
        <w:rPr>
          <w:rFonts w:ascii="Book Antiqua" w:hAnsi="Book Antiqua" w:cs="Arial"/>
          <w:b/>
          <w:sz w:val="26"/>
          <w:szCs w:val="26"/>
        </w:rPr>
      </w:pPr>
      <w:hyperlink w:anchor="_Toc390418131" w:history="1">
        <w:r w:rsidR="009E4324" w:rsidRPr="008F350B">
          <w:rPr>
            <w:rFonts w:ascii="Book Antiqua" w:hAnsi="Book Antiqua" w:cs="Arial"/>
            <w:b/>
            <w:sz w:val="26"/>
            <w:szCs w:val="26"/>
          </w:rPr>
          <w:t>Pièce n°11 :</w:t>
        </w:r>
        <w:r w:rsidR="009E4324" w:rsidRPr="008F350B">
          <w:rPr>
            <w:rFonts w:ascii="Book Antiqua" w:hAnsi="Book Antiqua" w:cs="Arial"/>
            <w:b/>
            <w:sz w:val="26"/>
            <w:szCs w:val="26"/>
          </w:rPr>
          <w:tab/>
          <w:t xml:space="preserve"> Justificatifs des études préalables</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98</w:t>
      </w:r>
    </w:p>
    <w:p w:rsidR="009E4324" w:rsidRPr="008F350B" w:rsidRDefault="009E4324" w:rsidP="009E4324">
      <w:pPr>
        <w:tabs>
          <w:tab w:val="right" w:leader="dot" w:pos="1540"/>
          <w:tab w:val="right" w:leader="dot" w:pos="9622"/>
        </w:tabs>
        <w:suppressAutoHyphens/>
        <w:autoSpaceDN w:val="0"/>
        <w:spacing w:after="100" w:line="480" w:lineRule="auto"/>
        <w:textAlignment w:val="baseline"/>
        <w:rPr>
          <w:rFonts w:ascii="Book Antiqua" w:hAnsi="Book Antiqua"/>
          <w:b/>
          <w:sz w:val="26"/>
          <w:szCs w:val="26"/>
        </w:rPr>
      </w:pPr>
      <w:r w:rsidRPr="008F350B">
        <w:rPr>
          <w:rFonts w:ascii="Book Antiqua" w:hAnsi="Book Antiqua" w:cs="Arial"/>
          <w:b/>
          <w:sz w:val="26"/>
          <w:szCs w:val="26"/>
        </w:rPr>
        <w:t>Pièce n°12 : Preuve du financement ………………………………………….…103</w:t>
      </w:r>
    </w:p>
    <w:p w:rsidR="009E4324" w:rsidRPr="008F350B" w:rsidRDefault="00743B44" w:rsidP="009E4324">
      <w:pPr>
        <w:spacing w:line="360" w:lineRule="auto"/>
        <w:ind w:right="-425"/>
        <w:jc w:val="both"/>
        <w:rPr>
          <w:rFonts w:ascii="Book Antiqua" w:hAnsi="Book Antiqua" w:cs="Arial"/>
          <w:b/>
          <w:sz w:val="26"/>
          <w:szCs w:val="26"/>
          <w:lang w:val="fr-CM"/>
        </w:rPr>
      </w:pPr>
      <w:hyperlink w:anchor="_Toc390418132" w:history="1">
        <w:r w:rsidR="009E4324" w:rsidRPr="008F350B">
          <w:rPr>
            <w:rFonts w:ascii="Book Antiqua" w:hAnsi="Book Antiqua" w:cs="Arial"/>
            <w:b/>
            <w:sz w:val="26"/>
            <w:szCs w:val="26"/>
          </w:rPr>
          <w:t>Pièce n°13 :</w:t>
        </w:r>
        <w:r w:rsidR="009E4324" w:rsidRPr="008F350B">
          <w:rPr>
            <w:rFonts w:ascii="Book Antiqua" w:hAnsi="Book Antiqua" w:cs="Arial"/>
            <w:b/>
            <w:sz w:val="26"/>
            <w:szCs w:val="26"/>
          </w:rPr>
          <w:tab/>
          <w:t>Liste des établissem</w:t>
        </w:r>
        <w:bookmarkStart w:id="2" w:name="_Hlt390418157"/>
        <w:bookmarkStart w:id="3" w:name="_Hlt390418158"/>
        <w:r w:rsidR="009E4324" w:rsidRPr="008F350B">
          <w:rPr>
            <w:rFonts w:ascii="Book Antiqua" w:hAnsi="Book Antiqua" w:cs="Arial"/>
            <w:b/>
            <w:sz w:val="26"/>
            <w:szCs w:val="26"/>
          </w:rPr>
          <w:t>e</w:t>
        </w:r>
        <w:bookmarkEnd w:id="2"/>
        <w:bookmarkEnd w:id="3"/>
        <w:r w:rsidR="009E4324" w:rsidRPr="008F350B">
          <w:rPr>
            <w:rFonts w:ascii="Book Antiqua" w:hAnsi="Book Antiqua" w:cs="Arial"/>
            <w:b/>
            <w:sz w:val="26"/>
            <w:szCs w:val="26"/>
          </w:rPr>
          <w:t>nts bancaires et organismes financiers autorisés à émettre des cautions dans le cadre des marchés publics</w:t>
        </w:r>
        <w:r w:rsidR="009E4324" w:rsidRPr="008F350B">
          <w:rPr>
            <w:rFonts w:ascii="Book Antiqua" w:hAnsi="Book Antiqua" w:cs="Arial"/>
            <w:b/>
            <w:sz w:val="26"/>
            <w:szCs w:val="26"/>
          </w:rPr>
          <w:tab/>
        </w:r>
      </w:hyperlink>
      <w:r w:rsidR="009E4324" w:rsidRPr="008F350B">
        <w:rPr>
          <w:rFonts w:ascii="Book Antiqua" w:hAnsi="Book Antiqua" w:cs="Arial"/>
          <w:b/>
          <w:sz w:val="26"/>
          <w:szCs w:val="26"/>
        </w:rPr>
        <w:t>…………………….104</w:t>
      </w:r>
    </w:p>
    <w:p w:rsidR="009E4324" w:rsidRPr="008F350B" w:rsidRDefault="009E4324" w:rsidP="009E4324">
      <w:pPr>
        <w:spacing w:line="360" w:lineRule="auto"/>
        <w:jc w:val="both"/>
        <w:rPr>
          <w:rFonts w:ascii="Book Antiqua" w:hAnsi="Book Antiqua" w:cs="Arial"/>
          <w:b/>
          <w:lang w:val="fr-CM"/>
        </w:rPr>
      </w:pPr>
    </w:p>
    <w:p w:rsidR="00A6774A" w:rsidRPr="009E4324" w:rsidRDefault="00A6774A" w:rsidP="0021024A">
      <w:pPr>
        <w:tabs>
          <w:tab w:val="left" w:pos="1933"/>
        </w:tabs>
        <w:rPr>
          <w:rFonts w:asciiTheme="minorHAnsi" w:eastAsiaTheme="minorHAnsi" w:hAnsiTheme="minorHAnsi" w:cstheme="minorHAnsi"/>
          <w:sz w:val="40"/>
          <w:szCs w:val="40"/>
          <w:lang w:val="fr-CM" w:eastAsia="en-US"/>
        </w:rPr>
      </w:pPr>
    </w:p>
    <w:p w:rsidR="00A6774A" w:rsidRPr="009E4324" w:rsidRDefault="00A6774A" w:rsidP="0021024A">
      <w:pPr>
        <w:tabs>
          <w:tab w:val="left" w:pos="1933"/>
        </w:tabs>
        <w:rPr>
          <w:rFonts w:asciiTheme="minorHAnsi" w:eastAsiaTheme="minorHAnsi" w:hAnsiTheme="minorHAnsi" w:cstheme="minorHAnsi"/>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6F72E5" w:rsidRDefault="006F72E5" w:rsidP="0021024A">
      <w:pPr>
        <w:tabs>
          <w:tab w:val="left" w:pos="1933"/>
        </w:tabs>
        <w:rPr>
          <w:rFonts w:ascii="Monotype Corsiva" w:eastAsiaTheme="minorHAnsi" w:hAnsi="Monotype Corsiva" w:cs="Arial"/>
          <w:sz w:val="40"/>
          <w:szCs w:val="40"/>
          <w:lang w:eastAsia="en-US"/>
        </w:rPr>
      </w:pPr>
    </w:p>
    <w:p w:rsidR="006F72E5" w:rsidRDefault="006F72E5" w:rsidP="0021024A">
      <w:pPr>
        <w:tabs>
          <w:tab w:val="left" w:pos="1933"/>
        </w:tabs>
        <w:rPr>
          <w:rFonts w:ascii="Monotype Corsiva" w:eastAsiaTheme="minorHAnsi" w:hAnsi="Monotype Corsiva" w:cs="Arial"/>
          <w:sz w:val="40"/>
          <w:szCs w:val="40"/>
          <w:lang w:eastAsia="en-US"/>
        </w:rPr>
      </w:pPr>
    </w:p>
    <w:p w:rsidR="006F72E5" w:rsidRDefault="006F72E5" w:rsidP="0021024A">
      <w:pPr>
        <w:tabs>
          <w:tab w:val="left" w:pos="1933"/>
        </w:tabs>
        <w:rPr>
          <w:rFonts w:ascii="Monotype Corsiva" w:eastAsiaTheme="minorHAnsi" w:hAnsi="Monotype Corsiva" w:cs="Arial"/>
          <w:sz w:val="40"/>
          <w:szCs w:val="40"/>
          <w:lang w:eastAsia="en-US"/>
        </w:rPr>
      </w:pPr>
    </w:p>
    <w:p w:rsidR="006F72E5" w:rsidRDefault="006F72E5" w:rsidP="0021024A">
      <w:pPr>
        <w:tabs>
          <w:tab w:val="left" w:pos="1933"/>
        </w:tabs>
        <w:rPr>
          <w:rFonts w:ascii="Monotype Corsiva" w:eastAsiaTheme="minorHAnsi" w:hAnsi="Monotype Corsiva" w:cs="Arial"/>
          <w:sz w:val="40"/>
          <w:szCs w:val="40"/>
          <w:lang w:eastAsia="en-US"/>
        </w:rPr>
      </w:pPr>
    </w:p>
    <w:p w:rsidR="006F72E5" w:rsidRDefault="006F72E5" w:rsidP="0021024A">
      <w:pPr>
        <w:tabs>
          <w:tab w:val="left" w:pos="1933"/>
        </w:tabs>
        <w:rPr>
          <w:rFonts w:ascii="Monotype Corsiva" w:eastAsiaTheme="minorHAnsi" w:hAnsi="Monotype Corsiva" w:cs="Arial"/>
          <w:sz w:val="40"/>
          <w:szCs w:val="40"/>
          <w:lang w:eastAsia="en-US"/>
        </w:rPr>
      </w:pPr>
    </w:p>
    <w:p w:rsidR="006F72E5" w:rsidRDefault="006F72E5"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1E2698" w:rsidP="0021024A">
      <w:pPr>
        <w:tabs>
          <w:tab w:val="left" w:pos="1933"/>
        </w:tabs>
        <w:rPr>
          <w:rFonts w:ascii="Monotype Corsiva" w:eastAsiaTheme="minorHAnsi" w:hAnsi="Monotype Corsiva" w:cs="Arial"/>
          <w:sz w:val="40"/>
          <w:szCs w:val="40"/>
          <w:lang w:eastAsia="en-US"/>
        </w:rPr>
      </w:pPr>
      <w:r>
        <w:rPr>
          <w:rFonts w:ascii="Monotype Corsiva" w:eastAsiaTheme="minorHAnsi" w:hAnsi="Monotype Corsiva" w:cs="Arial"/>
          <w:noProof/>
          <w:sz w:val="40"/>
          <w:szCs w:val="40"/>
        </w:rPr>
        <mc:AlternateContent>
          <mc:Choice Requires="wps">
            <w:drawing>
              <wp:anchor distT="0" distB="0" distL="114300" distR="114300" simplePos="0" relativeHeight="251654144" behindDoc="0" locked="0" layoutInCell="1" allowOverlap="1">
                <wp:simplePos x="0" y="0"/>
                <wp:positionH relativeFrom="column">
                  <wp:posOffset>473108</wp:posOffset>
                </wp:positionH>
                <wp:positionV relativeFrom="paragraph">
                  <wp:posOffset>37298</wp:posOffset>
                </wp:positionV>
                <wp:extent cx="5070141" cy="1620253"/>
                <wp:effectExtent l="57150" t="38100" r="73660" b="94615"/>
                <wp:wrapNone/>
                <wp:docPr id="1" name="Rectangle : avec coins rognés en diagonale 1"/>
                <wp:cNvGraphicFramePr/>
                <a:graphic xmlns:a="http://schemas.openxmlformats.org/drawingml/2006/main">
                  <a:graphicData uri="http://schemas.microsoft.com/office/word/2010/wordprocessingShape">
                    <wps:wsp>
                      <wps:cNvSpPr/>
                      <wps:spPr>
                        <a:xfrm>
                          <a:off x="0" y="0"/>
                          <a:ext cx="5070141" cy="1620253"/>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1E2698">
                            <w:pPr>
                              <w:jc w:val="center"/>
                              <w:rPr>
                                <w:rFonts w:asciiTheme="minorHAnsi" w:hAnsiTheme="minorHAnsi" w:cstheme="minorHAnsi"/>
                                <w:b/>
                                <w:bCs/>
                                <w:sz w:val="44"/>
                                <w:szCs w:val="44"/>
                              </w:rPr>
                            </w:pPr>
                            <w:r w:rsidRPr="001E2698">
                              <w:rPr>
                                <w:rFonts w:asciiTheme="minorHAnsi" w:hAnsiTheme="minorHAnsi" w:cstheme="minorHAnsi"/>
                                <w:b/>
                                <w:bCs/>
                                <w:sz w:val="44"/>
                                <w:szCs w:val="44"/>
                              </w:rPr>
                              <w:t>PIECE N° 1 : Avis d’Appel d’Offres (AAO)</w:t>
                            </w:r>
                          </w:p>
                          <w:p w:rsidR="00743B44" w:rsidRPr="001E2698" w:rsidRDefault="00743B44" w:rsidP="001E2698">
                            <w:pPr>
                              <w:jc w:val="center"/>
                              <w:rPr>
                                <w:rFonts w:asciiTheme="minorHAnsi" w:hAnsiTheme="minorHAnsi" w:cstheme="minorHAnsi"/>
                                <w:b/>
                                <w:bCs/>
                                <w:sz w:val="44"/>
                                <w:szCs w:val="44"/>
                              </w:rPr>
                            </w:pPr>
                            <w:r w:rsidRPr="001E2698">
                              <w:rPr>
                                <w:rFonts w:asciiTheme="minorHAnsi" w:hAnsiTheme="minorHAnsi" w:cstheme="minorHAnsi"/>
                                <w:b/>
                                <w:bCs/>
                                <w:sz w:val="44"/>
                                <w:szCs w:val="44"/>
                              </w:rPr>
                              <w:t xml:space="preserve">(Version </w:t>
                            </w:r>
                            <w:proofErr w:type="gramStart"/>
                            <w:r w:rsidRPr="001E2698">
                              <w:rPr>
                                <w:rFonts w:asciiTheme="minorHAnsi" w:hAnsiTheme="minorHAnsi" w:cstheme="minorHAnsi"/>
                                <w:b/>
                                <w:bCs/>
                                <w:sz w:val="44"/>
                                <w:szCs w:val="44"/>
                              </w:rPr>
                              <w:t>Française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ectangle : avec coins rognés en diagonale 1" o:spid="_x0000_s1030" style="position:absolute;margin-left:37.25pt;margin-top:2.95pt;width:399.2pt;height:127.6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070141,16202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" adj="-11796480,,5400" path="m,l4800093,r270048,270048l5070141,1620253r,l270048,1620253,,1350205,,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800093,0;5070141,270048;5070141,1620253;5070141,1620253;270048,1620253;0,1350205;0,0" o:connectangles="0,0,0,0,0,0,0,0" textboxrect="0,0,5070141,1620253"/>
                <v:textbox>
                  <w:txbxContent>
                    <w:p w:rsidR="006B0113" w:rsidRPr="001E2698" w:rsidRDefault="006B0113" w:rsidP="001E2698">
                      <w:pPr>
                        <w:jc w:val="center"/>
                        <w:rPr>
                          <w:rFonts w:asciiTheme="minorHAnsi" w:hAnsiTheme="minorHAnsi" w:cstheme="minorHAnsi"/>
                          <w:b/>
                          <w:bCs/>
                          <w:sz w:val="44"/>
                          <w:szCs w:val="44"/>
                        </w:rPr>
                      </w:pPr>
                      <w:r w:rsidRPr="001E2698">
                        <w:rPr>
                          <w:rFonts w:asciiTheme="minorHAnsi" w:hAnsiTheme="minorHAnsi" w:cstheme="minorHAnsi"/>
                          <w:b/>
                          <w:bCs/>
                          <w:sz w:val="44"/>
                          <w:szCs w:val="44"/>
                        </w:rPr>
                        <w:t>PIECE N° 1 : Avis d’Appel d’Offres (AAO)</w:t>
                      </w:r>
                    </w:p>
                    <w:p w:rsidR="006B0113" w:rsidRPr="001E2698" w:rsidRDefault="006B0113" w:rsidP="001E2698">
                      <w:pPr>
                        <w:jc w:val="center"/>
                        <w:rPr>
                          <w:rFonts w:asciiTheme="minorHAnsi" w:hAnsiTheme="minorHAnsi" w:cstheme="minorHAnsi"/>
                          <w:b/>
                          <w:bCs/>
                          <w:sz w:val="44"/>
                          <w:szCs w:val="44"/>
                        </w:rPr>
                      </w:pPr>
                      <w:r w:rsidRPr="001E2698">
                        <w:rPr>
                          <w:rFonts w:asciiTheme="minorHAnsi" w:hAnsiTheme="minorHAnsi" w:cstheme="minorHAnsi"/>
                          <w:b/>
                          <w:bCs/>
                          <w:sz w:val="44"/>
                          <w:szCs w:val="44"/>
                        </w:rPr>
                        <w:t xml:space="preserve">(Version </w:t>
                      </w:r>
                      <w:proofErr w:type="gramStart"/>
                      <w:r w:rsidRPr="001E2698">
                        <w:rPr>
                          <w:rFonts w:asciiTheme="minorHAnsi" w:hAnsiTheme="minorHAnsi" w:cstheme="minorHAnsi"/>
                          <w:b/>
                          <w:bCs/>
                          <w:sz w:val="44"/>
                          <w:szCs w:val="44"/>
                        </w:rPr>
                        <w:t>Française )</w:t>
                      </w:r>
                      <w:proofErr w:type="gramEnd"/>
                    </w:p>
                  </w:txbxContent>
                </v:textbox>
              </v:shape>
            </w:pict>
          </mc:Fallback>
        </mc:AlternateContent>
      </w: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9E4324" w:rsidRDefault="009E4324" w:rsidP="0021024A">
      <w:pPr>
        <w:tabs>
          <w:tab w:val="left" w:pos="1933"/>
        </w:tabs>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Default="001E2698" w:rsidP="001E2698">
      <w:pPr>
        <w:tabs>
          <w:tab w:val="left" w:pos="3057"/>
        </w:tabs>
        <w:rPr>
          <w:rFonts w:ascii="Monotype Corsiva" w:eastAsiaTheme="minorHAnsi" w:hAnsi="Monotype Corsiva" w:cs="Arial"/>
          <w:sz w:val="40"/>
          <w:szCs w:val="40"/>
          <w:lang w:eastAsia="en-US"/>
        </w:rPr>
      </w:pPr>
    </w:p>
    <w:p w:rsidR="001E2698" w:rsidRDefault="001E2698" w:rsidP="001E2698">
      <w:pPr>
        <w:tabs>
          <w:tab w:val="left" w:pos="3057"/>
        </w:tabs>
        <w:rPr>
          <w:rFonts w:ascii="Monotype Corsiva" w:eastAsiaTheme="minorHAnsi" w:hAnsi="Monotype Corsiva" w:cs="Arial"/>
          <w:sz w:val="40"/>
          <w:szCs w:val="40"/>
          <w:lang w:eastAsia="en-US"/>
        </w:rPr>
      </w:pPr>
    </w:p>
    <w:p w:rsidR="001E2698" w:rsidRDefault="001E2698" w:rsidP="001E2698">
      <w:pPr>
        <w:tabs>
          <w:tab w:val="left" w:pos="3057"/>
        </w:tabs>
        <w:rPr>
          <w:rFonts w:ascii="Monotype Corsiva" w:eastAsiaTheme="minorHAnsi" w:hAnsi="Monotype Corsiva" w:cs="Arial"/>
          <w:sz w:val="40"/>
          <w:szCs w:val="40"/>
          <w:lang w:eastAsia="en-US"/>
        </w:rPr>
      </w:pPr>
    </w:p>
    <w:p w:rsidR="001E2698" w:rsidRDefault="001E2698" w:rsidP="001E2698">
      <w:pPr>
        <w:tabs>
          <w:tab w:val="left" w:pos="3057"/>
        </w:tabs>
        <w:rPr>
          <w:rFonts w:ascii="Monotype Corsiva" w:eastAsiaTheme="minorHAnsi" w:hAnsi="Monotype Corsiva" w:cs="Arial"/>
          <w:sz w:val="40"/>
          <w:szCs w:val="40"/>
          <w:lang w:eastAsia="en-US"/>
        </w:rPr>
      </w:pPr>
    </w:p>
    <w:p w:rsidR="001E2698" w:rsidRDefault="001E2698" w:rsidP="001E2698">
      <w:pPr>
        <w:tabs>
          <w:tab w:val="left" w:pos="3057"/>
        </w:tabs>
        <w:rPr>
          <w:rFonts w:ascii="Monotype Corsiva" w:eastAsiaTheme="minorHAnsi" w:hAnsi="Monotype Corsiva" w:cs="Arial"/>
          <w:sz w:val="40"/>
          <w:szCs w:val="40"/>
          <w:lang w:eastAsia="en-US"/>
        </w:rPr>
      </w:pPr>
    </w:p>
    <w:p w:rsidR="001E2698" w:rsidRDefault="001E2698" w:rsidP="001E2698">
      <w:pPr>
        <w:tabs>
          <w:tab w:val="left" w:pos="3057"/>
        </w:tabs>
        <w:rPr>
          <w:rFonts w:ascii="Monotype Corsiva" w:eastAsiaTheme="minorHAnsi" w:hAnsi="Monotype Corsiva" w:cs="Arial"/>
          <w:sz w:val="40"/>
          <w:szCs w:val="40"/>
          <w:lang w:eastAsia="en-US"/>
        </w:rPr>
      </w:pPr>
      <w:r w:rsidRPr="00725DB9">
        <w:rPr>
          <w:noProof/>
        </w:rPr>
        <mc:AlternateContent>
          <mc:Choice Requires="wps">
            <w:drawing>
              <wp:anchor distT="0" distB="0" distL="114300" distR="114300" simplePos="0" relativeHeight="251656192" behindDoc="0" locked="0" layoutInCell="1" allowOverlap="1" wp14:anchorId="76CB3C2D" wp14:editId="6DD08561">
                <wp:simplePos x="0" y="0"/>
                <wp:positionH relativeFrom="column">
                  <wp:posOffset>4612071</wp:posOffset>
                </wp:positionH>
                <wp:positionV relativeFrom="paragraph">
                  <wp:posOffset>-1027062</wp:posOffset>
                </wp:positionV>
                <wp:extent cx="2061243" cy="1267326"/>
                <wp:effectExtent l="0" t="0" r="0" b="9525"/>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243" cy="12673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REPUBLIC OF CAMEROON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Peace – Work – Fatherland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  PRESIDENCY OF THE REPUBLIC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MINISTRY OF PUBLIC CONTRACTS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IPC</w:t>
                            </w:r>
                          </w:p>
                          <w:p w:rsidR="00743B44" w:rsidRDefault="00743B44" w:rsidP="001E2698">
                            <w:pPr>
                              <w:jc w:val="center"/>
                              <w:rPr>
                                <w:rFonts w:ascii="Aparajita" w:hAnsi="Aparajita" w:cs="Aparajita"/>
                                <w:b/>
                                <w:sz w:val="16"/>
                                <w:szCs w:val="16"/>
                                <w:lang w:val="en-US"/>
                              </w:rPr>
                            </w:pPr>
                            <w:r>
                              <w:rPr>
                                <w:rFonts w:ascii="Aparajita" w:hAnsi="Aparajita" w:cs="Aparajita"/>
                                <w:b/>
                                <w:sz w:val="16"/>
                                <w:szCs w:val="16"/>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CB3C2D" id="Zone de texte 9" o:spid="_x0000_s1031" type="#_x0000_t202" style="position:absolute;margin-left:363.15pt;margin-top:-80.85pt;width:162.3pt;height:99.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" stroked="f">
                <v:textbox>
                  <w:txbxContent>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REPUBLIC OF CAMEROON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Peace – Work – Fatherland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  PRESIDENCY OF THE REPUBLIC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MINISTRY OF PUBLIC CONTRACTS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 xml:space="preserve"> -------------- </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IPC</w:t>
                      </w:r>
                    </w:p>
                    <w:p w:rsidR="006B0113" w:rsidRDefault="006B0113" w:rsidP="001E2698">
                      <w:pPr>
                        <w:jc w:val="center"/>
                        <w:rPr>
                          <w:rFonts w:ascii="Aparajita" w:hAnsi="Aparajita" w:cs="Aparajita"/>
                          <w:b/>
                          <w:sz w:val="16"/>
                          <w:szCs w:val="16"/>
                          <w:lang w:val="en-US"/>
                        </w:rPr>
                      </w:pPr>
                      <w:r>
                        <w:rPr>
                          <w:rFonts w:ascii="Aparajita" w:hAnsi="Aparajita" w:cs="Aparajita"/>
                          <w:b/>
                          <w:sz w:val="16"/>
                          <w:szCs w:val="16"/>
                          <w:lang w:val="en-US"/>
                        </w:rPr>
                        <w:t>---------------</w:t>
                      </w:r>
                    </w:p>
                  </w:txbxContent>
                </v:textbox>
              </v:shape>
            </w:pict>
          </mc:Fallback>
        </mc:AlternateContent>
      </w:r>
      <w:r w:rsidRPr="00725DB9">
        <w:rPr>
          <w:noProof/>
        </w:rPr>
        <mc:AlternateContent>
          <mc:Choice Requires="wps">
            <w:drawing>
              <wp:anchor distT="0" distB="0" distL="114300" distR="114300" simplePos="0" relativeHeight="251644928" behindDoc="0" locked="0" layoutInCell="1" allowOverlap="1" wp14:anchorId="6109DEFF" wp14:editId="52BCC430">
                <wp:simplePos x="0" y="0"/>
                <wp:positionH relativeFrom="column">
                  <wp:posOffset>-761599</wp:posOffset>
                </wp:positionH>
                <wp:positionV relativeFrom="paragraph">
                  <wp:posOffset>-1043338</wp:posOffset>
                </wp:positionV>
                <wp:extent cx="2133600" cy="1274345"/>
                <wp:effectExtent l="0" t="0" r="0" b="254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274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Default="00743B44" w:rsidP="001E2698">
                            <w:pPr>
                              <w:jc w:val="center"/>
                              <w:rPr>
                                <w:rFonts w:ascii="Aparajita" w:hAnsi="Aparajita" w:cs="Aparajita"/>
                                <w:b/>
                                <w:sz w:val="16"/>
                                <w:szCs w:val="18"/>
                              </w:rPr>
                            </w:pPr>
                            <w:r>
                              <w:rPr>
                                <w:rFonts w:ascii="Aparajita" w:hAnsi="Aparajita" w:cs="Aparajita"/>
                                <w:b/>
                                <w:sz w:val="16"/>
                                <w:szCs w:val="18"/>
                              </w:rPr>
                              <w:t>REPUBLIQUE DU CAMEROUN</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  Paix – Travail – Patrie      </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  --------------   </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 PRESIDENCE DE LA REPUBLIQUE </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  -------------- </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MINISTERE DES MARCHES PUBLICS </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   </w:t>
                            </w:r>
                          </w:p>
                          <w:p w:rsidR="00743B44" w:rsidRDefault="00743B44" w:rsidP="001E2698">
                            <w:pPr>
                              <w:jc w:val="center"/>
                              <w:rPr>
                                <w:rFonts w:ascii="Aparajita" w:hAnsi="Aparajita" w:cs="Aparajita"/>
                                <w:b/>
                                <w:sz w:val="16"/>
                                <w:szCs w:val="18"/>
                              </w:rPr>
                            </w:pPr>
                            <w:r>
                              <w:rPr>
                                <w:rFonts w:ascii="Aparajita" w:hAnsi="Aparajita" w:cs="Aparajita"/>
                                <w:b/>
                                <w:sz w:val="16"/>
                                <w:szCs w:val="18"/>
                              </w:rPr>
                              <w:t>CIPM</w:t>
                            </w:r>
                          </w:p>
                          <w:p w:rsidR="00743B44" w:rsidRDefault="00743B44" w:rsidP="001E2698">
                            <w:pPr>
                              <w:jc w:val="center"/>
                              <w:rPr>
                                <w:rFonts w:ascii="Aparajita" w:hAnsi="Aparajita" w:cs="Aparajita"/>
                                <w:b/>
                                <w:sz w:val="16"/>
                                <w:szCs w:val="18"/>
                              </w:rPr>
                            </w:pPr>
                            <w:r>
                              <w:rPr>
                                <w:rFonts w:ascii="Aparajita" w:hAnsi="Aparajita" w:cs="Aparajita"/>
                                <w:b/>
                                <w:sz w:val="16"/>
                                <w:szCs w:val="18"/>
                              </w:rPr>
                              <w:t xml:space="preserve"> --------------</w:t>
                            </w:r>
                          </w:p>
                          <w:p w:rsidR="00743B44" w:rsidRDefault="00743B44" w:rsidP="001E2698">
                            <w:pPr>
                              <w:jc w:val="center"/>
                              <w:rPr>
                                <w:rFonts w:ascii="Aparajita" w:hAnsi="Aparajita" w:cs="Aparajita"/>
                                <w:b/>
                                <w:sz w:val="10"/>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09DEFF" id="Zone de texte 3" o:spid="_x0000_s1032" type="#_x0000_t202" style="position:absolute;margin-left:-59.95pt;margin-top:-82.15pt;width:168pt;height:10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" stroked="f">
                <v:textbox>
                  <w:txbxContent>
                    <w:p w:rsidR="006B0113" w:rsidRDefault="006B0113" w:rsidP="001E2698">
                      <w:pPr>
                        <w:jc w:val="center"/>
                        <w:rPr>
                          <w:rFonts w:ascii="Aparajita" w:hAnsi="Aparajita" w:cs="Aparajita"/>
                          <w:b/>
                          <w:sz w:val="16"/>
                          <w:szCs w:val="18"/>
                        </w:rPr>
                      </w:pPr>
                      <w:r>
                        <w:rPr>
                          <w:rFonts w:ascii="Aparajita" w:hAnsi="Aparajita" w:cs="Aparajita"/>
                          <w:b/>
                          <w:sz w:val="16"/>
                          <w:szCs w:val="18"/>
                        </w:rPr>
                        <w:t>REPUBLIQUE DU CAMEROUN</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  Paix – Travail – Patrie      </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  --------------   </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 PRESIDENCE DE LA REPUBLIQUE </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  -------------- </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MINISTERE DES MARCHES PUBLICS </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   </w:t>
                      </w:r>
                    </w:p>
                    <w:p w:rsidR="006B0113" w:rsidRDefault="006B0113" w:rsidP="001E2698">
                      <w:pPr>
                        <w:jc w:val="center"/>
                        <w:rPr>
                          <w:rFonts w:ascii="Aparajita" w:hAnsi="Aparajita" w:cs="Aparajita"/>
                          <w:b/>
                          <w:sz w:val="16"/>
                          <w:szCs w:val="18"/>
                        </w:rPr>
                      </w:pPr>
                      <w:r>
                        <w:rPr>
                          <w:rFonts w:ascii="Aparajita" w:hAnsi="Aparajita" w:cs="Aparajita"/>
                          <w:b/>
                          <w:sz w:val="16"/>
                          <w:szCs w:val="18"/>
                        </w:rPr>
                        <w:t>CIPM</w:t>
                      </w:r>
                    </w:p>
                    <w:p w:rsidR="006B0113" w:rsidRDefault="006B0113" w:rsidP="001E2698">
                      <w:pPr>
                        <w:jc w:val="center"/>
                        <w:rPr>
                          <w:rFonts w:ascii="Aparajita" w:hAnsi="Aparajita" w:cs="Aparajita"/>
                          <w:b/>
                          <w:sz w:val="16"/>
                          <w:szCs w:val="18"/>
                        </w:rPr>
                      </w:pPr>
                      <w:r>
                        <w:rPr>
                          <w:rFonts w:ascii="Aparajita" w:hAnsi="Aparajita" w:cs="Aparajita"/>
                          <w:b/>
                          <w:sz w:val="16"/>
                          <w:szCs w:val="18"/>
                        </w:rPr>
                        <w:t xml:space="preserve"> --------------</w:t>
                      </w:r>
                    </w:p>
                    <w:p w:rsidR="006B0113" w:rsidRDefault="006B0113" w:rsidP="001E2698">
                      <w:pPr>
                        <w:jc w:val="center"/>
                        <w:rPr>
                          <w:rFonts w:ascii="Aparajita" w:hAnsi="Aparajita" w:cs="Aparajita"/>
                          <w:b/>
                          <w:sz w:val="10"/>
                          <w:szCs w:val="18"/>
                        </w:rPr>
                      </w:pPr>
                    </w:p>
                  </w:txbxContent>
                </v:textbox>
              </v:shape>
            </w:pict>
          </mc:Fallback>
        </mc:AlternateContent>
      </w:r>
      <w:r w:rsidRPr="00000C03">
        <w:rPr>
          <w:rFonts w:ascii="Arial" w:hAnsi="Arial" w:cs="Arial"/>
          <w:b/>
          <w:noProof/>
          <w:color w:val="000000"/>
        </w:rPr>
        <w:drawing>
          <wp:anchor distT="0" distB="0" distL="114300" distR="114300" simplePos="0" relativeHeight="251649024" behindDoc="0" locked="0" layoutInCell="1" allowOverlap="1" wp14:anchorId="7B9C8D34" wp14:editId="3FE1F0D6">
            <wp:simplePos x="0" y="0"/>
            <wp:positionH relativeFrom="margin">
              <wp:posOffset>2132764</wp:posOffset>
            </wp:positionH>
            <wp:positionV relativeFrom="paragraph">
              <wp:posOffset>-1153962</wp:posOffset>
            </wp:positionV>
            <wp:extent cx="1652337" cy="1538988"/>
            <wp:effectExtent l="0" t="0" r="5080" b="4445"/>
            <wp:wrapNone/>
            <wp:docPr id="6" name="Image 21" descr="Numérise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umériser0002"/>
                    <pic:cNvPicPr>
                      <a:picLocks noChangeAspect="1" noChangeArrowheads="1"/>
                    </pic:cNvPicPr>
                  </pic:nvPicPr>
                  <pic:blipFill>
                    <a:blip r:embed="rId8" cstate="print"/>
                    <a:srcRect/>
                    <a:stretch>
                      <a:fillRect/>
                    </a:stretch>
                  </pic:blipFill>
                  <pic:spPr bwMode="auto">
                    <a:xfrm>
                      <a:off x="0" y="0"/>
                      <a:ext cx="1652337" cy="15389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2698" w:rsidRDefault="001E2698" w:rsidP="001E2698">
      <w:pPr>
        <w:rPr>
          <w:rFonts w:ascii="Monotype Corsiva" w:eastAsiaTheme="minorHAnsi" w:hAnsi="Monotype Corsiva" w:cs="Arial"/>
          <w:sz w:val="40"/>
          <w:szCs w:val="40"/>
          <w:lang w:eastAsia="en-US"/>
        </w:rPr>
      </w:pPr>
    </w:p>
    <w:p w:rsidR="001E2698" w:rsidRDefault="001E2698" w:rsidP="001E2698">
      <w:pPr>
        <w:tabs>
          <w:tab w:val="left" w:pos="3840"/>
        </w:tabs>
        <w:rPr>
          <w:rFonts w:ascii="Monotype Corsiva" w:eastAsiaTheme="minorHAnsi" w:hAnsi="Monotype Corsiva" w:cs="Arial"/>
          <w:sz w:val="40"/>
          <w:szCs w:val="40"/>
          <w:lang w:eastAsia="en-US"/>
        </w:rPr>
      </w:pPr>
      <w:r w:rsidRPr="00725DB9">
        <w:rPr>
          <w:noProof/>
          <w:sz w:val="44"/>
          <w:szCs w:val="44"/>
        </w:rPr>
        <mc:AlternateContent>
          <mc:Choice Requires="wps">
            <w:drawing>
              <wp:anchor distT="0" distB="0" distL="114300" distR="114300" simplePos="0" relativeHeight="251657216" behindDoc="0" locked="0" layoutInCell="1" allowOverlap="1" wp14:anchorId="0DA423DA" wp14:editId="6D001837">
                <wp:simplePos x="0" y="0"/>
                <wp:positionH relativeFrom="column">
                  <wp:posOffset>-85357</wp:posOffset>
                </wp:positionH>
                <wp:positionV relativeFrom="paragraph">
                  <wp:posOffset>283778</wp:posOffset>
                </wp:positionV>
                <wp:extent cx="6084971" cy="2307055"/>
                <wp:effectExtent l="19050" t="19050" r="11430" b="17145"/>
                <wp:wrapNone/>
                <wp:docPr id="10" name="Rectangle à coins arrondi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971" cy="2307055"/>
                        </a:xfrm>
                        <a:prstGeom prst="roundRect">
                          <a:avLst>
                            <a:gd name="adj" fmla="val 16667"/>
                          </a:avLst>
                        </a:prstGeom>
                        <a:solidFill>
                          <a:srgbClr val="FFFFFF"/>
                        </a:solidFill>
                        <a:ln w="28575">
                          <a:solidFill>
                            <a:srgbClr val="000000"/>
                          </a:solidFill>
                          <a:round/>
                          <a:headEnd/>
                          <a:tailEnd/>
                        </a:ln>
                      </wps:spPr>
                      <wps:txbx>
                        <w:txbxContent>
                          <w:p w:rsidR="00743B44" w:rsidRPr="00A75F4A" w:rsidRDefault="00743B44" w:rsidP="001E2698">
                            <w:pPr>
                              <w:jc w:val="center"/>
                              <w:rPr>
                                <w:b/>
                                <w:bCs/>
                                <w:sz w:val="2"/>
                                <w:szCs w:val="44"/>
                              </w:rPr>
                            </w:pPr>
                          </w:p>
                          <w:p w:rsidR="00743B44" w:rsidRPr="001E2698" w:rsidRDefault="00743B44" w:rsidP="001E2698">
                            <w:pPr>
                              <w:spacing w:line="276" w:lineRule="auto"/>
                              <w:jc w:val="center"/>
                              <w:rPr>
                                <w:rFonts w:ascii="Bodoni MT Black" w:hAnsi="Bodoni MT Black"/>
                                <w:b/>
                                <w:sz w:val="28"/>
                                <w:szCs w:val="28"/>
                              </w:rPr>
                            </w:pPr>
                            <w:r w:rsidRPr="001E2698">
                              <w:rPr>
                                <w:rFonts w:ascii="Bodoni MT Black" w:hAnsi="Bodoni MT Black"/>
                                <w:b/>
                                <w:sz w:val="28"/>
                                <w:szCs w:val="28"/>
                              </w:rPr>
                              <w:t>AVIS D’APPEL D'OFFRES NATIONAL OUVERT</w:t>
                            </w:r>
                          </w:p>
                          <w:p w:rsidR="00743B44" w:rsidRPr="001E2698" w:rsidRDefault="00743B44" w:rsidP="001E2698">
                            <w:pPr>
                              <w:spacing w:line="276" w:lineRule="auto"/>
                              <w:jc w:val="center"/>
                              <w:rPr>
                                <w:rFonts w:ascii="Bodoni MT Black" w:hAnsi="Bodoni MT Black"/>
                                <w:b/>
                                <w:sz w:val="28"/>
                                <w:szCs w:val="28"/>
                              </w:rPr>
                            </w:pPr>
                          </w:p>
                          <w:p w:rsidR="00743B44" w:rsidRPr="001E2698" w:rsidRDefault="00743B44" w:rsidP="001E2698">
                            <w:pPr>
                              <w:spacing w:line="276" w:lineRule="auto"/>
                              <w:jc w:val="center"/>
                              <w:rPr>
                                <w:rFonts w:ascii="Bodoni MT Black" w:hAnsi="Bodoni MT Black"/>
                                <w:b/>
                                <w:sz w:val="28"/>
                                <w:szCs w:val="28"/>
                                <w:lang w:val="de-DE"/>
                              </w:rPr>
                            </w:pPr>
                            <w:r w:rsidRPr="001E2698">
                              <w:rPr>
                                <w:rFonts w:ascii="Bodoni MT Black" w:hAnsi="Bodoni MT Black"/>
                                <w:b/>
                                <w:sz w:val="28"/>
                                <w:szCs w:val="28"/>
                                <w:lang w:val="de-DE"/>
                              </w:rPr>
                              <w:t>N°00</w:t>
                            </w:r>
                            <w:r>
                              <w:rPr>
                                <w:rFonts w:ascii="Bodoni MT Black" w:hAnsi="Bodoni MT Black"/>
                                <w:b/>
                                <w:sz w:val="28"/>
                                <w:szCs w:val="28"/>
                                <w:lang w:val="de-DE"/>
                              </w:rPr>
                              <w:t>2</w:t>
                            </w:r>
                            <w:r w:rsidRPr="001E2698">
                              <w:rPr>
                                <w:rFonts w:ascii="Bodoni MT Black" w:hAnsi="Bodoni MT Black"/>
                                <w:b/>
                                <w:sz w:val="28"/>
                                <w:szCs w:val="28"/>
                                <w:lang w:val="de-DE"/>
                              </w:rPr>
                              <w:t>/AONO/</w:t>
                            </w:r>
                            <w:r>
                              <w:rPr>
                                <w:rFonts w:ascii="Bodoni MT Black" w:hAnsi="Bodoni MT Black"/>
                                <w:b/>
                                <w:sz w:val="28"/>
                                <w:szCs w:val="28"/>
                                <w:lang w:val="de-DE"/>
                              </w:rPr>
                              <w:t>PU/</w:t>
                            </w:r>
                            <w:r w:rsidRPr="001E2698">
                              <w:rPr>
                                <w:rFonts w:ascii="Bodoni MT Black" w:hAnsi="Bodoni MT Black"/>
                                <w:b/>
                                <w:sz w:val="28"/>
                                <w:szCs w:val="28"/>
                                <w:lang w:val="de-DE"/>
                              </w:rPr>
                              <w:t>CUE/CIPM/202</w:t>
                            </w:r>
                            <w:r>
                              <w:rPr>
                                <w:rFonts w:ascii="Bodoni MT Black" w:hAnsi="Bodoni MT Black"/>
                                <w:b/>
                                <w:sz w:val="28"/>
                                <w:szCs w:val="28"/>
                                <w:lang w:val="de-DE"/>
                              </w:rPr>
                              <w:t>3</w:t>
                            </w:r>
                            <w:r w:rsidRPr="001E2698">
                              <w:rPr>
                                <w:rFonts w:ascii="Bodoni MT Black" w:hAnsi="Bodoni MT Black"/>
                                <w:b/>
                                <w:sz w:val="28"/>
                                <w:szCs w:val="28"/>
                                <w:lang w:val="de-DE"/>
                              </w:rPr>
                              <w:t xml:space="preserve"> DU __________________</w:t>
                            </w:r>
                          </w:p>
                          <w:p w:rsidR="00743B44" w:rsidRPr="001E2698" w:rsidRDefault="00743B44" w:rsidP="001E2698">
                            <w:pPr>
                              <w:spacing w:line="276" w:lineRule="auto"/>
                              <w:jc w:val="center"/>
                              <w:rPr>
                                <w:rFonts w:ascii="Bodoni MT Black" w:hAnsi="Bodoni MT Black"/>
                                <w:sz w:val="28"/>
                                <w:szCs w:val="28"/>
                              </w:rPr>
                            </w:pPr>
                            <w:r w:rsidRPr="001E2698">
                              <w:rPr>
                                <w:rFonts w:ascii="Bodoni MT Black" w:hAnsi="Bodoni MT Black"/>
                                <w:b/>
                                <w:sz w:val="28"/>
                                <w:szCs w:val="28"/>
                              </w:rPr>
                              <w:t>POUR LES TRAVAUX DE REHABILITATION DE</w:t>
                            </w:r>
                            <w:r>
                              <w:rPr>
                                <w:rFonts w:ascii="Bodoni MT Black" w:hAnsi="Bodoni MT Black"/>
                                <w:b/>
                                <w:sz w:val="28"/>
                                <w:szCs w:val="28"/>
                              </w:rPr>
                              <w:t xml:space="preserve"> LA </w:t>
                            </w:r>
                            <w:r w:rsidRPr="001E2698">
                              <w:rPr>
                                <w:rFonts w:ascii="Bodoni MT Black" w:hAnsi="Bodoni MT Black"/>
                                <w:b/>
                                <w:sz w:val="28"/>
                                <w:szCs w:val="28"/>
                              </w:rPr>
                              <w:t xml:space="preserve"> CLOTURE DU STADE MUNICIPAL D</w:t>
                            </w:r>
                            <w:r>
                              <w:rPr>
                                <w:rFonts w:ascii="Bodoni MT Black" w:hAnsi="Bodoni MT Black"/>
                                <w:b/>
                                <w:sz w:val="28"/>
                                <w:szCs w:val="28"/>
                              </w:rPr>
                              <w:t>E NKO’OVOS</w:t>
                            </w:r>
                            <w:r w:rsidRPr="001E2698">
                              <w:rPr>
                                <w:rFonts w:ascii="Bodoni MT Black" w:hAnsi="Bodoni MT Black"/>
                                <w:b/>
                                <w:sz w:val="28"/>
                                <w:szCs w:val="28"/>
                              </w:rPr>
                              <w:t xml:space="preserve"> A LA COMMUNAUTE URBAINE D’EBOLOWA DÉPARTEMENT DE LA MVILA, RÉGION DU SUD</w:t>
                            </w:r>
                            <w:r w:rsidRPr="001E2698">
                              <w:rPr>
                                <w:rFonts w:ascii="Bodoni MT Black" w:hAnsi="Bodoni MT Black"/>
                                <w:sz w:val="28"/>
                                <w:szCs w:val="28"/>
                              </w:rPr>
                              <w:t>.</w:t>
                            </w:r>
                          </w:p>
                          <w:p w:rsidR="00743B44" w:rsidRPr="001E2698" w:rsidRDefault="00743B44" w:rsidP="001E2698">
                            <w:pPr>
                              <w:jc w:val="center"/>
                              <w:rPr>
                                <w:rFonts w:ascii="Arial Black" w:hAnsi="Arial Black"/>
                                <w:sz w:val="6"/>
                                <w:szCs w:val="6"/>
                              </w:rPr>
                            </w:pPr>
                          </w:p>
                          <w:p w:rsidR="00743B44" w:rsidRPr="001E2698" w:rsidRDefault="00743B44" w:rsidP="001E2698">
                            <w:pPr>
                              <w:jc w:val="center"/>
                              <w:rPr>
                                <w:rFonts w:ascii="Arial Black" w:hAnsi="Arial Black"/>
                                <w:b/>
                                <w:sz w:val="22"/>
                                <w:szCs w:val="22"/>
                              </w:rPr>
                            </w:pPr>
                            <w:r w:rsidRPr="001E2698">
                              <w:rPr>
                                <w:rFonts w:ascii="Arial Black" w:hAnsi="Arial Black"/>
                                <w:b/>
                                <w:sz w:val="22"/>
                                <w:szCs w:val="22"/>
                              </w:rPr>
                              <w:t>(En procédure d’urgence)</w:t>
                            </w:r>
                          </w:p>
                          <w:p w:rsidR="00743B44" w:rsidRPr="00E7735F" w:rsidRDefault="00743B44" w:rsidP="001E2698">
                            <w:pPr>
                              <w:jc w:val="center"/>
                              <w:rPr>
                                <w:rFonts w:ascii="Arial Black" w:hAnsi="Arial Black"/>
                                <w:sz w:val="26"/>
                                <w:szCs w:val="26"/>
                              </w:rPr>
                            </w:pPr>
                          </w:p>
                          <w:p w:rsidR="00743B44" w:rsidRPr="002A5098" w:rsidRDefault="00743B44" w:rsidP="001E2698">
                            <w:pPr>
                              <w:jc w:val="center"/>
                              <w:rPr>
                                <w:b/>
                                <w:sz w:val="12"/>
                              </w:rPr>
                            </w:pPr>
                          </w:p>
                          <w:p w:rsidR="00743B44" w:rsidRPr="002A5098" w:rsidRDefault="00743B44" w:rsidP="001E2698">
                            <w:pPr>
                              <w:jc w:val="center"/>
                              <w:rPr>
                                <w:b/>
                                <w:bCs/>
                                <w:szCs w:val="44"/>
                              </w:rPr>
                            </w:pPr>
                          </w:p>
                          <w:p w:rsidR="00743B44" w:rsidRDefault="00743B44" w:rsidP="001E2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3" style="position:absolute;margin-left:-6.7pt;margin-top:22.35pt;width:479.15pt;height:18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" strokeweight="2.25pt">
                <v:textbox>
                  <w:txbxContent>
                    <w:p w:rsidR="00743B44" w:rsidRPr="00A75F4A" w:rsidRDefault="00743B44" w:rsidP="001E2698">
                      <w:pPr>
                        <w:jc w:val="center"/>
                        <w:rPr>
                          <w:b/>
                          <w:bCs/>
                          <w:sz w:val="2"/>
                          <w:szCs w:val="44"/>
                        </w:rPr>
                      </w:pPr>
                    </w:p>
                    <w:p w:rsidR="00743B44" w:rsidRPr="001E2698" w:rsidRDefault="00743B44" w:rsidP="001E2698">
                      <w:pPr>
                        <w:spacing w:line="276" w:lineRule="auto"/>
                        <w:jc w:val="center"/>
                        <w:rPr>
                          <w:rFonts w:ascii="Bodoni MT Black" w:hAnsi="Bodoni MT Black"/>
                          <w:b/>
                          <w:sz w:val="28"/>
                          <w:szCs w:val="28"/>
                        </w:rPr>
                      </w:pPr>
                      <w:r w:rsidRPr="001E2698">
                        <w:rPr>
                          <w:rFonts w:ascii="Bodoni MT Black" w:hAnsi="Bodoni MT Black"/>
                          <w:b/>
                          <w:sz w:val="28"/>
                          <w:szCs w:val="28"/>
                        </w:rPr>
                        <w:t>AVIS D’APPEL D'OFFRES NATIONAL OUVERT</w:t>
                      </w:r>
                    </w:p>
                    <w:p w:rsidR="00743B44" w:rsidRPr="001E2698" w:rsidRDefault="00743B44" w:rsidP="001E2698">
                      <w:pPr>
                        <w:spacing w:line="276" w:lineRule="auto"/>
                        <w:jc w:val="center"/>
                        <w:rPr>
                          <w:rFonts w:ascii="Bodoni MT Black" w:hAnsi="Bodoni MT Black"/>
                          <w:b/>
                          <w:sz w:val="28"/>
                          <w:szCs w:val="28"/>
                        </w:rPr>
                      </w:pPr>
                    </w:p>
                    <w:p w:rsidR="00743B44" w:rsidRPr="001E2698" w:rsidRDefault="00743B44" w:rsidP="001E2698">
                      <w:pPr>
                        <w:spacing w:line="276" w:lineRule="auto"/>
                        <w:jc w:val="center"/>
                        <w:rPr>
                          <w:rFonts w:ascii="Bodoni MT Black" w:hAnsi="Bodoni MT Black"/>
                          <w:b/>
                          <w:sz w:val="28"/>
                          <w:szCs w:val="28"/>
                          <w:lang w:val="de-DE"/>
                        </w:rPr>
                      </w:pPr>
                      <w:r w:rsidRPr="001E2698">
                        <w:rPr>
                          <w:rFonts w:ascii="Bodoni MT Black" w:hAnsi="Bodoni MT Black"/>
                          <w:b/>
                          <w:sz w:val="28"/>
                          <w:szCs w:val="28"/>
                          <w:lang w:val="de-DE"/>
                        </w:rPr>
                        <w:t>N°00</w:t>
                      </w:r>
                      <w:r>
                        <w:rPr>
                          <w:rFonts w:ascii="Bodoni MT Black" w:hAnsi="Bodoni MT Black"/>
                          <w:b/>
                          <w:sz w:val="28"/>
                          <w:szCs w:val="28"/>
                          <w:lang w:val="de-DE"/>
                        </w:rPr>
                        <w:t>2</w:t>
                      </w:r>
                      <w:r w:rsidRPr="001E2698">
                        <w:rPr>
                          <w:rFonts w:ascii="Bodoni MT Black" w:hAnsi="Bodoni MT Black"/>
                          <w:b/>
                          <w:sz w:val="28"/>
                          <w:szCs w:val="28"/>
                          <w:lang w:val="de-DE"/>
                        </w:rPr>
                        <w:t>/AONO/</w:t>
                      </w:r>
                      <w:r>
                        <w:rPr>
                          <w:rFonts w:ascii="Bodoni MT Black" w:hAnsi="Bodoni MT Black"/>
                          <w:b/>
                          <w:sz w:val="28"/>
                          <w:szCs w:val="28"/>
                          <w:lang w:val="de-DE"/>
                        </w:rPr>
                        <w:t>PU/</w:t>
                      </w:r>
                      <w:r w:rsidRPr="001E2698">
                        <w:rPr>
                          <w:rFonts w:ascii="Bodoni MT Black" w:hAnsi="Bodoni MT Black"/>
                          <w:b/>
                          <w:sz w:val="28"/>
                          <w:szCs w:val="28"/>
                          <w:lang w:val="de-DE"/>
                        </w:rPr>
                        <w:t>CUE/CIPM/202</w:t>
                      </w:r>
                      <w:r>
                        <w:rPr>
                          <w:rFonts w:ascii="Bodoni MT Black" w:hAnsi="Bodoni MT Black"/>
                          <w:b/>
                          <w:sz w:val="28"/>
                          <w:szCs w:val="28"/>
                          <w:lang w:val="de-DE"/>
                        </w:rPr>
                        <w:t>3</w:t>
                      </w:r>
                      <w:r w:rsidRPr="001E2698">
                        <w:rPr>
                          <w:rFonts w:ascii="Bodoni MT Black" w:hAnsi="Bodoni MT Black"/>
                          <w:b/>
                          <w:sz w:val="28"/>
                          <w:szCs w:val="28"/>
                          <w:lang w:val="de-DE"/>
                        </w:rPr>
                        <w:t xml:space="preserve"> DU __________________</w:t>
                      </w:r>
                    </w:p>
                    <w:p w:rsidR="00743B44" w:rsidRPr="001E2698" w:rsidRDefault="00743B44" w:rsidP="001E2698">
                      <w:pPr>
                        <w:spacing w:line="276" w:lineRule="auto"/>
                        <w:jc w:val="center"/>
                        <w:rPr>
                          <w:rFonts w:ascii="Bodoni MT Black" w:hAnsi="Bodoni MT Black"/>
                          <w:sz w:val="28"/>
                          <w:szCs w:val="28"/>
                        </w:rPr>
                      </w:pPr>
                      <w:r w:rsidRPr="001E2698">
                        <w:rPr>
                          <w:rFonts w:ascii="Bodoni MT Black" w:hAnsi="Bodoni MT Black"/>
                          <w:b/>
                          <w:sz w:val="28"/>
                          <w:szCs w:val="28"/>
                        </w:rPr>
                        <w:t>POUR LES TRAVAUX DE REHABILITATION DE</w:t>
                      </w:r>
                      <w:r>
                        <w:rPr>
                          <w:rFonts w:ascii="Bodoni MT Black" w:hAnsi="Bodoni MT Black"/>
                          <w:b/>
                          <w:sz w:val="28"/>
                          <w:szCs w:val="28"/>
                        </w:rPr>
                        <w:t xml:space="preserve"> LA </w:t>
                      </w:r>
                      <w:r w:rsidRPr="001E2698">
                        <w:rPr>
                          <w:rFonts w:ascii="Bodoni MT Black" w:hAnsi="Bodoni MT Black"/>
                          <w:b/>
                          <w:sz w:val="28"/>
                          <w:szCs w:val="28"/>
                        </w:rPr>
                        <w:t xml:space="preserve"> CLOTURE DU STADE MUNICIPAL D</w:t>
                      </w:r>
                      <w:r>
                        <w:rPr>
                          <w:rFonts w:ascii="Bodoni MT Black" w:hAnsi="Bodoni MT Black"/>
                          <w:b/>
                          <w:sz w:val="28"/>
                          <w:szCs w:val="28"/>
                        </w:rPr>
                        <w:t>E NKO’OVOS</w:t>
                      </w:r>
                      <w:r w:rsidRPr="001E2698">
                        <w:rPr>
                          <w:rFonts w:ascii="Bodoni MT Black" w:hAnsi="Bodoni MT Black"/>
                          <w:b/>
                          <w:sz w:val="28"/>
                          <w:szCs w:val="28"/>
                        </w:rPr>
                        <w:t xml:space="preserve"> A LA COMMUNAUTE URBAINE D’EBOLOWA DÉPARTEMENT DE LA MVILA, RÉGION DU SUD</w:t>
                      </w:r>
                      <w:r w:rsidRPr="001E2698">
                        <w:rPr>
                          <w:rFonts w:ascii="Bodoni MT Black" w:hAnsi="Bodoni MT Black"/>
                          <w:sz w:val="28"/>
                          <w:szCs w:val="28"/>
                        </w:rPr>
                        <w:t>.</w:t>
                      </w:r>
                    </w:p>
                    <w:p w:rsidR="00743B44" w:rsidRPr="001E2698" w:rsidRDefault="00743B44" w:rsidP="001E2698">
                      <w:pPr>
                        <w:jc w:val="center"/>
                        <w:rPr>
                          <w:rFonts w:ascii="Arial Black" w:hAnsi="Arial Black"/>
                          <w:sz w:val="6"/>
                          <w:szCs w:val="6"/>
                        </w:rPr>
                      </w:pPr>
                    </w:p>
                    <w:p w:rsidR="00743B44" w:rsidRPr="001E2698" w:rsidRDefault="00743B44" w:rsidP="001E2698">
                      <w:pPr>
                        <w:jc w:val="center"/>
                        <w:rPr>
                          <w:rFonts w:ascii="Arial Black" w:hAnsi="Arial Black"/>
                          <w:b/>
                          <w:sz w:val="22"/>
                          <w:szCs w:val="22"/>
                        </w:rPr>
                      </w:pPr>
                      <w:r w:rsidRPr="001E2698">
                        <w:rPr>
                          <w:rFonts w:ascii="Arial Black" w:hAnsi="Arial Black"/>
                          <w:b/>
                          <w:sz w:val="22"/>
                          <w:szCs w:val="22"/>
                        </w:rPr>
                        <w:t>(En procédure d’urgence)</w:t>
                      </w:r>
                    </w:p>
                    <w:p w:rsidR="00743B44" w:rsidRPr="00E7735F" w:rsidRDefault="00743B44" w:rsidP="001E2698">
                      <w:pPr>
                        <w:jc w:val="center"/>
                        <w:rPr>
                          <w:rFonts w:ascii="Arial Black" w:hAnsi="Arial Black"/>
                          <w:sz w:val="26"/>
                          <w:szCs w:val="26"/>
                        </w:rPr>
                      </w:pPr>
                    </w:p>
                    <w:p w:rsidR="00743B44" w:rsidRPr="002A5098" w:rsidRDefault="00743B44" w:rsidP="001E2698">
                      <w:pPr>
                        <w:jc w:val="center"/>
                        <w:rPr>
                          <w:b/>
                          <w:sz w:val="12"/>
                        </w:rPr>
                      </w:pPr>
                    </w:p>
                    <w:p w:rsidR="00743B44" w:rsidRPr="002A5098" w:rsidRDefault="00743B44" w:rsidP="001E2698">
                      <w:pPr>
                        <w:jc w:val="center"/>
                        <w:rPr>
                          <w:b/>
                          <w:bCs/>
                          <w:szCs w:val="44"/>
                        </w:rPr>
                      </w:pPr>
                    </w:p>
                    <w:p w:rsidR="00743B44" w:rsidRDefault="00743B44" w:rsidP="001E2698"/>
                  </w:txbxContent>
                </v:textbox>
              </v:roundrect>
            </w:pict>
          </mc:Fallback>
        </mc:AlternateContent>
      </w:r>
      <w:r>
        <w:rPr>
          <w:rFonts w:ascii="Monotype Corsiva" w:eastAsiaTheme="minorHAnsi" w:hAnsi="Monotype Corsiva" w:cs="Arial"/>
          <w:sz w:val="40"/>
          <w:szCs w:val="40"/>
          <w:lang w:eastAsia="en-US"/>
        </w:rPr>
        <w:tab/>
      </w: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Pr="001E2698" w:rsidRDefault="001E2698" w:rsidP="001E2698">
      <w:pPr>
        <w:rPr>
          <w:rFonts w:ascii="Monotype Corsiva" w:eastAsiaTheme="minorHAnsi" w:hAnsi="Monotype Corsiva" w:cs="Arial"/>
          <w:sz w:val="40"/>
          <w:szCs w:val="40"/>
          <w:lang w:eastAsia="en-US"/>
        </w:rPr>
      </w:pPr>
    </w:p>
    <w:p w:rsidR="001E2698" w:rsidRDefault="001E2698" w:rsidP="001E2698">
      <w:pPr>
        <w:rPr>
          <w:rFonts w:ascii="Monotype Corsiva" w:eastAsiaTheme="minorHAnsi" w:hAnsi="Monotype Corsiva" w:cs="Arial"/>
          <w:sz w:val="40"/>
          <w:szCs w:val="40"/>
          <w:lang w:eastAsia="en-US"/>
        </w:rPr>
      </w:pPr>
    </w:p>
    <w:p w:rsidR="001E2698" w:rsidRPr="00A86E91" w:rsidRDefault="001E2698" w:rsidP="001E2698">
      <w:pPr>
        <w:rPr>
          <w:rFonts w:ascii="Monotype Corsiva" w:eastAsiaTheme="minorHAnsi" w:hAnsi="Monotype Corsiva" w:cs="Arial"/>
          <w:b/>
          <w:bCs/>
          <w:sz w:val="40"/>
          <w:szCs w:val="40"/>
          <w:u w:val="single"/>
          <w:lang w:eastAsia="en-US"/>
        </w:rPr>
      </w:pPr>
    </w:p>
    <w:p w:rsidR="00A86E91" w:rsidRPr="005F7507" w:rsidRDefault="00A86E91" w:rsidP="0001667C">
      <w:pPr>
        <w:pStyle w:val="Paragraphedeliste"/>
        <w:numPr>
          <w:ilvl w:val="0"/>
          <w:numId w:val="1"/>
        </w:numPr>
        <w:rPr>
          <w:rFonts w:asciiTheme="minorHAnsi" w:eastAsiaTheme="minorHAnsi" w:hAnsiTheme="minorHAnsi" w:cstheme="minorHAnsi"/>
          <w:b/>
          <w:bCs/>
          <w:u w:val="single"/>
          <w:lang w:eastAsia="en-US"/>
        </w:rPr>
      </w:pPr>
      <w:r w:rsidRPr="00A86E91">
        <w:rPr>
          <w:rFonts w:asciiTheme="minorHAnsi" w:eastAsiaTheme="minorHAnsi" w:hAnsiTheme="minorHAnsi" w:cstheme="minorHAnsi"/>
          <w:b/>
          <w:bCs/>
          <w:u w:val="single"/>
          <w:lang w:eastAsia="en-US"/>
        </w:rPr>
        <w:t>OBJET :</w:t>
      </w:r>
    </w:p>
    <w:p w:rsidR="00A86E91" w:rsidRDefault="00A86E91" w:rsidP="00B14B6D">
      <w:pPr>
        <w:ind w:firstLine="708"/>
        <w:jc w:val="both"/>
        <w:rPr>
          <w:bCs/>
        </w:rPr>
      </w:pPr>
      <w:r w:rsidRPr="008F350B">
        <w:rPr>
          <w:bCs/>
          <w:lang w:val="fr-CM"/>
        </w:rPr>
        <w:t>Dans le cadre du Budget d’Investissement Public (BIP) de l’exercice 202</w:t>
      </w:r>
      <w:r>
        <w:rPr>
          <w:bCs/>
          <w:lang w:val="fr-CM"/>
        </w:rPr>
        <w:t>3</w:t>
      </w:r>
      <w:r w:rsidRPr="008F350B">
        <w:rPr>
          <w:bCs/>
          <w:lang w:val="fr-CM"/>
        </w:rPr>
        <w:t xml:space="preserve">, </w:t>
      </w:r>
      <w:r w:rsidRPr="008F350B">
        <w:rPr>
          <w:b/>
          <w:bCs/>
        </w:rPr>
        <w:t xml:space="preserve">le Maire de la </w:t>
      </w:r>
      <w:r>
        <w:rPr>
          <w:b/>
          <w:bCs/>
        </w:rPr>
        <w:t>Ville d’Ebolowa</w:t>
      </w:r>
      <w:r w:rsidRPr="008F350B">
        <w:rPr>
          <w:bCs/>
        </w:rPr>
        <w:t xml:space="preserve"> lance</w:t>
      </w:r>
      <w:r w:rsidRPr="008F350B">
        <w:rPr>
          <w:b/>
          <w:sz w:val="36"/>
          <w:szCs w:val="36"/>
          <w:lang w:val="fr-CM"/>
        </w:rPr>
        <w:t xml:space="preserve"> </w:t>
      </w:r>
      <w:r w:rsidRPr="008F350B">
        <w:rPr>
          <w:bCs/>
          <w:lang w:val="fr-CM"/>
        </w:rPr>
        <w:t xml:space="preserve">un Appel d’Offres National Ouvert en procédure d’urgence, </w:t>
      </w:r>
      <w:r w:rsidRPr="008F350B">
        <w:rPr>
          <w:bCs/>
        </w:rPr>
        <w:t xml:space="preserve">pour les travaux </w:t>
      </w:r>
      <w:r>
        <w:rPr>
          <w:bCs/>
        </w:rPr>
        <w:t>de réhabilitation</w:t>
      </w:r>
      <w:r w:rsidR="006B0113">
        <w:rPr>
          <w:bCs/>
        </w:rPr>
        <w:t xml:space="preserve"> </w:t>
      </w:r>
      <w:r>
        <w:rPr>
          <w:bCs/>
        </w:rPr>
        <w:t xml:space="preserve">de </w:t>
      </w:r>
      <w:r w:rsidR="006B0113">
        <w:rPr>
          <w:bCs/>
        </w:rPr>
        <w:t xml:space="preserve">la </w:t>
      </w:r>
      <w:r>
        <w:rPr>
          <w:bCs/>
        </w:rPr>
        <w:t>clôture du stade municipal d</w:t>
      </w:r>
      <w:r w:rsidR="006B0113">
        <w:rPr>
          <w:bCs/>
        </w:rPr>
        <w:t xml:space="preserve">e </w:t>
      </w:r>
      <w:proofErr w:type="spellStart"/>
      <w:r w:rsidR="006B0113">
        <w:rPr>
          <w:bCs/>
        </w:rPr>
        <w:t>Nko’ovos</w:t>
      </w:r>
      <w:proofErr w:type="spellEnd"/>
      <w:r>
        <w:rPr>
          <w:bCs/>
        </w:rPr>
        <w:t xml:space="preserve"> pour le compte de la Communauté Urbaine d’Ebolowa</w:t>
      </w:r>
      <w:r w:rsidRPr="008F350B">
        <w:rPr>
          <w:bCs/>
        </w:rPr>
        <w:t xml:space="preserve">, Département de la </w:t>
      </w:r>
      <w:proofErr w:type="spellStart"/>
      <w:r>
        <w:rPr>
          <w:bCs/>
        </w:rPr>
        <w:t>Mvila</w:t>
      </w:r>
      <w:proofErr w:type="spellEnd"/>
      <w:r w:rsidRPr="008F350B">
        <w:rPr>
          <w:bCs/>
        </w:rPr>
        <w:t xml:space="preserve">, Région du </w:t>
      </w:r>
      <w:r>
        <w:rPr>
          <w:bCs/>
        </w:rPr>
        <w:t>Sud</w:t>
      </w:r>
      <w:r w:rsidRPr="008F350B">
        <w:rPr>
          <w:bCs/>
        </w:rPr>
        <w:t xml:space="preserve">. </w:t>
      </w:r>
    </w:p>
    <w:p w:rsidR="005F7507" w:rsidRPr="008F350B" w:rsidRDefault="005F7507" w:rsidP="00A86E91">
      <w:pPr>
        <w:jc w:val="both"/>
        <w:rPr>
          <w:bCs/>
        </w:rPr>
      </w:pPr>
    </w:p>
    <w:p w:rsidR="00A86E91" w:rsidRDefault="005F7507" w:rsidP="0001667C">
      <w:pPr>
        <w:pStyle w:val="Paragraphedeliste"/>
        <w:numPr>
          <w:ilvl w:val="0"/>
          <w:numId w:val="1"/>
        </w:numPr>
        <w:rPr>
          <w:rFonts w:asciiTheme="minorHAnsi" w:eastAsiaTheme="minorHAnsi" w:hAnsiTheme="minorHAnsi" w:cstheme="minorHAnsi"/>
          <w:b/>
          <w:bCs/>
          <w:u w:val="single"/>
          <w:lang w:eastAsia="en-US"/>
        </w:rPr>
      </w:pPr>
      <w:r w:rsidRPr="005F7507">
        <w:rPr>
          <w:rFonts w:asciiTheme="minorHAnsi" w:eastAsiaTheme="minorHAnsi" w:hAnsiTheme="minorHAnsi" w:cstheme="minorHAnsi"/>
          <w:b/>
          <w:bCs/>
          <w:u w:val="single"/>
          <w:lang w:eastAsia="en-US"/>
        </w:rPr>
        <w:t>CONSISTANCE DES TRAVAUX</w:t>
      </w:r>
    </w:p>
    <w:p w:rsidR="005F7507" w:rsidRDefault="005F7507" w:rsidP="00B14B6D">
      <w:pPr>
        <w:ind w:firstLine="708"/>
        <w:jc w:val="both"/>
        <w:rPr>
          <w:bCs/>
          <w:lang w:val="fr-CM"/>
        </w:rPr>
      </w:pPr>
      <w:r w:rsidRPr="005F7507">
        <w:rPr>
          <w:bCs/>
          <w:lang w:val="fr-CM"/>
        </w:rPr>
        <w:t>Les travaux objet du présent Appel d’Offres comprennent les opérations suivantes:</w:t>
      </w:r>
    </w:p>
    <w:p w:rsidR="005F7507" w:rsidRDefault="005F7507" w:rsidP="005F7507">
      <w:pPr>
        <w:jc w:val="both"/>
        <w:rPr>
          <w:bCs/>
          <w:lang w:val="fr-CM"/>
        </w:rPr>
      </w:pPr>
      <w:r>
        <w:rPr>
          <w:bCs/>
          <w:lang w:val="fr-CM"/>
        </w:rPr>
        <w:t>Série 100 : Installation du chantier et travaux préparatoires ;</w:t>
      </w:r>
    </w:p>
    <w:p w:rsidR="005F7507" w:rsidRDefault="005F7507" w:rsidP="005F7507">
      <w:pPr>
        <w:jc w:val="both"/>
        <w:rPr>
          <w:bCs/>
          <w:lang w:val="fr-CM"/>
        </w:rPr>
      </w:pPr>
      <w:r>
        <w:rPr>
          <w:bCs/>
          <w:lang w:val="fr-CM"/>
        </w:rPr>
        <w:t>Série 200 : Fondation ;</w:t>
      </w:r>
    </w:p>
    <w:p w:rsidR="005F7507" w:rsidRDefault="005F7507" w:rsidP="005F7507">
      <w:pPr>
        <w:jc w:val="both"/>
        <w:rPr>
          <w:bCs/>
          <w:lang w:val="fr-CM"/>
        </w:rPr>
      </w:pPr>
      <w:r>
        <w:rPr>
          <w:bCs/>
          <w:lang w:val="fr-CM"/>
        </w:rPr>
        <w:t>Série 300 : Elévation ;</w:t>
      </w:r>
    </w:p>
    <w:p w:rsidR="005F7507" w:rsidRDefault="005F7507" w:rsidP="005F7507">
      <w:pPr>
        <w:jc w:val="both"/>
        <w:rPr>
          <w:bCs/>
          <w:lang w:val="fr-CM"/>
        </w:rPr>
      </w:pPr>
      <w:r>
        <w:rPr>
          <w:bCs/>
          <w:lang w:val="fr-CM"/>
        </w:rPr>
        <w:t>Série 400 : Raccords sur mur de clôture et gradin.</w:t>
      </w:r>
    </w:p>
    <w:p w:rsidR="005F7507" w:rsidRPr="005F7507" w:rsidRDefault="005F7507" w:rsidP="0001667C">
      <w:pPr>
        <w:pStyle w:val="Paragraphedeliste"/>
        <w:numPr>
          <w:ilvl w:val="0"/>
          <w:numId w:val="1"/>
        </w:numPr>
        <w:jc w:val="both"/>
        <w:rPr>
          <w:b/>
          <w:u w:val="single"/>
        </w:rPr>
      </w:pPr>
      <w:r w:rsidRPr="005F7507">
        <w:rPr>
          <w:b/>
          <w:u w:val="single"/>
        </w:rPr>
        <w:t xml:space="preserve"> DELAI D’EXECUTION</w:t>
      </w:r>
    </w:p>
    <w:p w:rsidR="005F7507" w:rsidRPr="008F350B" w:rsidRDefault="005F7507" w:rsidP="005F7507">
      <w:pPr>
        <w:ind w:firstLine="708"/>
        <w:jc w:val="both"/>
        <w:rPr>
          <w:b/>
          <w:sz w:val="14"/>
        </w:rPr>
      </w:pPr>
    </w:p>
    <w:p w:rsidR="005F7507" w:rsidRPr="008F350B" w:rsidRDefault="005F7507" w:rsidP="00B14B6D">
      <w:pPr>
        <w:ind w:firstLine="708"/>
        <w:jc w:val="both"/>
      </w:pPr>
      <w:r w:rsidRPr="008F350B">
        <w:t xml:space="preserve">Le délai d’exécution des travaux est fixé à </w:t>
      </w:r>
      <w:r w:rsidRPr="008F350B">
        <w:rPr>
          <w:b/>
        </w:rPr>
        <w:t>quatre (04) mois</w:t>
      </w:r>
      <w:r w:rsidRPr="008F350B">
        <w:t xml:space="preserve"> maximum à compter de la date de notification de l’Ordre de Service de commencer l’exécution de la lettre commande.</w:t>
      </w:r>
    </w:p>
    <w:p w:rsidR="005F7507" w:rsidRPr="005F7507" w:rsidRDefault="005F7507" w:rsidP="005F7507">
      <w:pPr>
        <w:jc w:val="both"/>
        <w:rPr>
          <w:bCs/>
        </w:rPr>
      </w:pPr>
    </w:p>
    <w:p w:rsidR="005F7507" w:rsidRPr="005F7507" w:rsidRDefault="005F7507" w:rsidP="0001667C">
      <w:pPr>
        <w:pStyle w:val="Paragraphedeliste"/>
        <w:numPr>
          <w:ilvl w:val="0"/>
          <w:numId w:val="1"/>
        </w:numPr>
        <w:jc w:val="both"/>
        <w:rPr>
          <w:b/>
          <w:bCs/>
        </w:rPr>
      </w:pPr>
      <w:r w:rsidRPr="005F7507">
        <w:rPr>
          <w:b/>
          <w:bCs/>
          <w:u w:val="single"/>
          <w:lang w:val="fr-CM"/>
        </w:rPr>
        <w:t xml:space="preserve"> ALLOTISSEMENT </w:t>
      </w:r>
    </w:p>
    <w:p w:rsidR="005F7507" w:rsidRPr="008F350B" w:rsidRDefault="005F7507" w:rsidP="005F7507">
      <w:pPr>
        <w:contextualSpacing/>
        <w:jc w:val="both"/>
        <w:rPr>
          <w:b/>
          <w:bCs/>
          <w:sz w:val="10"/>
          <w:u w:val="single"/>
          <w:lang w:val="fr-CM"/>
        </w:rPr>
      </w:pPr>
    </w:p>
    <w:p w:rsidR="005F7507" w:rsidRDefault="005F7507" w:rsidP="00B14B6D">
      <w:pPr>
        <w:ind w:firstLine="708"/>
        <w:contextualSpacing/>
        <w:jc w:val="both"/>
        <w:rPr>
          <w:bCs/>
        </w:rPr>
      </w:pPr>
      <w:r w:rsidRPr="008F350B">
        <w:rPr>
          <w:bCs/>
        </w:rPr>
        <w:t>Le présent Appel d’Offres est constitué d</w:t>
      </w:r>
      <w:r w:rsidR="00B14B6D">
        <w:rPr>
          <w:bCs/>
        </w:rPr>
        <w:t>’un lot unique.</w:t>
      </w:r>
    </w:p>
    <w:p w:rsidR="00B14B6D" w:rsidRDefault="00B14B6D" w:rsidP="005F7507">
      <w:pPr>
        <w:ind w:firstLine="708"/>
        <w:contextualSpacing/>
        <w:jc w:val="both"/>
        <w:rPr>
          <w:bCs/>
        </w:rPr>
      </w:pPr>
    </w:p>
    <w:p w:rsidR="00B14B6D" w:rsidRPr="00B14B6D" w:rsidRDefault="00B14B6D" w:rsidP="0001667C">
      <w:pPr>
        <w:pStyle w:val="Paragraphedeliste"/>
        <w:numPr>
          <w:ilvl w:val="0"/>
          <w:numId w:val="1"/>
        </w:numPr>
        <w:jc w:val="both"/>
        <w:rPr>
          <w:bCs/>
          <w:u w:val="single"/>
          <w:lang w:val="fr-CM"/>
        </w:rPr>
      </w:pPr>
      <w:r w:rsidRPr="00B14B6D">
        <w:rPr>
          <w:b/>
          <w:bCs/>
          <w:u w:val="single"/>
          <w:lang w:val="fr-CM"/>
        </w:rPr>
        <w:t>COÛT PREVISIONNEL</w:t>
      </w:r>
      <w:r w:rsidRPr="00B14B6D">
        <w:rPr>
          <w:bCs/>
          <w:u w:val="single"/>
          <w:lang w:val="fr-CM"/>
        </w:rPr>
        <w:t xml:space="preserve"> </w:t>
      </w:r>
    </w:p>
    <w:p w:rsidR="00B14B6D" w:rsidRPr="008F350B" w:rsidRDefault="00B14B6D" w:rsidP="00B14B6D">
      <w:pPr>
        <w:contextualSpacing/>
        <w:jc w:val="both"/>
        <w:rPr>
          <w:bCs/>
          <w:sz w:val="10"/>
          <w:u w:val="single"/>
          <w:lang w:val="fr-CM"/>
        </w:rPr>
      </w:pPr>
    </w:p>
    <w:p w:rsidR="00B14B6D" w:rsidRDefault="00B14B6D" w:rsidP="00B14B6D">
      <w:pPr>
        <w:ind w:firstLine="708"/>
        <w:contextualSpacing/>
        <w:jc w:val="both"/>
        <w:rPr>
          <w:b/>
          <w:lang w:val="fr-CM"/>
        </w:rPr>
      </w:pPr>
      <w:r w:rsidRPr="00B14B6D">
        <w:rPr>
          <w:bCs/>
          <w:lang w:val="fr-CM"/>
        </w:rPr>
        <w:t xml:space="preserve">Le coût prévisionnel à l’issue des études préalables est de </w:t>
      </w:r>
      <w:r w:rsidRPr="00B14B6D">
        <w:rPr>
          <w:b/>
          <w:lang w:val="fr-CM"/>
        </w:rPr>
        <w:t>Vingt-cinq millions (25 000 000) francs CFA</w:t>
      </w:r>
      <w:r w:rsidR="009007FA">
        <w:rPr>
          <w:b/>
          <w:lang w:val="fr-CM"/>
        </w:rPr>
        <w:t xml:space="preserve"> toutes taxes comprises</w:t>
      </w:r>
      <w:r w:rsidRPr="00B14B6D">
        <w:rPr>
          <w:b/>
          <w:lang w:val="fr-CM"/>
        </w:rPr>
        <w:t>.</w:t>
      </w:r>
    </w:p>
    <w:p w:rsidR="0038587C" w:rsidRDefault="0038587C" w:rsidP="00B14B6D">
      <w:pPr>
        <w:ind w:firstLine="708"/>
        <w:contextualSpacing/>
        <w:jc w:val="both"/>
        <w:rPr>
          <w:b/>
          <w:lang w:val="fr-CM"/>
        </w:rPr>
      </w:pPr>
    </w:p>
    <w:p w:rsidR="0038587C" w:rsidRPr="0038587C" w:rsidRDefault="0038587C" w:rsidP="0001667C">
      <w:pPr>
        <w:pStyle w:val="Paragraphedeliste"/>
        <w:numPr>
          <w:ilvl w:val="0"/>
          <w:numId w:val="1"/>
        </w:numPr>
        <w:jc w:val="both"/>
        <w:rPr>
          <w:b/>
          <w:bCs/>
          <w:u w:val="single"/>
          <w:lang w:val="fr-CM"/>
        </w:rPr>
      </w:pPr>
      <w:r w:rsidRPr="0038587C">
        <w:rPr>
          <w:b/>
          <w:bCs/>
          <w:u w:val="single"/>
          <w:lang w:val="fr-CM"/>
        </w:rPr>
        <w:t xml:space="preserve"> PARTICIPATION ET ORIGINE </w:t>
      </w:r>
    </w:p>
    <w:p w:rsidR="0038587C" w:rsidRPr="008F350B" w:rsidRDefault="0038587C" w:rsidP="0038587C">
      <w:pPr>
        <w:contextualSpacing/>
        <w:jc w:val="both"/>
        <w:rPr>
          <w:b/>
          <w:bCs/>
          <w:sz w:val="10"/>
          <w:u w:val="single"/>
          <w:lang w:val="fr-CM"/>
        </w:rPr>
      </w:pPr>
    </w:p>
    <w:p w:rsidR="0038587C" w:rsidRPr="008F350B" w:rsidRDefault="0038587C" w:rsidP="0038587C">
      <w:pPr>
        <w:ind w:firstLine="708"/>
        <w:jc w:val="both"/>
        <w:rPr>
          <w:iCs/>
        </w:rPr>
      </w:pPr>
      <w:r w:rsidRPr="008F350B">
        <w:rPr>
          <w:iCs/>
        </w:rPr>
        <w:lastRenderedPageBreak/>
        <w:t>Le présent Appel d’Offres National est ouvert à toutes les entreprises de droit camerounais justifiant des capacités techniques, financières et juridiques, leur permettant de réaliser les prestations objet du présent Appel d’Offres.</w:t>
      </w:r>
    </w:p>
    <w:p w:rsidR="0038587C" w:rsidRPr="0038587C" w:rsidRDefault="0038587C" w:rsidP="0001667C">
      <w:pPr>
        <w:pStyle w:val="Paragraphedeliste"/>
        <w:numPr>
          <w:ilvl w:val="0"/>
          <w:numId w:val="1"/>
        </w:numPr>
        <w:jc w:val="both"/>
        <w:rPr>
          <w:b/>
          <w:u w:val="single"/>
          <w:lang w:val="fr-CM"/>
        </w:rPr>
      </w:pPr>
      <w:r w:rsidRPr="0038587C">
        <w:rPr>
          <w:b/>
          <w:u w:val="single"/>
          <w:lang w:val="fr-CM"/>
        </w:rPr>
        <w:t>FINANCEMENT </w:t>
      </w:r>
    </w:p>
    <w:p w:rsidR="0038587C" w:rsidRPr="008F350B" w:rsidRDefault="0038587C" w:rsidP="0038587C">
      <w:pPr>
        <w:jc w:val="both"/>
        <w:rPr>
          <w:b/>
          <w:sz w:val="12"/>
          <w:u w:val="single"/>
          <w:lang w:val="fr-CM"/>
        </w:rPr>
      </w:pPr>
    </w:p>
    <w:p w:rsidR="0038587C" w:rsidRDefault="0038587C" w:rsidP="0038587C">
      <w:pPr>
        <w:contextualSpacing/>
        <w:jc w:val="both"/>
        <w:rPr>
          <w:bCs/>
          <w:lang w:val="fr-CM"/>
        </w:rPr>
      </w:pPr>
      <w:r w:rsidRPr="008F350B">
        <w:rPr>
          <w:bCs/>
          <w:lang w:val="fr-CM"/>
        </w:rPr>
        <w:t>Les travaux, objet du présent Appel d’Offres, sont financés par le Budget d’Investissement Public de l’Exercice 202</w:t>
      </w:r>
      <w:r>
        <w:rPr>
          <w:bCs/>
          <w:lang w:val="fr-CM"/>
        </w:rPr>
        <w:t>3.</w:t>
      </w:r>
    </w:p>
    <w:p w:rsidR="0038587C" w:rsidRPr="0038587C" w:rsidRDefault="0038587C" w:rsidP="0001667C">
      <w:pPr>
        <w:pStyle w:val="Paragraphedeliste"/>
        <w:numPr>
          <w:ilvl w:val="0"/>
          <w:numId w:val="1"/>
        </w:numPr>
        <w:jc w:val="both"/>
        <w:rPr>
          <w:b/>
          <w:bCs/>
          <w:u w:val="single"/>
          <w:lang w:val="fr-CM"/>
        </w:rPr>
      </w:pPr>
      <w:r w:rsidRPr="0038587C">
        <w:rPr>
          <w:b/>
          <w:bCs/>
          <w:u w:val="single"/>
          <w:lang w:val="fr-CM"/>
        </w:rPr>
        <w:t>CAUTIONNEMENT PROVISOIRE</w:t>
      </w:r>
    </w:p>
    <w:p w:rsidR="0038587C" w:rsidRPr="008F350B" w:rsidRDefault="0038587C" w:rsidP="0038587C">
      <w:pPr>
        <w:ind w:firstLine="708"/>
        <w:jc w:val="both"/>
        <w:rPr>
          <w:bCs/>
          <w:sz w:val="12"/>
        </w:rPr>
      </w:pPr>
    </w:p>
    <w:p w:rsidR="0038587C" w:rsidRDefault="0038587C" w:rsidP="0038587C">
      <w:pPr>
        <w:ind w:firstLine="708"/>
        <w:jc w:val="both"/>
        <w:rPr>
          <w:b/>
          <w:bCs/>
        </w:rPr>
      </w:pPr>
      <w:r w:rsidRPr="008F350B">
        <w:rPr>
          <w:bCs/>
        </w:rPr>
        <w:t xml:space="preserve">Chaque soumissionnaire devra joindre à ses pièces administratives, un cautionnement provisoire </w:t>
      </w:r>
      <w:r w:rsidRPr="008F350B">
        <w:rPr>
          <w:b/>
          <w:bCs/>
        </w:rPr>
        <w:t>d’un montant de 2% du montant prévisionnel sollicité</w:t>
      </w:r>
      <w:r w:rsidRPr="008F350B">
        <w:rPr>
          <w:bCs/>
        </w:rPr>
        <w:t xml:space="preserve"> délivré par un établissement bancaire de premier ordre agréé par le Ministère en charge des Finances, et valable pendant </w:t>
      </w:r>
      <w:r w:rsidRPr="008F350B">
        <w:rPr>
          <w:b/>
          <w:bCs/>
        </w:rPr>
        <w:t>trente (30) jours</w:t>
      </w:r>
      <w:r w:rsidRPr="008F350B">
        <w:rPr>
          <w:bCs/>
        </w:rPr>
        <w:t xml:space="preserve"> au-delà de la date originale de validité des offres. Sous peine de rejet, le cautionnement provisoire devra être impérativement produit en original datant d’au plus </w:t>
      </w:r>
      <w:r w:rsidRPr="008F350B">
        <w:rPr>
          <w:b/>
          <w:bCs/>
        </w:rPr>
        <w:t xml:space="preserve">trois (03) mois. </w:t>
      </w:r>
    </w:p>
    <w:p w:rsidR="0038587C" w:rsidRDefault="0038587C" w:rsidP="0038587C">
      <w:pPr>
        <w:ind w:firstLine="708"/>
        <w:jc w:val="both"/>
        <w:rPr>
          <w:b/>
          <w:bCs/>
        </w:rPr>
      </w:pPr>
    </w:p>
    <w:tbl>
      <w:tblPr>
        <w:tblStyle w:val="Grilledutableau6"/>
        <w:tblpPr w:leftFromText="141" w:rightFromText="141" w:vertAnchor="text" w:horzAnchor="margin" w:tblpY="3"/>
        <w:tblW w:w="10060" w:type="dxa"/>
        <w:tblLook w:val="04A0" w:firstRow="1" w:lastRow="0" w:firstColumn="1" w:lastColumn="0" w:noHBand="0" w:noVBand="1"/>
      </w:tblPr>
      <w:tblGrid>
        <w:gridCol w:w="903"/>
        <w:gridCol w:w="4195"/>
        <w:gridCol w:w="2127"/>
        <w:gridCol w:w="2835"/>
      </w:tblGrid>
      <w:tr w:rsidR="0038587C" w:rsidRPr="00F703C9" w:rsidTr="00EB1D75">
        <w:trPr>
          <w:trHeight w:val="841"/>
        </w:trPr>
        <w:tc>
          <w:tcPr>
            <w:tcW w:w="903" w:type="dxa"/>
          </w:tcPr>
          <w:p w:rsidR="0038587C" w:rsidRPr="00F703C9" w:rsidRDefault="0038587C" w:rsidP="00EB1D75">
            <w:pPr>
              <w:outlineLvl w:val="0"/>
              <w:rPr>
                <w:b/>
                <w:szCs w:val="28"/>
              </w:rPr>
            </w:pPr>
            <w:r w:rsidRPr="00F703C9">
              <w:rPr>
                <w:b/>
                <w:szCs w:val="28"/>
              </w:rPr>
              <w:t>N° Lot</w:t>
            </w:r>
          </w:p>
        </w:tc>
        <w:tc>
          <w:tcPr>
            <w:tcW w:w="4195" w:type="dxa"/>
          </w:tcPr>
          <w:p w:rsidR="0038587C" w:rsidRPr="00F703C9" w:rsidRDefault="0038587C" w:rsidP="00EB1D75">
            <w:pPr>
              <w:jc w:val="center"/>
              <w:outlineLvl w:val="0"/>
              <w:rPr>
                <w:b/>
                <w:szCs w:val="28"/>
              </w:rPr>
            </w:pPr>
            <w:r w:rsidRPr="00F703C9">
              <w:rPr>
                <w:b/>
                <w:szCs w:val="28"/>
              </w:rPr>
              <w:t>Désignation</w:t>
            </w:r>
          </w:p>
        </w:tc>
        <w:tc>
          <w:tcPr>
            <w:tcW w:w="2127" w:type="dxa"/>
          </w:tcPr>
          <w:p w:rsidR="0038587C" w:rsidRPr="00F703C9" w:rsidRDefault="0038587C" w:rsidP="00EB1D75">
            <w:pPr>
              <w:jc w:val="center"/>
              <w:outlineLvl w:val="0"/>
              <w:rPr>
                <w:b/>
                <w:szCs w:val="28"/>
              </w:rPr>
            </w:pPr>
            <w:r w:rsidRPr="00F703C9">
              <w:rPr>
                <w:b/>
                <w:szCs w:val="28"/>
              </w:rPr>
              <w:t>Montant prévisionnel FCFA TTC</w:t>
            </w:r>
          </w:p>
        </w:tc>
        <w:tc>
          <w:tcPr>
            <w:tcW w:w="2835" w:type="dxa"/>
          </w:tcPr>
          <w:p w:rsidR="0038587C" w:rsidRPr="00F703C9" w:rsidRDefault="0038587C" w:rsidP="00EB1D75">
            <w:pPr>
              <w:jc w:val="center"/>
              <w:outlineLvl w:val="0"/>
              <w:rPr>
                <w:b/>
                <w:szCs w:val="28"/>
              </w:rPr>
            </w:pPr>
            <w:r w:rsidRPr="00F703C9">
              <w:rPr>
                <w:b/>
                <w:szCs w:val="28"/>
              </w:rPr>
              <w:t>Caution de soumission</w:t>
            </w:r>
          </w:p>
          <w:p w:rsidR="0038587C" w:rsidRPr="00F703C9" w:rsidRDefault="0038587C" w:rsidP="00EB1D75">
            <w:pPr>
              <w:jc w:val="center"/>
              <w:outlineLvl w:val="0"/>
              <w:rPr>
                <w:b/>
                <w:szCs w:val="28"/>
              </w:rPr>
            </w:pPr>
            <w:r w:rsidRPr="00F703C9">
              <w:rPr>
                <w:b/>
                <w:szCs w:val="28"/>
              </w:rPr>
              <w:t xml:space="preserve"> en FCFA</w:t>
            </w:r>
          </w:p>
        </w:tc>
      </w:tr>
      <w:tr w:rsidR="0038587C" w:rsidRPr="00F703C9" w:rsidTr="00EB1D75">
        <w:tc>
          <w:tcPr>
            <w:tcW w:w="903" w:type="dxa"/>
          </w:tcPr>
          <w:p w:rsidR="0038587C" w:rsidRPr="00F703C9" w:rsidRDefault="0038587C" w:rsidP="00EB1D75">
            <w:pPr>
              <w:jc w:val="center"/>
              <w:outlineLvl w:val="0"/>
              <w:rPr>
                <w:b/>
                <w:szCs w:val="28"/>
              </w:rPr>
            </w:pPr>
            <w:r w:rsidRPr="00F703C9">
              <w:rPr>
                <w:b/>
                <w:szCs w:val="28"/>
              </w:rPr>
              <w:t xml:space="preserve">Lot </w:t>
            </w:r>
          </w:p>
        </w:tc>
        <w:tc>
          <w:tcPr>
            <w:tcW w:w="4195" w:type="dxa"/>
          </w:tcPr>
          <w:p w:rsidR="0038587C" w:rsidRPr="00F703C9" w:rsidRDefault="0038587C" w:rsidP="00EB1D75">
            <w:pPr>
              <w:outlineLvl w:val="0"/>
            </w:pPr>
            <w:r w:rsidRPr="00F703C9">
              <w:t>Travaux de réhabilitation d</w:t>
            </w:r>
            <w:r>
              <w:t>u mur de clôture du stade municipale d’Ebolowa</w:t>
            </w:r>
          </w:p>
        </w:tc>
        <w:tc>
          <w:tcPr>
            <w:tcW w:w="2127" w:type="dxa"/>
          </w:tcPr>
          <w:p w:rsidR="0038587C" w:rsidRPr="00F703C9" w:rsidRDefault="0038587C" w:rsidP="00EB1D75">
            <w:pPr>
              <w:jc w:val="center"/>
              <w:outlineLvl w:val="0"/>
              <w:rPr>
                <w:b/>
                <w:szCs w:val="28"/>
              </w:rPr>
            </w:pPr>
            <w:r w:rsidRPr="00F703C9">
              <w:rPr>
                <w:b/>
                <w:szCs w:val="28"/>
              </w:rPr>
              <w:t>2</w:t>
            </w:r>
            <w:r>
              <w:rPr>
                <w:b/>
                <w:szCs w:val="28"/>
              </w:rPr>
              <w:t>5 0</w:t>
            </w:r>
            <w:r w:rsidRPr="00F703C9">
              <w:rPr>
                <w:b/>
                <w:szCs w:val="28"/>
              </w:rPr>
              <w:t xml:space="preserve">00 000 </w:t>
            </w:r>
          </w:p>
        </w:tc>
        <w:tc>
          <w:tcPr>
            <w:tcW w:w="2835" w:type="dxa"/>
          </w:tcPr>
          <w:p w:rsidR="0038587C" w:rsidRPr="00F703C9" w:rsidRDefault="0038587C" w:rsidP="00EB1D75">
            <w:pPr>
              <w:tabs>
                <w:tab w:val="left" w:pos="823"/>
                <w:tab w:val="center" w:pos="1165"/>
              </w:tabs>
              <w:outlineLvl w:val="0"/>
              <w:rPr>
                <w:b/>
                <w:szCs w:val="28"/>
              </w:rPr>
            </w:pPr>
            <w:r w:rsidRPr="00F703C9">
              <w:rPr>
                <w:b/>
                <w:szCs w:val="28"/>
              </w:rPr>
              <w:tab/>
            </w:r>
            <w:r>
              <w:rPr>
                <w:b/>
                <w:szCs w:val="28"/>
              </w:rPr>
              <w:t>50</w:t>
            </w:r>
            <w:r w:rsidRPr="00F703C9">
              <w:rPr>
                <w:b/>
                <w:szCs w:val="28"/>
              </w:rPr>
              <w:t>0 000</w:t>
            </w:r>
          </w:p>
        </w:tc>
      </w:tr>
    </w:tbl>
    <w:p w:rsidR="0038587C" w:rsidRDefault="0038587C" w:rsidP="0038587C">
      <w:pPr>
        <w:jc w:val="both"/>
        <w:rPr>
          <w:b/>
          <w:bCs/>
        </w:rPr>
      </w:pPr>
    </w:p>
    <w:p w:rsidR="005F7507" w:rsidRPr="005F7507" w:rsidRDefault="005F7507" w:rsidP="005F7507">
      <w:pPr>
        <w:jc w:val="both"/>
        <w:rPr>
          <w:bCs/>
        </w:rPr>
      </w:pPr>
    </w:p>
    <w:p w:rsidR="0038587C" w:rsidRPr="008F350B" w:rsidRDefault="0038587C" w:rsidP="00CB3F91">
      <w:pPr>
        <w:ind w:firstLine="360"/>
        <w:jc w:val="both"/>
        <w:rPr>
          <w:bCs/>
        </w:rPr>
      </w:pPr>
      <w:r w:rsidRPr="008F350B">
        <w:rPr>
          <w:bCs/>
        </w:rPr>
        <w:t xml:space="preserve">Le cautionnement provisoire sera libéré </w:t>
      </w:r>
      <w:r w:rsidRPr="008F350B">
        <w:rPr>
          <w:b/>
          <w:bCs/>
        </w:rPr>
        <w:t>quinze (15) jours</w:t>
      </w:r>
      <w:r w:rsidRPr="008F350B">
        <w:rPr>
          <w:bCs/>
        </w:rPr>
        <w:t xml:space="preserve"> après la publication des résultats et au plus tard trente (30) jours après le délai de validité des offres pour les soumissionnaires n’ayant pas été retenus. </w:t>
      </w:r>
    </w:p>
    <w:p w:rsidR="0038587C" w:rsidRDefault="0038587C" w:rsidP="00CB3F91">
      <w:pPr>
        <w:ind w:firstLine="360"/>
        <w:jc w:val="both"/>
        <w:rPr>
          <w:bCs/>
        </w:rPr>
      </w:pPr>
      <w:r w:rsidRPr="008F350B">
        <w:rPr>
          <w:bCs/>
        </w:rPr>
        <w:t>Pour le soumissionnaire attributaire du marché, le cautionnement provisoire sera libéré après constitution du cautionnement définitif.</w:t>
      </w:r>
    </w:p>
    <w:p w:rsidR="0038587C" w:rsidRDefault="0038587C" w:rsidP="0038587C">
      <w:pPr>
        <w:ind w:firstLine="360"/>
        <w:jc w:val="both"/>
        <w:rPr>
          <w:bCs/>
        </w:rPr>
      </w:pPr>
    </w:p>
    <w:p w:rsidR="0038587C" w:rsidRPr="0038587C" w:rsidRDefault="0038587C" w:rsidP="0001667C">
      <w:pPr>
        <w:pStyle w:val="Paragraphedeliste"/>
        <w:numPr>
          <w:ilvl w:val="0"/>
          <w:numId w:val="1"/>
        </w:numPr>
        <w:jc w:val="both"/>
        <w:rPr>
          <w:u w:val="single"/>
          <w:lang w:val="fr-CA"/>
        </w:rPr>
      </w:pPr>
      <w:r w:rsidRPr="0038587C">
        <w:rPr>
          <w:b/>
          <w:u w:val="single"/>
          <w:lang w:val="fr-CA"/>
        </w:rPr>
        <w:t>CONSULTATION DU DOSSIER D’APPEL D’OFFRES</w:t>
      </w:r>
      <w:r w:rsidRPr="0038587C">
        <w:rPr>
          <w:u w:val="single"/>
          <w:lang w:val="fr-CA"/>
        </w:rPr>
        <w:t>.</w:t>
      </w:r>
    </w:p>
    <w:p w:rsidR="0038587C" w:rsidRPr="008F350B" w:rsidRDefault="0038587C" w:rsidP="0038587C">
      <w:pPr>
        <w:jc w:val="both"/>
        <w:rPr>
          <w:sz w:val="2"/>
          <w:lang w:val="fr-CA"/>
        </w:rPr>
      </w:pPr>
    </w:p>
    <w:p w:rsidR="0038587C" w:rsidRPr="008F350B" w:rsidRDefault="0038587C" w:rsidP="0038587C">
      <w:pPr>
        <w:jc w:val="both"/>
        <w:rPr>
          <w:sz w:val="8"/>
          <w:lang w:val="fr-CA"/>
        </w:rPr>
      </w:pPr>
    </w:p>
    <w:p w:rsidR="009007FA" w:rsidRPr="009007FA" w:rsidRDefault="009007FA" w:rsidP="00CB3F91">
      <w:pPr>
        <w:ind w:firstLine="708"/>
        <w:jc w:val="both"/>
        <w:rPr>
          <w:bCs/>
          <w:lang w:val="fr-CM"/>
        </w:rPr>
      </w:pPr>
      <w:r w:rsidRPr="009007FA">
        <w:rPr>
          <w:bCs/>
          <w:lang w:val="fr-CM"/>
        </w:rPr>
        <w:t xml:space="preserve">Le présent dossier d’Appel d’Offres peut être consulté aux heures ouvrables au Secrétariat du Maire de la ville, </w:t>
      </w:r>
      <w:r w:rsidRPr="009007FA">
        <w:rPr>
          <w:b/>
          <w:lang w:val="fr-CM"/>
        </w:rPr>
        <w:t>Tel : 6 93 54 05 30</w:t>
      </w:r>
      <w:r w:rsidRPr="009007FA">
        <w:rPr>
          <w:bCs/>
          <w:lang w:val="fr-CM"/>
        </w:rPr>
        <w:t>, dès publication du présent avis</w:t>
      </w:r>
      <w:r>
        <w:rPr>
          <w:bCs/>
          <w:lang w:val="fr-CM"/>
        </w:rPr>
        <w:t xml:space="preserve"> d’Appels d’Offres</w:t>
      </w:r>
      <w:r w:rsidRPr="009007FA">
        <w:rPr>
          <w:bCs/>
          <w:lang w:val="fr-CM"/>
        </w:rPr>
        <w:t>.</w:t>
      </w:r>
    </w:p>
    <w:p w:rsidR="0038587C" w:rsidRPr="008F350B" w:rsidRDefault="0038587C" w:rsidP="0038587C">
      <w:pPr>
        <w:ind w:firstLine="360"/>
        <w:jc w:val="both"/>
        <w:rPr>
          <w:bCs/>
        </w:rPr>
      </w:pPr>
    </w:p>
    <w:p w:rsidR="00F55802" w:rsidRPr="00F55802" w:rsidRDefault="00F55802" w:rsidP="0001667C">
      <w:pPr>
        <w:pStyle w:val="Paragraphedeliste"/>
        <w:numPr>
          <w:ilvl w:val="0"/>
          <w:numId w:val="1"/>
        </w:numPr>
        <w:jc w:val="both"/>
        <w:rPr>
          <w:b/>
          <w:bCs/>
          <w:lang w:val="fr-CA"/>
        </w:rPr>
      </w:pPr>
      <w:r w:rsidRPr="00F55802">
        <w:rPr>
          <w:b/>
          <w:u w:val="single"/>
          <w:lang w:val="fr-CA"/>
        </w:rPr>
        <w:t xml:space="preserve"> ACQUISITION DU DOSSIER D’APPEL D’OFFRES</w:t>
      </w:r>
      <w:r w:rsidRPr="00F55802">
        <w:rPr>
          <w:b/>
          <w:bCs/>
          <w:lang w:val="fr-CA"/>
        </w:rPr>
        <w:t> </w:t>
      </w:r>
    </w:p>
    <w:p w:rsidR="00F55802" w:rsidRPr="008F350B" w:rsidRDefault="00F55802" w:rsidP="00F55802">
      <w:pPr>
        <w:jc w:val="both"/>
        <w:rPr>
          <w:b/>
          <w:bCs/>
          <w:sz w:val="10"/>
          <w:lang w:val="fr-CA"/>
        </w:rPr>
      </w:pPr>
    </w:p>
    <w:p w:rsidR="00F55802" w:rsidRPr="00F55802" w:rsidRDefault="00F55802" w:rsidP="00F55802">
      <w:pPr>
        <w:tabs>
          <w:tab w:val="left" w:pos="3300"/>
        </w:tabs>
        <w:jc w:val="both"/>
        <w:rPr>
          <w:bCs/>
          <w:lang w:val="fr-CM"/>
        </w:rPr>
      </w:pPr>
      <w:r w:rsidRPr="00F55802">
        <w:rPr>
          <w:bCs/>
          <w:lang w:val="fr-CM"/>
        </w:rPr>
        <w:t>Le présent dossier d’Appel d’Offres s’obtient au service de passation des marchés de la Communauté urbaine d’Ebolowa, dès publication du présent avis, sur présentation d'une quittance de versement d’une somme non remboursable de</w:t>
      </w:r>
      <w:r w:rsidRPr="00F55802">
        <w:rPr>
          <w:b/>
          <w:lang w:val="fr-CM"/>
        </w:rPr>
        <w:t xml:space="preserve"> 40 000 FCFA (quarante mille) francs </w:t>
      </w:r>
      <w:r w:rsidR="00C32825" w:rsidRPr="00F55802">
        <w:rPr>
          <w:b/>
          <w:lang w:val="fr-CM"/>
        </w:rPr>
        <w:t xml:space="preserve">CFA </w:t>
      </w:r>
      <w:r w:rsidR="00C32825" w:rsidRPr="00F55802">
        <w:rPr>
          <w:bCs/>
          <w:lang w:val="fr-CM"/>
        </w:rPr>
        <w:t>payable</w:t>
      </w:r>
      <w:r w:rsidRPr="00F55802">
        <w:rPr>
          <w:bCs/>
          <w:lang w:val="fr-CM"/>
        </w:rPr>
        <w:t xml:space="preserve"> à la recette municipale de la communauté urbaine d’Ebolowa</w:t>
      </w:r>
      <w:r>
        <w:rPr>
          <w:bCs/>
          <w:lang w:val="fr-CM"/>
        </w:rPr>
        <w:t>.</w:t>
      </w:r>
    </w:p>
    <w:p w:rsidR="00F55802" w:rsidRPr="008F350B" w:rsidRDefault="00F55802" w:rsidP="00F55802">
      <w:pPr>
        <w:jc w:val="both"/>
      </w:pPr>
      <w:r w:rsidRPr="008F350B">
        <w:t>.</w:t>
      </w:r>
    </w:p>
    <w:p w:rsidR="00F55802" w:rsidRPr="00F55802" w:rsidRDefault="00F55802" w:rsidP="0001667C">
      <w:pPr>
        <w:pStyle w:val="Paragraphedeliste"/>
        <w:numPr>
          <w:ilvl w:val="0"/>
          <w:numId w:val="1"/>
        </w:numPr>
        <w:jc w:val="both"/>
        <w:rPr>
          <w:lang w:val="fr-CA"/>
        </w:rPr>
      </w:pPr>
      <w:r w:rsidRPr="00F55802">
        <w:rPr>
          <w:b/>
          <w:u w:val="single"/>
          <w:lang w:val="fr-CA"/>
        </w:rPr>
        <w:t>REMISE DES OFFRES</w:t>
      </w:r>
      <w:r w:rsidRPr="00F55802">
        <w:rPr>
          <w:lang w:val="fr-CA"/>
        </w:rPr>
        <w:t> </w:t>
      </w:r>
    </w:p>
    <w:p w:rsidR="00F55802" w:rsidRPr="00E77637" w:rsidRDefault="00F55802" w:rsidP="00F55802">
      <w:pPr>
        <w:contextualSpacing/>
        <w:jc w:val="both"/>
        <w:rPr>
          <w:sz w:val="10"/>
          <w:lang w:val="fr-CA"/>
        </w:rPr>
      </w:pPr>
    </w:p>
    <w:p w:rsidR="00C32825" w:rsidRPr="00C32825" w:rsidRDefault="00C32825" w:rsidP="00C32825">
      <w:pPr>
        <w:widowControl w:val="0"/>
        <w:autoSpaceDE w:val="0"/>
        <w:adjustRightInd w:val="0"/>
        <w:spacing w:before="11"/>
        <w:ind w:left="107" w:right="-144"/>
        <w:jc w:val="both"/>
        <w:rPr>
          <w:bCs/>
          <w:lang w:val="fr-CM"/>
        </w:rPr>
      </w:pPr>
      <w:r w:rsidRPr="00C32825">
        <w:rPr>
          <w:bCs/>
          <w:lang w:val="fr-CM"/>
        </w:rPr>
        <w:t xml:space="preserve">Chaque offre rédigée en français ou en anglais et en </w:t>
      </w:r>
      <w:r w:rsidRPr="00A63BAE">
        <w:rPr>
          <w:b/>
          <w:lang w:val="fr-CM"/>
        </w:rPr>
        <w:t xml:space="preserve">Sept (07) exemplaires </w:t>
      </w:r>
      <w:r w:rsidRPr="00A63BAE">
        <w:rPr>
          <w:bCs/>
          <w:lang w:val="fr-CM"/>
        </w:rPr>
        <w:t>dont</w:t>
      </w:r>
      <w:r w:rsidRPr="00A63BAE">
        <w:rPr>
          <w:b/>
          <w:lang w:val="fr-CM"/>
        </w:rPr>
        <w:t xml:space="preserve"> un (01) original et Six (06) copies</w:t>
      </w:r>
      <w:r w:rsidRPr="00C32825">
        <w:rPr>
          <w:bCs/>
          <w:lang w:val="fr-CM"/>
        </w:rPr>
        <w:t xml:space="preserve"> marquées comme tels, devra parvenir au </w:t>
      </w:r>
      <w:r w:rsidRPr="00A63BAE">
        <w:rPr>
          <w:b/>
          <w:lang w:val="fr-CM"/>
        </w:rPr>
        <w:t>Cabinet du Maire de la ville d’Ebolowa</w:t>
      </w:r>
      <w:r w:rsidRPr="00C32825">
        <w:rPr>
          <w:bCs/>
          <w:lang w:val="fr-CM"/>
        </w:rPr>
        <w:t xml:space="preserve"> sis à </w:t>
      </w:r>
      <w:r w:rsidR="00743B44">
        <w:rPr>
          <w:bCs/>
          <w:lang w:val="fr-CM"/>
        </w:rPr>
        <w:t>ESSINGUILI</w:t>
      </w:r>
      <w:r w:rsidRPr="00C32825">
        <w:rPr>
          <w:bCs/>
          <w:lang w:val="fr-CM"/>
        </w:rPr>
        <w:t xml:space="preserve"> au plus tard le </w:t>
      </w:r>
      <w:r w:rsidR="00743B44">
        <w:rPr>
          <w:bCs/>
          <w:color w:val="FF0000"/>
          <w:lang w:val="fr-CM"/>
        </w:rPr>
        <w:t>20/04</w:t>
      </w:r>
      <w:r w:rsidRPr="00B8153E">
        <w:rPr>
          <w:bCs/>
          <w:color w:val="FF0000"/>
          <w:lang w:val="fr-CM"/>
        </w:rPr>
        <w:t xml:space="preserve">/2023 à 12 H </w:t>
      </w:r>
      <w:r w:rsidRPr="00C32825">
        <w:rPr>
          <w:bCs/>
          <w:lang w:val="fr-CM"/>
        </w:rPr>
        <w:t>et devant porter la mention ci - après :</w:t>
      </w:r>
    </w:p>
    <w:p w:rsidR="00F55802" w:rsidRPr="008F350B" w:rsidRDefault="00F55802" w:rsidP="00C32825">
      <w:pPr>
        <w:jc w:val="both"/>
        <w:rPr>
          <w:bCs/>
          <w:lang w:val="fr-CM"/>
        </w:rPr>
      </w:pPr>
    </w:p>
    <w:p w:rsidR="00F55802" w:rsidRPr="008F350B" w:rsidRDefault="00F55802" w:rsidP="00F55802">
      <w:pPr>
        <w:rPr>
          <w:b/>
          <w:sz w:val="14"/>
          <w:szCs w:val="20"/>
          <w:lang w:val="fr-CM"/>
        </w:rPr>
      </w:pPr>
    </w:p>
    <w:p w:rsidR="00A63BAE" w:rsidRPr="00A63BAE" w:rsidRDefault="00A63BAE" w:rsidP="00A63BAE">
      <w:pPr>
        <w:spacing w:line="276" w:lineRule="auto"/>
        <w:jc w:val="center"/>
        <w:rPr>
          <w:b/>
          <w:lang w:val="fr-CA"/>
        </w:rPr>
      </w:pPr>
      <w:r w:rsidRPr="00A63BAE">
        <w:rPr>
          <w:b/>
          <w:lang w:val="fr-CA"/>
        </w:rPr>
        <w:t>AVIS D’APPEL D'OFFRES NATIONAL OUVERT</w:t>
      </w:r>
    </w:p>
    <w:p w:rsidR="00A63BAE" w:rsidRPr="00A63BAE" w:rsidRDefault="00A63BAE" w:rsidP="00A63BAE">
      <w:pPr>
        <w:spacing w:line="276" w:lineRule="auto"/>
        <w:jc w:val="center"/>
        <w:rPr>
          <w:b/>
          <w:lang w:val="fr-CA"/>
        </w:rPr>
      </w:pPr>
      <w:r w:rsidRPr="00A63BAE">
        <w:rPr>
          <w:b/>
          <w:lang w:val="fr-CA"/>
        </w:rPr>
        <w:t>N°00</w:t>
      </w:r>
      <w:r w:rsidR="00743B44">
        <w:rPr>
          <w:b/>
          <w:lang w:val="fr-CA"/>
        </w:rPr>
        <w:t>2</w:t>
      </w:r>
      <w:r w:rsidRPr="00A63BAE">
        <w:rPr>
          <w:b/>
          <w:lang w:val="fr-CA"/>
        </w:rPr>
        <w:t>/AONO/</w:t>
      </w:r>
      <w:r w:rsidR="00743B44">
        <w:rPr>
          <w:b/>
          <w:lang w:val="fr-CA"/>
        </w:rPr>
        <w:t>PU/</w:t>
      </w:r>
      <w:r w:rsidRPr="00A63BAE">
        <w:rPr>
          <w:b/>
          <w:lang w:val="fr-CA"/>
        </w:rPr>
        <w:t>CUE/CIPM/202</w:t>
      </w:r>
      <w:r w:rsidR="002C4B4B">
        <w:rPr>
          <w:b/>
          <w:lang w:val="fr-CA"/>
        </w:rPr>
        <w:t>3</w:t>
      </w:r>
      <w:r w:rsidRPr="00A63BAE">
        <w:rPr>
          <w:b/>
          <w:lang w:val="fr-CA"/>
        </w:rPr>
        <w:t xml:space="preserve"> DU __________________</w:t>
      </w:r>
    </w:p>
    <w:p w:rsidR="00A63BAE" w:rsidRPr="00A63BAE" w:rsidRDefault="00A63BAE" w:rsidP="00A63BAE">
      <w:pPr>
        <w:spacing w:line="276" w:lineRule="auto"/>
        <w:jc w:val="center"/>
        <w:rPr>
          <w:b/>
          <w:lang w:val="fr-CA"/>
        </w:rPr>
      </w:pPr>
      <w:r w:rsidRPr="00A63BAE">
        <w:rPr>
          <w:b/>
          <w:lang w:val="fr-CA"/>
        </w:rPr>
        <w:t xml:space="preserve">POUR LES TRAVAUX DE REHABILITATION DE </w:t>
      </w:r>
      <w:r w:rsidR="006B0113">
        <w:rPr>
          <w:b/>
          <w:lang w:val="fr-CA"/>
        </w:rPr>
        <w:t xml:space="preserve">LA </w:t>
      </w:r>
      <w:r w:rsidRPr="00A63BAE">
        <w:rPr>
          <w:b/>
          <w:lang w:val="fr-CA"/>
        </w:rPr>
        <w:t>CLOTURE DU STADE</w:t>
      </w:r>
      <w:r w:rsidR="00743B44">
        <w:rPr>
          <w:b/>
          <w:lang w:val="fr-CA"/>
        </w:rPr>
        <w:t xml:space="preserve"> </w:t>
      </w:r>
      <w:r w:rsidRPr="00A63BAE">
        <w:rPr>
          <w:b/>
          <w:lang w:val="fr-CA"/>
        </w:rPr>
        <w:t>MUNICIPAL D</w:t>
      </w:r>
      <w:r w:rsidR="006B0113">
        <w:rPr>
          <w:b/>
          <w:lang w:val="fr-CA"/>
        </w:rPr>
        <w:t>E NKO’OVOS</w:t>
      </w:r>
      <w:r w:rsidRPr="00A63BAE">
        <w:rPr>
          <w:b/>
          <w:lang w:val="fr-CA"/>
        </w:rPr>
        <w:t xml:space="preserve"> A LA COMMUNAUTE URBAINE D’EBOLOWADÉPARTEMENT DE LA MVILA, RÉGION DU SUD.</w:t>
      </w:r>
    </w:p>
    <w:p w:rsidR="00A63BAE" w:rsidRPr="00A63BAE" w:rsidRDefault="00A63BAE" w:rsidP="00A63BAE">
      <w:pPr>
        <w:jc w:val="center"/>
        <w:rPr>
          <w:b/>
          <w:lang w:val="fr-CA"/>
        </w:rPr>
      </w:pPr>
      <w:r w:rsidRPr="00A63BAE">
        <w:rPr>
          <w:b/>
          <w:lang w:val="fr-CA"/>
        </w:rPr>
        <w:t>(En procédure d’urgence)</w:t>
      </w:r>
    </w:p>
    <w:p w:rsidR="00F55802" w:rsidRPr="008F350B" w:rsidRDefault="00F55802" w:rsidP="00A63BAE">
      <w:pPr>
        <w:jc w:val="center"/>
        <w:rPr>
          <w:b/>
          <w:lang w:val="fr-CA"/>
        </w:rPr>
      </w:pPr>
      <w:r w:rsidRPr="008F350B">
        <w:rPr>
          <w:b/>
          <w:szCs w:val="20"/>
          <w:lang w:val="fr-CM"/>
        </w:rPr>
        <w:t xml:space="preserve"> </w:t>
      </w:r>
      <w:r w:rsidRPr="008F350B">
        <w:rPr>
          <w:b/>
          <w:lang w:val="fr-CA"/>
        </w:rPr>
        <w:t>« A N’OUVRIR QU’EN SEANCE DE DEPOUILLEMENT»</w:t>
      </w:r>
    </w:p>
    <w:p w:rsidR="005F7507" w:rsidRPr="00F55802" w:rsidRDefault="005F7507" w:rsidP="005F7507">
      <w:pPr>
        <w:jc w:val="both"/>
        <w:rPr>
          <w:bCs/>
          <w:lang w:val="fr-CA"/>
        </w:rPr>
      </w:pPr>
    </w:p>
    <w:p w:rsidR="005F7507" w:rsidRPr="005F7507" w:rsidRDefault="005F7507" w:rsidP="005F7507">
      <w:pPr>
        <w:rPr>
          <w:rFonts w:asciiTheme="minorHAnsi" w:eastAsiaTheme="minorHAnsi" w:hAnsiTheme="minorHAnsi" w:cstheme="minorHAnsi"/>
          <w:b/>
          <w:bCs/>
          <w:u w:val="single"/>
          <w:lang w:eastAsia="en-US"/>
        </w:rPr>
      </w:pPr>
    </w:p>
    <w:p w:rsidR="00B31A87" w:rsidRPr="008F350B" w:rsidRDefault="00B31A87" w:rsidP="00B31A87">
      <w:pPr>
        <w:rPr>
          <w:b/>
          <w:sz w:val="10"/>
          <w:lang w:val="fr-CA"/>
        </w:rPr>
      </w:pPr>
    </w:p>
    <w:p w:rsidR="00B31A87" w:rsidRPr="00B31A87" w:rsidRDefault="00B31A87" w:rsidP="0001667C">
      <w:pPr>
        <w:pStyle w:val="Paragraphedeliste"/>
        <w:numPr>
          <w:ilvl w:val="0"/>
          <w:numId w:val="1"/>
        </w:numPr>
        <w:jc w:val="both"/>
        <w:rPr>
          <w:b/>
          <w:u w:val="single"/>
          <w:lang w:val="fr-CM"/>
        </w:rPr>
      </w:pPr>
      <w:r w:rsidRPr="00B31A87">
        <w:rPr>
          <w:b/>
          <w:bCs/>
          <w:u w:val="single"/>
          <w:lang w:val="fr-CM"/>
        </w:rPr>
        <w:t>RECEVABILITÉ DES OFFRES</w:t>
      </w:r>
    </w:p>
    <w:p w:rsidR="00B31A87" w:rsidRPr="008F350B" w:rsidRDefault="00B31A87" w:rsidP="00B31A87">
      <w:pPr>
        <w:ind w:firstLine="708"/>
        <w:jc w:val="both"/>
      </w:pPr>
      <w:r w:rsidRPr="008F350B">
        <w:t>Sous peine de rejet, les pièces du dossier administratif requises doivent être produites en originaux ou en copies certifiées conformes par le service émetteur ou une autorité administrative (Préfet, Sous-préfet,…), conformément aux stipulations du Règlement Particulier de l’Appel d’Offres.</w:t>
      </w:r>
    </w:p>
    <w:p w:rsidR="00B31A87" w:rsidRPr="008F350B" w:rsidRDefault="00B31A87" w:rsidP="00B31A87">
      <w:pPr>
        <w:ind w:firstLine="708"/>
        <w:jc w:val="both"/>
      </w:pPr>
      <w:r w:rsidRPr="008F350B">
        <w:t>Elles doivent dater de moins de trois (03) mois précédant la date originale de dépôt des offres ou avoir été établies postérieurement à la date de signature de l’Avis d’Appel d’Offres.</w:t>
      </w:r>
    </w:p>
    <w:p w:rsidR="00B31A87" w:rsidRPr="008F350B" w:rsidRDefault="00B31A87" w:rsidP="00B31A87">
      <w:pPr>
        <w:ind w:firstLine="708"/>
        <w:jc w:val="both"/>
      </w:pPr>
      <w:r w:rsidRPr="008F350B">
        <w:t>Toute offre incomplète conformément aux prescriptions du Dossier d'Appel d'Offres sera déclarée irrecevable. Notamment l'absence de la caution de soumission délivrée par une banque de premier ordre agréée par le Ministère chargé des Finances.</w:t>
      </w:r>
    </w:p>
    <w:p w:rsidR="00A86E91" w:rsidRDefault="00A86E91" w:rsidP="00A86E91">
      <w:pPr>
        <w:rPr>
          <w:rFonts w:asciiTheme="minorHAnsi" w:eastAsiaTheme="minorHAnsi" w:hAnsiTheme="minorHAnsi" w:cstheme="minorHAnsi"/>
          <w:lang w:eastAsia="en-US"/>
        </w:rPr>
      </w:pPr>
    </w:p>
    <w:p w:rsidR="00B31A87" w:rsidRPr="00B31A87" w:rsidRDefault="00B31A87" w:rsidP="0001667C">
      <w:pPr>
        <w:pStyle w:val="Paragraphedeliste"/>
        <w:numPr>
          <w:ilvl w:val="0"/>
          <w:numId w:val="1"/>
        </w:numPr>
        <w:jc w:val="both"/>
        <w:rPr>
          <w:b/>
          <w:lang w:val="fr-CA"/>
        </w:rPr>
      </w:pPr>
      <w:r w:rsidRPr="00B31A87">
        <w:rPr>
          <w:b/>
          <w:lang w:val="fr-CA"/>
        </w:rPr>
        <w:t>OUVERTURE DES PLIS</w:t>
      </w:r>
    </w:p>
    <w:p w:rsidR="00B31A87" w:rsidRPr="008F350B" w:rsidRDefault="00B31A87" w:rsidP="00B31A87">
      <w:pPr>
        <w:contextualSpacing/>
        <w:jc w:val="both"/>
        <w:rPr>
          <w:b/>
          <w:sz w:val="8"/>
          <w:lang w:val="fr-CA"/>
        </w:rPr>
      </w:pPr>
    </w:p>
    <w:p w:rsidR="00B31A87" w:rsidRPr="00B31A87" w:rsidRDefault="00B31A87" w:rsidP="00B31A87">
      <w:pPr>
        <w:widowControl w:val="0"/>
        <w:autoSpaceDE w:val="0"/>
        <w:jc w:val="both"/>
      </w:pPr>
      <w:r w:rsidRPr="00B31A87">
        <w:tab/>
        <w:t>L’ouverture des plis se fera en un seul temps dans la salle de réunion de la Communauté urbaine d’Ebolowa</w:t>
      </w:r>
      <w:r w:rsidR="00B8153E">
        <w:t>.</w:t>
      </w:r>
    </w:p>
    <w:p w:rsidR="00B31A87" w:rsidRPr="00B31A87" w:rsidRDefault="00B31A87" w:rsidP="00B31A87">
      <w:pPr>
        <w:widowControl w:val="0"/>
        <w:shd w:val="clear" w:color="auto" w:fill="FFFFFF"/>
        <w:autoSpaceDE w:val="0"/>
        <w:jc w:val="both"/>
      </w:pPr>
      <w:r w:rsidRPr="00B31A87">
        <w:t>L'ouverture des pièces administratives</w:t>
      </w:r>
      <w:r w:rsidR="00B8153E">
        <w:t xml:space="preserve">, </w:t>
      </w:r>
      <w:r w:rsidRPr="00B31A87">
        <w:t xml:space="preserve">des offres techniques et financières aura lieu le </w:t>
      </w:r>
      <w:r w:rsidR="00743B44">
        <w:rPr>
          <w:b/>
          <w:bCs/>
          <w:color w:val="FF0000"/>
        </w:rPr>
        <w:t>20/04</w:t>
      </w:r>
      <w:r w:rsidRPr="00B8153E">
        <w:rPr>
          <w:b/>
          <w:bCs/>
          <w:color w:val="FF0000"/>
        </w:rPr>
        <w:t>/202</w:t>
      </w:r>
      <w:r w:rsidR="00B8153E">
        <w:rPr>
          <w:b/>
          <w:bCs/>
          <w:color w:val="FF0000"/>
        </w:rPr>
        <w:t>3</w:t>
      </w:r>
      <w:r w:rsidRPr="00B8153E">
        <w:rPr>
          <w:b/>
          <w:bCs/>
          <w:color w:val="FF0000"/>
        </w:rPr>
        <w:t xml:space="preserve"> à 1</w:t>
      </w:r>
      <w:r w:rsidR="00B8153E">
        <w:rPr>
          <w:b/>
          <w:bCs/>
          <w:color w:val="FF0000"/>
        </w:rPr>
        <w:t>3</w:t>
      </w:r>
      <w:r w:rsidRPr="00B8153E">
        <w:rPr>
          <w:b/>
          <w:bCs/>
          <w:color w:val="FF0000"/>
        </w:rPr>
        <w:t xml:space="preserve"> H</w:t>
      </w:r>
      <w:r w:rsidRPr="00B31A87">
        <w:t>. La Commission de Passation des Marchés Publics de la communauté urbaine d’Ebolowa procèdera à l’ouverture des offres en présence des soumissionnaires ou de leurs représentants dûment mandatés et ayant une parfaite connaissance du dossier.</w:t>
      </w:r>
    </w:p>
    <w:p w:rsidR="00B31A87" w:rsidRDefault="00B31A87" w:rsidP="00B31A87">
      <w:pPr>
        <w:widowControl w:val="0"/>
        <w:shd w:val="clear" w:color="auto" w:fill="FFFFFF"/>
        <w:autoSpaceDE w:val="0"/>
        <w:jc w:val="both"/>
      </w:pPr>
      <w:r w:rsidRPr="00B31A87">
        <w:t>Toute offre non conforme aux prescriptions du présent Dossier d’Appel d’Offres sera déclarée irrecevable.</w:t>
      </w:r>
    </w:p>
    <w:p w:rsidR="00B8153E" w:rsidRPr="00B31A87" w:rsidRDefault="00B8153E" w:rsidP="00B31A87">
      <w:pPr>
        <w:widowControl w:val="0"/>
        <w:shd w:val="clear" w:color="auto" w:fill="FFFFFF"/>
        <w:autoSpaceDE w:val="0"/>
        <w:jc w:val="both"/>
      </w:pPr>
    </w:p>
    <w:p w:rsidR="00B8153E" w:rsidRPr="00B8153E" w:rsidRDefault="00B8153E" w:rsidP="0001667C">
      <w:pPr>
        <w:pStyle w:val="Paragraphedeliste"/>
        <w:numPr>
          <w:ilvl w:val="0"/>
          <w:numId w:val="1"/>
        </w:numPr>
        <w:jc w:val="both"/>
        <w:rPr>
          <w:b/>
          <w:u w:val="single"/>
          <w:lang w:val="fr-CM"/>
        </w:rPr>
      </w:pPr>
      <w:r w:rsidRPr="00B8153E">
        <w:rPr>
          <w:b/>
          <w:u w:val="single"/>
          <w:lang w:val="fr-CM"/>
        </w:rPr>
        <w:t>CRITERES D’EVALUATION DES OFFRES</w:t>
      </w:r>
    </w:p>
    <w:p w:rsidR="00B8153E" w:rsidRPr="008F350B" w:rsidRDefault="00B8153E" w:rsidP="007C62BB">
      <w:pPr>
        <w:jc w:val="both"/>
        <w:rPr>
          <w:lang w:val="fr-CM"/>
        </w:rPr>
      </w:pPr>
      <w:r w:rsidRPr="008F350B">
        <w:rPr>
          <w:lang w:val="fr-CM"/>
        </w:rPr>
        <w:t>Les offres seront évaluées sur la base des critères ci-après :</w:t>
      </w:r>
    </w:p>
    <w:p w:rsidR="00B8153E" w:rsidRPr="008F350B" w:rsidRDefault="00B8153E" w:rsidP="00B8153E">
      <w:pPr>
        <w:ind w:firstLine="495"/>
        <w:jc w:val="both"/>
        <w:rPr>
          <w:sz w:val="4"/>
          <w:lang w:val="fr-CM"/>
        </w:rPr>
      </w:pPr>
    </w:p>
    <w:p w:rsidR="00B8153E" w:rsidRPr="008F350B" w:rsidRDefault="00B8153E" w:rsidP="0001667C">
      <w:pPr>
        <w:numPr>
          <w:ilvl w:val="1"/>
          <w:numId w:val="2"/>
        </w:numPr>
        <w:contextualSpacing/>
        <w:jc w:val="both"/>
        <w:rPr>
          <w:b/>
          <w:u w:val="single"/>
          <w:lang w:val="fr-CM"/>
        </w:rPr>
      </w:pPr>
      <w:r w:rsidRPr="008F350B">
        <w:rPr>
          <w:b/>
          <w:u w:val="single"/>
          <w:lang w:val="fr-CM"/>
        </w:rPr>
        <w:t>Critères éliminatoires</w:t>
      </w:r>
    </w:p>
    <w:p w:rsidR="00B8153E" w:rsidRPr="008F350B" w:rsidRDefault="00B8153E" w:rsidP="00B8153E">
      <w:pPr>
        <w:contextualSpacing/>
        <w:jc w:val="both"/>
        <w:rPr>
          <w:b/>
          <w:sz w:val="10"/>
          <w:u w:val="single"/>
          <w:lang w:val="fr-CM"/>
        </w:rPr>
      </w:pPr>
    </w:p>
    <w:p w:rsidR="00B8153E" w:rsidRPr="005D226B" w:rsidRDefault="00B8153E" w:rsidP="0001667C">
      <w:pPr>
        <w:widowControl w:val="0"/>
        <w:numPr>
          <w:ilvl w:val="0"/>
          <w:numId w:val="4"/>
        </w:numPr>
        <w:autoSpaceDE w:val="0"/>
        <w:autoSpaceDN w:val="0"/>
        <w:adjustRightInd w:val="0"/>
        <w:spacing w:before="29"/>
        <w:ind w:right="-20"/>
        <w:jc w:val="both"/>
        <w:rPr>
          <w:iCs/>
        </w:rPr>
      </w:pPr>
      <w:r w:rsidRPr="005D226B">
        <w:rPr>
          <w:iCs/>
        </w:rPr>
        <w:t>Original de la caution de soumission à l’ouverture des offres ;</w:t>
      </w:r>
    </w:p>
    <w:p w:rsidR="00B8153E" w:rsidRDefault="00B8153E" w:rsidP="0001667C">
      <w:pPr>
        <w:widowControl w:val="0"/>
        <w:numPr>
          <w:ilvl w:val="0"/>
          <w:numId w:val="4"/>
        </w:numPr>
        <w:autoSpaceDE w:val="0"/>
        <w:autoSpaceDN w:val="0"/>
        <w:adjustRightInd w:val="0"/>
        <w:spacing w:before="29"/>
        <w:ind w:right="-20"/>
        <w:jc w:val="both"/>
        <w:rPr>
          <w:iCs/>
        </w:rPr>
      </w:pPr>
      <w:r w:rsidRPr="005D226B">
        <w:rPr>
          <w:iCs/>
        </w:rPr>
        <w:t>Au moins une des pièces du dossier administratif à l’exception de la caution de soumission ou non-conformité d’une pièce dudit dossier, 48 heures après l’ouverture des offres ;</w:t>
      </w:r>
    </w:p>
    <w:p w:rsidR="00B8153E" w:rsidRDefault="00B8153E" w:rsidP="0001667C">
      <w:pPr>
        <w:widowControl w:val="0"/>
        <w:numPr>
          <w:ilvl w:val="0"/>
          <w:numId w:val="4"/>
        </w:numPr>
        <w:autoSpaceDE w:val="0"/>
        <w:autoSpaceDN w:val="0"/>
        <w:adjustRightInd w:val="0"/>
        <w:spacing w:before="29"/>
        <w:ind w:right="-20"/>
        <w:jc w:val="both"/>
        <w:rPr>
          <w:iCs/>
        </w:rPr>
      </w:pPr>
      <w:r>
        <w:rPr>
          <w:iCs/>
        </w:rPr>
        <w:t xml:space="preserve">Non </w:t>
      </w:r>
      <w:r w:rsidRPr="00F703C9">
        <w:t xml:space="preserve">Satisfaction d’au moins </w:t>
      </w:r>
      <w:r w:rsidRPr="00F703C9">
        <w:rPr>
          <w:b/>
          <w:iCs/>
        </w:rPr>
        <w:t>8</w:t>
      </w:r>
      <w:r w:rsidR="00327BB4">
        <w:rPr>
          <w:b/>
          <w:iCs/>
        </w:rPr>
        <w:t>0</w:t>
      </w:r>
      <w:r w:rsidRPr="00F703C9">
        <w:rPr>
          <w:b/>
          <w:iCs/>
        </w:rPr>
        <w:t>% de critères essentiels</w:t>
      </w:r>
      <w:r w:rsidR="00327BB4">
        <w:rPr>
          <w:b/>
          <w:iCs/>
        </w:rPr>
        <w:t xml:space="preserve"> soit 20 oui sur 25</w:t>
      </w:r>
      <w:r w:rsidRPr="00F703C9">
        <w:rPr>
          <w:iCs/>
        </w:rPr>
        <w:t>.</w:t>
      </w:r>
    </w:p>
    <w:p w:rsidR="00B8153E" w:rsidRDefault="00B8153E" w:rsidP="0001667C">
      <w:pPr>
        <w:widowControl w:val="0"/>
        <w:numPr>
          <w:ilvl w:val="0"/>
          <w:numId w:val="4"/>
        </w:numPr>
        <w:autoSpaceDE w:val="0"/>
        <w:autoSpaceDN w:val="0"/>
        <w:adjustRightInd w:val="0"/>
        <w:spacing w:before="29"/>
        <w:ind w:right="-20"/>
        <w:jc w:val="both"/>
        <w:rPr>
          <w:iCs/>
        </w:rPr>
      </w:pPr>
      <w:r w:rsidRPr="00F703C9">
        <w:rPr>
          <w:iCs/>
        </w:rPr>
        <w:t xml:space="preserve">Offre financière incomplète </w:t>
      </w:r>
    </w:p>
    <w:p w:rsidR="00B8153E" w:rsidRPr="00F703C9" w:rsidRDefault="00B8153E" w:rsidP="0001667C">
      <w:pPr>
        <w:widowControl w:val="0"/>
        <w:numPr>
          <w:ilvl w:val="0"/>
          <w:numId w:val="4"/>
        </w:numPr>
        <w:autoSpaceDE w:val="0"/>
        <w:autoSpaceDN w:val="0"/>
        <w:adjustRightInd w:val="0"/>
        <w:spacing w:before="29"/>
        <w:ind w:right="-20"/>
        <w:jc w:val="both"/>
        <w:rPr>
          <w:iCs/>
        </w:rPr>
      </w:pPr>
      <w:r w:rsidRPr="00F703C9">
        <w:rPr>
          <w:iCs/>
        </w:rPr>
        <w:t>Absence dans l’offre financière d’un prix unitaire quantifié ;</w:t>
      </w:r>
    </w:p>
    <w:p w:rsidR="00137310" w:rsidRDefault="00B8153E" w:rsidP="0001667C">
      <w:pPr>
        <w:widowControl w:val="0"/>
        <w:numPr>
          <w:ilvl w:val="0"/>
          <w:numId w:val="4"/>
        </w:numPr>
        <w:autoSpaceDE w:val="0"/>
        <w:autoSpaceDN w:val="0"/>
        <w:adjustRightInd w:val="0"/>
        <w:spacing w:before="29"/>
        <w:ind w:right="-20"/>
        <w:jc w:val="both"/>
        <w:rPr>
          <w:iCs/>
        </w:rPr>
      </w:pPr>
      <w:r w:rsidRPr="00F703C9">
        <w:rPr>
          <w:iCs/>
        </w:rPr>
        <w:t>Fausse déclaration, pièce falsifiée ou non authentique</w:t>
      </w:r>
      <w:r w:rsidR="00137310">
        <w:rPr>
          <w:iCs/>
        </w:rPr>
        <w:t> ;</w:t>
      </w:r>
    </w:p>
    <w:p w:rsidR="00B8153E" w:rsidRPr="00304DAB" w:rsidRDefault="00B8153E" w:rsidP="003409DD">
      <w:pPr>
        <w:autoSpaceDE w:val="0"/>
        <w:autoSpaceDN w:val="0"/>
        <w:adjustRightInd w:val="0"/>
        <w:rPr>
          <w:i/>
          <w:sz w:val="12"/>
        </w:rPr>
      </w:pPr>
    </w:p>
    <w:p w:rsidR="00B8153E" w:rsidRPr="008F350B" w:rsidRDefault="00B8153E" w:rsidP="00B8153E">
      <w:pPr>
        <w:autoSpaceDE w:val="0"/>
        <w:autoSpaceDN w:val="0"/>
        <w:adjustRightInd w:val="0"/>
        <w:rPr>
          <w:i/>
          <w:sz w:val="6"/>
          <w:lang w:val="fr-CM"/>
        </w:rPr>
      </w:pPr>
    </w:p>
    <w:p w:rsidR="00B8153E" w:rsidRPr="008F350B" w:rsidRDefault="00B8153E" w:rsidP="00B8153E">
      <w:pPr>
        <w:autoSpaceDE w:val="0"/>
        <w:autoSpaceDN w:val="0"/>
        <w:adjustRightInd w:val="0"/>
        <w:ind w:left="644"/>
        <w:rPr>
          <w:i/>
          <w:sz w:val="6"/>
          <w:lang w:val="fr-CM"/>
        </w:rPr>
      </w:pPr>
    </w:p>
    <w:p w:rsidR="00B8153E" w:rsidRPr="008F350B" w:rsidRDefault="00B8153E" w:rsidP="0001667C">
      <w:pPr>
        <w:numPr>
          <w:ilvl w:val="1"/>
          <w:numId w:val="2"/>
        </w:numPr>
        <w:contextualSpacing/>
        <w:jc w:val="both"/>
        <w:rPr>
          <w:b/>
          <w:u w:val="single"/>
          <w:lang w:val="fr-CM"/>
        </w:rPr>
      </w:pPr>
      <w:r w:rsidRPr="008F350B">
        <w:rPr>
          <w:b/>
          <w:u w:val="single"/>
          <w:lang w:val="fr-CM"/>
        </w:rPr>
        <w:t>Critères essentiels </w:t>
      </w:r>
    </w:p>
    <w:p w:rsidR="00B8153E" w:rsidRPr="008F350B" w:rsidRDefault="00B8153E" w:rsidP="00B8153E">
      <w:pPr>
        <w:ind w:left="846"/>
        <w:contextualSpacing/>
        <w:jc w:val="both"/>
        <w:rPr>
          <w:b/>
          <w:sz w:val="14"/>
          <w:u w:val="single"/>
          <w:lang w:val="fr-CM"/>
        </w:rPr>
      </w:pPr>
    </w:p>
    <w:p w:rsidR="008342BB" w:rsidRPr="008342BB" w:rsidRDefault="008342BB" w:rsidP="008342BB">
      <w:pPr>
        <w:pStyle w:val="Paragraphedeliste"/>
        <w:widowControl w:val="0"/>
        <w:autoSpaceDE w:val="0"/>
        <w:jc w:val="both"/>
        <w:rPr>
          <w:lang w:val="fr-CM"/>
        </w:rPr>
      </w:pPr>
      <w:r w:rsidRPr="008342BB">
        <w:rPr>
          <w:lang w:val="fr-CM"/>
        </w:rPr>
        <w:t>Les critères relatifs à la qualification des candidats porteront à titre indicatif sur :</w:t>
      </w:r>
    </w:p>
    <w:p w:rsidR="008342BB" w:rsidRPr="00DD6F82" w:rsidRDefault="008342BB" w:rsidP="008342BB">
      <w:pPr>
        <w:numPr>
          <w:ilvl w:val="0"/>
          <w:numId w:val="77"/>
        </w:numPr>
        <w:jc w:val="both"/>
        <w:rPr>
          <w:lang w:val="fr-CM"/>
        </w:rPr>
      </w:pPr>
      <w:r w:rsidRPr="00DD6F82">
        <w:rPr>
          <w:lang w:val="fr-CM"/>
        </w:rPr>
        <w:t xml:space="preserve">Les références de l’entreprise ; </w:t>
      </w:r>
    </w:p>
    <w:p w:rsidR="008342BB" w:rsidRPr="00DD6F82" w:rsidRDefault="008342BB" w:rsidP="008342BB">
      <w:pPr>
        <w:numPr>
          <w:ilvl w:val="0"/>
          <w:numId w:val="77"/>
        </w:numPr>
        <w:jc w:val="both"/>
        <w:rPr>
          <w:lang w:val="fr-CM"/>
        </w:rPr>
      </w:pPr>
      <w:r w:rsidRPr="00DD6F82">
        <w:rPr>
          <w:lang w:val="fr-CM"/>
        </w:rPr>
        <w:t>L’expérience du personnel d’encadrement ;</w:t>
      </w:r>
    </w:p>
    <w:p w:rsidR="008342BB" w:rsidRPr="00DD6F82" w:rsidRDefault="008342BB" w:rsidP="008342BB">
      <w:pPr>
        <w:numPr>
          <w:ilvl w:val="0"/>
          <w:numId w:val="77"/>
        </w:numPr>
        <w:jc w:val="both"/>
        <w:rPr>
          <w:lang w:val="fr-CM"/>
        </w:rPr>
      </w:pPr>
      <w:r w:rsidRPr="00DD6F82">
        <w:rPr>
          <w:lang w:val="fr-CM"/>
        </w:rPr>
        <w:t>Le matériel essentiel ;</w:t>
      </w:r>
    </w:p>
    <w:p w:rsidR="008342BB" w:rsidRPr="00DD6F82" w:rsidRDefault="008342BB" w:rsidP="008342BB">
      <w:pPr>
        <w:numPr>
          <w:ilvl w:val="0"/>
          <w:numId w:val="77"/>
        </w:numPr>
        <w:jc w:val="both"/>
        <w:rPr>
          <w:lang w:val="fr-CM"/>
        </w:rPr>
      </w:pPr>
      <w:r w:rsidRPr="00DD6F82">
        <w:rPr>
          <w:lang w:val="fr-CM"/>
        </w:rPr>
        <w:t>Le chiffre d’affaires ;</w:t>
      </w:r>
    </w:p>
    <w:p w:rsidR="008342BB" w:rsidRPr="00DD6F82" w:rsidRDefault="008342BB" w:rsidP="008342BB">
      <w:pPr>
        <w:numPr>
          <w:ilvl w:val="0"/>
          <w:numId w:val="77"/>
        </w:numPr>
        <w:jc w:val="both"/>
        <w:rPr>
          <w:lang w:val="fr-CM"/>
        </w:rPr>
      </w:pPr>
      <w:r w:rsidRPr="00DD6F82">
        <w:rPr>
          <w:lang w:val="fr-CM"/>
        </w:rPr>
        <w:t>La capacité de préfinancement ;</w:t>
      </w:r>
    </w:p>
    <w:p w:rsidR="008342BB" w:rsidRPr="00DD6F82" w:rsidRDefault="008342BB" w:rsidP="008342BB">
      <w:pPr>
        <w:numPr>
          <w:ilvl w:val="0"/>
          <w:numId w:val="77"/>
        </w:numPr>
        <w:jc w:val="both"/>
        <w:rPr>
          <w:lang w:val="fr-CM"/>
        </w:rPr>
      </w:pPr>
      <w:r w:rsidRPr="00DD6F82">
        <w:rPr>
          <w:lang w:val="fr-CM"/>
        </w:rPr>
        <w:t>La preuve d’acceptation des conditions du marché ;</w:t>
      </w:r>
    </w:p>
    <w:p w:rsidR="008342BB" w:rsidRDefault="008342BB" w:rsidP="008342BB">
      <w:pPr>
        <w:numPr>
          <w:ilvl w:val="0"/>
          <w:numId w:val="77"/>
        </w:numPr>
        <w:jc w:val="both"/>
        <w:rPr>
          <w:lang w:val="fr-CM"/>
        </w:rPr>
      </w:pPr>
      <w:r w:rsidRPr="00DD6F82">
        <w:rPr>
          <w:lang w:val="fr-CM"/>
        </w:rPr>
        <w:t xml:space="preserve">la méthodologie et l’organisation du travail. </w:t>
      </w:r>
    </w:p>
    <w:p w:rsidR="008342BB" w:rsidRDefault="008342BB" w:rsidP="008342BB">
      <w:pPr>
        <w:jc w:val="both"/>
        <w:rPr>
          <w:lang w:val="fr-CM"/>
        </w:rPr>
      </w:pPr>
    </w:p>
    <w:p w:rsidR="008342BB" w:rsidRDefault="008342BB" w:rsidP="008342BB">
      <w:pPr>
        <w:jc w:val="both"/>
        <w:rPr>
          <w:lang w:val="fr-CM"/>
        </w:rPr>
      </w:pPr>
    </w:p>
    <w:p w:rsidR="008342BB" w:rsidRPr="00DD6F82" w:rsidRDefault="008342BB" w:rsidP="008342BB">
      <w:pPr>
        <w:jc w:val="both"/>
        <w:rPr>
          <w:lang w:val="fr-CM"/>
        </w:rPr>
      </w:pPr>
    </w:p>
    <w:p w:rsidR="008342BB" w:rsidRPr="008342BB" w:rsidRDefault="008342BB" w:rsidP="008342BB">
      <w:pPr>
        <w:pStyle w:val="Paragraphedeliste"/>
        <w:numPr>
          <w:ilvl w:val="1"/>
          <w:numId w:val="2"/>
        </w:numPr>
        <w:spacing w:before="120" w:after="120"/>
        <w:rPr>
          <w:rFonts w:eastAsia="Arial Unicode MS"/>
          <w:b/>
          <w:sz w:val="22"/>
          <w:szCs w:val="22"/>
          <w:u w:val="single"/>
        </w:rPr>
      </w:pPr>
      <w:r w:rsidRPr="008342BB">
        <w:rPr>
          <w:rFonts w:eastAsia="Arial Unicode MS"/>
          <w:b/>
          <w:sz w:val="22"/>
          <w:szCs w:val="22"/>
          <w:u w:val="single"/>
        </w:rPr>
        <w:t>DUREE DE VALIDITE DES OFFRES</w:t>
      </w:r>
    </w:p>
    <w:p w:rsidR="00B8153E" w:rsidRPr="008F350B" w:rsidRDefault="00B8153E" w:rsidP="008342BB">
      <w:pPr>
        <w:ind w:left="720"/>
        <w:contextualSpacing/>
        <w:jc w:val="both"/>
        <w:rPr>
          <w:lang w:val="fr-CM"/>
        </w:rPr>
      </w:pPr>
      <w:r w:rsidRPr="008F350B">
        <w:rPr>
          <w:lang w:val="fr-CM"/>
        </w:rPr>
        <w:t xml:space="preserve"> </w:t>
      </w:r>
    </w:p>
    <w:p w:rsidR="00B8153E" w:rsidRPr="008F350B" w:rsidRDefault="00B8153E" w:rsidP="00B8153E">
      <w:pPr>
        <w:jc w:val="both"/>
        <w:rPr>
          <w:sz w:val="8"/>
          <w:lang w:val="fr-CM"/>
        </w:rPr>
      </w:pPr>
    </w:p>
    <w:p w:rsidR="00B8153E" w:rsidRPr="008F350B" w:rsidRDefault="00B8153E" w:rsidP="00B8153E">
      <w:pPr>
        <w:jc w:val="both"/>
        <w:rPr>
          <w:b/>
          <w:i/>
        </w:rPr>
      </w:pPr>
      <w:r w:rsidRPr="008F350B">
        <w:rPr>
          <w:b/>
          <w:i/>
        </w:rPr>
        <w:lastRenderedPageBreak/>
        <w:t>Seules les offres financières des soumissionnaires dont l’offre technique aura obtenu un pourcentage de points supérieur</w:t>
      </w:r>
      <w:r>
        <w:rPr>
          <w:b/>
          <w:i/>
        </w:rPr>
        <w:t>s</w:t>
      </w:r>
      <w:r w:rsidRPr="008F350B">
        <w:rPr>
          <w:b/>
          <w:i/>
        </w:rPr>
        <w:t xml:space="preserve"> ou égal à 8</w:t>
      </w:r>
      <w:r w:rsidR="00327BB4">
        <w:rPr>
          <w:b/>
          <w:i/>
        </w:rPr>
        <w:t>0</w:t>
      </w:r>
      <w:r w:rsidR="008342BB">
        <w:rPr>
          <w:b/>
          <w:i/>
        </w:rPr>
        <w:t xml:space="preserve">% soit 20 oui /25 </w:t>
      </w:r>
      <w:r>
        <w:rPr>
          <w:b/>
          <w:i/>
        </w:rPr>
        <w:t xml:space="preserve"> </w:t>
      </w:r>
      <w:r w:rsidRPr="008F350B">
        <w:rPr>
          <w:b/>
          <w:i/>
        </w:rPr>
        <w:t>seront examinées</w:t>
      </w:r>
    </w:p>
    <w:p w:rsidR="00B8153E" w:rsidRPr="008F350B" w:rsidRDefault="00B8153E" w:rsidP="00B8153E">
      <w:pPr>
        <w:jc w:val="both"/>
        <w:rPr>
          <w:sz w:val="10"/>
          <w:lang w:val="fr-CM"/>
        </w:rPr>
      </w:pPr>
    </w:p>
    <w:p w:rsidR="00B8153E" w:rsidRPr="006F72E5" w:rsidRDefault="00B8153E" w:rsidP="0001667C">
      <w:pPr>
        <w:pStyle w:val="Paragraphedeliste"/>
        <w:numPr>
          <w:ilvl w:val="0"/>
          <w:numId w:val="1"/>
        </w:numPr>
        <w:jc w:val="both"/>
        <w:rPr>
          <w:lang w:val="fr-CA"/>
        </w:rPr>
      </w:pPr>
      <w:r w:rsidRPr="006F72E5">
        <w:rPr>
          <w:b/>
          <w:u w:val="single"/>
          <w:lang w:val="fr-CA"/>
        </w:rPr>
        <w:t>ATTRIBUTION DU MARCHÉ</w:t>
      </w:r>
      <w:r w:rsidRPr="006F72E5">
        <w:rPr>
          <w:lang w:val="fr-CA"/>
        </w:rPr>
        <w:t> :</w:t>
      </w:r>
    </w:p>
    <w:p w:rsidR="00B8153E" w:rsidRPr="008F350B" w:rsidRDefault="00B8153E" w:rsidP="00B8153E">
      <w:pPr>
        <w:jc w:val="both"/>
        <w:rPr>
          <w:sz w:val="6"/>
          <w:lang w:val="fr-CA"/>
        </w:rPr>
      </w:pPr>
    </w:p>
    <w:p w:rsidR="00B8153E" w:rsidRPr="008F350B" w:rsidRDefault="00B8153E" w:rsidP="00B8153E">
      <w:pPr>
        <w:jc w:val="both"/>
        <w:rPr>
          <w:b/>
          <w:bCs/>
          <w:lang w:val="fr-CM"/>
        </w:rPr>
      </w:pPr>
      <w:r w:rsidRPr="008F350B">
        <w:rPr>
          <w:b/>
          <w:bCs/>
          <w:lang w:val="fr-CM"/>
        </w:rPr>
        <w:tab/>
        <w:t xml:space="preserve"> </w:t>
      </w:r>
      <w:r w:rsidRPr="008F350B">
        <w:rPr>
          <w:bCs/>
          <w:lang w:val="fr-CM"/>
        </w:rPr>
        <w:t xml:space="preserve">L’Autorité Contractante attribuera le marché au soumissionnaire dont l’offre sera reconnue conforme au Dossier d’Appel d’Offres, qui dispose des capacités techniques et financières requises pour l’exécution du marché de façon satisfaisante et dont l’offre a été évaluée </w:t>
      </w:r>
      <w:r w:rsidRPr="008F350B">
        <w:rPr>
          <w:b/>
          <w:bCs/>
        </w:rPr>
        <w:t xml:space="preserve">la </w:t>
      </w:r>
      <w:r w:rsidRPr="008F350B">
        <w:rPr>
          <w:b/>
          <w:bCs/>
          <w:lang w:val="fr-CM"/>
        </w:rPr>
        <w:t>moins</w:t>
      </w:r>
      <w:r w:rsidRPr="008F350B">
        <w:rPr>
          <w:b/>
          <w:bCs/>
        </w:rPr>
        <w:t>-</w:t>
      </w:r>
      <w:proofErr w:type="spellStart"/>
      <w:r w:rsidRPr="008F350B">
        <w:rPr>
          <w:b/>
          <w:bCs/>
          <w:lang w:val="fr-CM"/>
        </w:rPr>
        <w:t>disante</w:t>
      </w:r>
      <w:proofErr w:type="spellEnd"/>
      <w:r w:rsidRPr="008F350B">
        <w:rPr>
          <w:b/>
          <w:bCs/>
          <w:lang w:val="fr-CM"/>
        </w:rPr>
        <w:t>.</w:t>
      </w:r>
    </w:p>
    <w:p w:rsidR="00B8153E" w:rsidRPr="008F350B" w:rsidRDefault="00B8153E" w:rsidP="00B8153E">
      <w:pPr>
        <w:jc w:val="both"/>
        <w:rPr>
          <w:b/>
          <w:bCs/>
          <w:sz w:val="8"/>
          <w:lang w:val="fr-CM"/>
        </w:rPr>
      </w:pPr>
    </w:p>
    <w:p w:rsidR="00B8153E" w:rsidRPr="006F72E5" w:rsidRDefault="00B8153E" w:rsidP="0001667C">
      <w:pPr>
        <w:pStyle w:val="Paragraphedeliste"/>
        <w:numPr>
          <w:ilvl w:val="0"/>
          <w:numId w:val="1"/>
        </w:numPr>
        <w:jc w:val="both"/>
        <w:rPr>
          <w:bCs/>
          <w:u w:val="single"/>
          <w:lang w:val="fr-CM"/>
        </w:rPr>
      </w:pPr>
      <w:r w:rsidRPr="006F72E5">
        <w:rPr>
          <w:b/>
          <w:bCs/>
          <w:u w:val="single"/>
          <w:lang w:val="fr-CM"/>
        </w:rPr>
        <w:t>DURÉE DE VALIDITÉ DES OFFRES</w:t>
      </w:r>
    </w:p>
    <w:p w:rsidR="00B8153E" w:rsidRPr="008F350B" w:rsidRDefault="00B8153E" w:rsidP="00B8153E">
      <w:pPr>
        <w:contextualSpacing/>
        <w:jc w:val="both"/>
        <w:rPr>
          <w:bCs/>
          <w:sz w:val="6"/>
          <w:u w:val="single"/>
          <w:lang w:val="fr-CM"/>
        </w:rPr>
      </w:pPr>
    </w:p>
    <w:p w:rsidR="00B8153E" w:rsidRPr="008F350B" w:rsidRDefault="00B8153E" w:rsidP="00B8153E">
      <w:pPr>
        <w:ind w:firstLine="360"/>
        <w:jc w:val="both"/>
        <w:rPr>
          <w:bCs/>
        </w:rPr>
      </w:pPr>
      <w:r w:rsidRPr="008F350B">
        <w:rPr>
          <w:bCs/>
        </w:rPr>
        <w:t xml:space="preserve">Les soumissionnaires restent engagés par leur offre pendant </w:t>
      </w:r>
      <w:r w:rsidRPr="008F350B">
        <w:rPr>
          <w:b/>
          <w:bCs/>
          <w:i/>
          <w:iCs/>
        </w:rPr>
        <w:t>90 jours</w:t>
      </w:r>
      <w:r w:rsidRPr="008F350B">
        <w:rPr>
          <w:bCs/>
          <w:i/>
          <w:iCs/>
        </w:rPr>
        <w:t xml:space="preserve"> </w:t>
      </w:r>
      <w:r w:rsidRPr="008F350B">
        <w:rPr>
          <w:bCs/>
        </w:rPr>
        <w:t>à partir de la date limite fixée pour la remise des offres.</w:t>
      </w:r>
    </w:p>
    <w:p w:rsidR="00B8153E" w:rsidRPr="008F350B" w:rsidRDefault="00B8153E" w:rsidP="00B8153E">
      <w:pPr>
        <w:ind w:firstLine="360"/>
        <w:jc w:val="both"/>
        <w:rPr>
          <w:bCs/>
          <w:sz w:val="10"/>
        </w:rPr>
      </w:pPr>
    </w:p>
    <w:p w:rsidR="00B8153E" w:rsidRPr="006F72E5" w:rsidRDefault="00B8153E" w:rsidP="0001667C">
      <w:pPr>
        <w:pStyle w:val="Paragraphedeliste"/>
        <w:numPr>
          <w:ilvl w:val="0"/>
          <w:numId w:val="1"/>
        </w:numPr>
        <w:jc w:val="both"/>
        <w:rPr>
          <w:u w:val="single"/>
          <w:lang w:val="fr-CA"/>
        </w:rPr>
      </w:pPr>
      <w:r w:rsidRPr="006F72E5">
        <w:rPr>
          <w:b/>
          <w:u w:val="single"/>
          <w:lang w:val="fr-CA"/>
        </w:rPr>
        <w:t>RENSEIGNEMENTS COMPLÉMENTAIRES</w:t>
      </w:r>
    </w:p>
    <w:p w:rsidR="00B8153E" w:rsidRPr="008F350B" w:rsidRDefault="00B8153E" w:rsidP="00B8153E">
      <w:pPr>
        <w:contextualSpacing/>
        <w:jc w:val="both"/>
        <w:rPr>
          <w:sz w:val="4"/>
          <w:u w:val="single"/>
          <w:lang w:val="fr-CA"/>
        </w:rPr>
      </w:pPr>
    </w:p>
    <w:p w:rsidR="00B8153E" w:rsidRDefault="00B8153E" w:rsidP="00B8153E">
      <w:pPr>
        <w:ind w:firstLine="708"/>
        <w:jc w:val="both"/>
        <w:rPr>
          <w:lang w:val="fr-CM"/>
        </w:rPr>
      </w:pPr>
      <w:r w:rsidRPr="008F350B">
        <w:rPr>
          <w:lang w:val="fr-CM"/>
        </w:rPr>
        <w:t xml:space="preserve">Les Renseignements complémentaires peuvent être obtenus tous les jours ouvrables auprès du </w:t>
      </w:r>
      <w:r w:rsidR="006F72E5">
        <w:rPr>
          <w:lang w:val="fr-CM"/>
        </w:rPr>
        <w:t>cabinet du Maire de la Ville d’Ebolowa</w:t>
      </w:r>
      <w:r w:rsidRPr="008F350B">
        <w:rPr>
          <w:lang w:val="fr-CM"/>
        </w:rPr>
        <w:t xml:space="preserve">, </w:t>
      </w:r>
      <w:r w:rsidRPr="008F350B">
        <w:rPr>
          <w:b/>
          <w:bCs/>
          <w:lang w:val="fr-CM"/>
        </w:rPr>
        <w:t>Tél : 69</w:t>
      </w:r>
      <w:r w:rsidR="006F72E5">
        <w:rPr>
          <w:b/>
          <w:bCs/>
          <w:lang w:val="fr-CM"/>
        </w:rPr>
        <w:t>3 54 05 30</w:t>
      </w:r>
      <w:r w:rsidRPr="008F350B">
        <w:rPr>
          <w:bCs/>
          <w:lang w:val="fr-CM"/>
        </w:rPr>
        <w:t xml:space="preserve"> </w:t>
      </w:r>
      <w:r w:rsidRPr="008F350B">
        <w:rPr>
          <w:lang w:val="fr-CM"/>
        </w:rPr>
        <w:t>aux heures ouvrables.</w:t>
      </w:r>
    </w:p>
    <w:p w:rsidR="006F72E5" w:rsidRPr="008F350B" w:rsidRDefault="006F72E5" w:rsidP="00B8153E">
      <w:pPr>
        <w:ind w:firstLine="708"/>
        <w:jc w:val="both"/>
        <w:rPr>
          <w:lang w:val="fr-CM"/>
        </w:rPr>
      </w:pPr>
    </w:p>
    <w:p w:rsidR="00B8153E" w:rsidRPr="008F350B" w:rsidRDefault="00B8153E" w:rsidP="0001667C">
      <w:pPr>
        <w:numPr>
          <w:ilvl w:val="0"/>
          <w:numId w:val="1"/>
        </w:numPr>
        <w:contextualSpacing/>
        <w:jc w:val="both"/>
        <w:rPr>
          <w:b/>
          <w:u w:val="single"/>
          <w:lang w:val="fr-CM"/>
        </w:rPr>
      </w:pPr>
      <w:r w:rsidRPr="008F350B">
        <w:rPr>
          <w:b/>
          <w:lang w:val="fr-CM"/>
        </w:rPr>
        <w:t xml:space="preserve"> </w:t>
      </w:r>
      <w:r w:rsidRPr="008F350B">
        <w:rPr>
          <w:b/>
          <w:u w:val="single"/>
          <w:lang w:val="fr-CM"/>
        </w:rPr>
        <w:t>ADDITIF A L’APPEL D’OFFRES</w:t>
      </w:r>
    </w:p>
    <w:p w:rsidR="00B8153E" w:rsidRPr="008F350B" w:rsidRDefault="00B8153E" w:rsidP="00B8153E">
      <w:pPr>
        <w:contextualSpacing/>
        <w:jc w:val="both"/>
        <w:rPr>
          <w:b/>
          <w:sz w:val="6"/>
          <w:u w:val="single"/>
          <w:lang w:val="fr-CM"/>
        </w:rPr>
      </w:pPr>
    </w:p>
    <w:p w:rsidR="00B8153E" w:rsidRPr="008F350B" w:rsidRDefault="00B8153E" w:rsidP="00B8153E">
      <w:pPr>
        <w:jc w:val="both"/>
        <w:rPr>
          <w:b/>
          <w:sz w:val="4"/>
          <w:lang w:val="fr-CM"/>
        </w:rPr>
      </w:pPr>
    </w:p>
    <w:p w:rsidR="00B8153E" w:rsidRDefault="00B8153E" w:rsidP="00B8153E">
      <w:pPr>
        <w:ind w:firstLine="708"/>
        <w:jc w:val="both"/>
        <w:rPr>
          <w:lang w:val="fr-CM"/>
        </w:rPr>
      </w:pPr>
      <w:r w:rsidRPr="008F350B">
        <w:rPr>
          <w:lang w:val="fr-CM"/>
        </w:rPr>
        <w:t xml:space="preserve">Le Maire de la </w:t>
      </w:r>
      <w:r w:rsidR="006F72E5">
        <w:rPr>
          <w:lang w:val="fr-CM"/>
        </w:rPr>
        <w:t>Ville d’Ebolowa</w:t>
      </w:r>
      <w:r w:rsidRPr="008F350B">
        <w:rPr>
          <w:lang w:val="fr-CM"/>
        </w:rPr>
        <w:t xml:space="preserve"> se réserve le droit, en cas de nécessité, d’apporter toute autre modification ultérieure utile au présent Appel d’Offres.</w:t>
      </w:r>
    </w:p>
    <w:p w:rsidR="006F72E5" w:rsidRPr="008F350B" w:rsidRDefault="006F72E5" w:rsidP="00B8153E">
      <w:pPr>
        <w:ind w:firstLine="708"/>
        <w:jc w:val="both"/>
        <w:rPr>
          <w:lang w:val="fr-CM"/>
        </w:rPr>
      </w:pPr>
    </w:p>
    <w:p w:rsidR="00B8153E" w:rsidRPr="008F350B" w:rsidRDefault="00B8153E" w:rsidP="00B8153E">
      <w:pPr>
        <w:ind w:firstLine="708"/>
        <w:jc w:val="both"/>
        <w:rPr>
          <w:sz w:val="6"/>
          <w:lang w:val="fr-CM"/>
        </w:rPr>
      </w:pPr>
    </w:p>
    <w:p w:rsidR="00B8153E" w:rsidRPr="008F350B" w:rsidRDefault="00B8153E" w:rsidP="0001667C">
      <w:pPr>
        <w:numPr>
          <w:ilvl w:val="0"/>
          <w:numId w:val="1"/>
        </w:numPr>
        <w:contextualSpacing/>
        <w:jc w:val="both"/>
        <w:rPr>
          <w:b/>
          <w:u w:val="single"/>
          <w:lang w:val="fr-CM"/>
        </w:rPr>
      </w:pPr>
      <w:r w:rsidRPr="008F350B">
        <w:rPr>
          <w:b/>
          <w:u w:val="single"/>
          <w:lang w:val="fr-CM"/>
        </w:rPr>
        <w:t>VULGARISATION DES NUMÉROS DE TÉLÉPHONE DE LA CELLULE DE LUTTE CONTRE LA CORRUPTION</w:t>
      </w:r>
    </w:p>
    <w:p w:rsidR="00B8153E" w:rsidRPr="008F350B" w:rsidRDefault="00B8153E" w:rsidP="00B8153E">
      <w:pPr>
        <w:contextualSpacing/>
        <w:jc w:val="both"/>
        <w:rPr>
          <w:b/>
          <w:sz w:val="2"/>
          <w:u w:val="single"/>
          <w:lang w:val="fr-CM"/>
        </w:rPr>
      </w:pPr>
    </w:p>
    <w:p w:rsidR="00B8153E" w:rsidRPr="008F350B" w:rsidRDefault="00B8153E" w:rsidP="00B8153E">
      <w:pPr>
        <w:ind w:firstLine="708"/>
        <w:jc w:val="both"/>
        <w:rPr>
          <w:b/>
          <w:sz w:val="2"/>
          <w:lang w:val="fr-CM"/>
        </w:rPr>
      </w:pPr>
    </w:p>
    <w:p w:rsidR="00B8153E" w:rsidRPr="006F72E5" w:rsidRDefault="00B8153E" w:rsidP="00B8153E">
      <w:pPr>
        <w:spacing w:before="120"/>
        <w:ind w:firstLine="426"/>
        <w:jc w:val="both"/>
        <w:rPr>
          <w:b/>
          <w:bCs/>
          <w:lang w:val="fr-CM"/>
        </w:rPr>
      </w:pPr>
      <w:r w:rsidRPr="006F72E5">
        <w:rPr>
          <w:b/>
          <w:bCs/>
          <w:u w:val="single"/>
          <w:lang w:val="fr-CM"/>
        </w:rPr>
        <w:t>NB :</w:t>
      </w:r>
      <w:r w:rsidRPr="006F72E5">
        <w:rPr>
          <w:b/>
          <w:bCs/>
          <w:lang w:val="fr-CM"/>
        </w:rPr>
        <w:t xml:space="preserve"> TOUTE TENTATIVE DE CORRUPTION AVEREE OU FAITS DE MAUVAISES PRATIQUES DEVRA ETRE SIGNALEE PAR ECRIT ET MESSAGERIE TELEPHONIQUE A LA COMMISSION NATIONALE ANTI-CORRUPTION (CONAC) AU NUMERO 1517.</w:t>
      </w:r>
    </w:p>
    <w:p w:rsidR="00B31A87" w:rsidRDefault="00B31A87" w:rsidP="00B31A87">
      <w:pPr>
        <w:jc w:val="both"/>
        <w:rPr>
          <w:rFonts w:asciiTheme="minorHAnsi" w:eastAsiaTheme="minorHAnsi" w:hAnsiTheme="minorHAnsi" w:cstheme="minorHAnsi"/>
          <w:lang w:val="fr-CA" w:eastAsia="en-US"/>
        </w:rPr>
      </w:pPr>
    </w:p>
    <w:p w:rsidR="006F72E5" w:rsidRPr="00480305" w:rsidRDefault="006F72E5" w:rsidP="006F72E5">
      <w:pPr>
        <w:widowControl w:val="0"/>
        <w:autoSpaceDE w:val="0"/>
        <w:jc w:val="right"/>
        <w:rPr>
          <w:rFonts w:ascii="Century Gothic" w:hAnsi="Century Gothic"/>
          <w:sz w:val="22"/>
          <w:szCs w:val="22"/>
        </w:rPr>
      </w:pPr>
      <w:r w:rsidRPr="006F72E5">
        <w:rPr>
          <w:lang w:val="fr-CM"/>
        </w:rPr>
        <w:t>Ebolowa, le</w:t>
      </w:r>
      <w:r w:rsidRPr="00480305">
        <w:rPr>
          <w:rFonts w:ascii="Century Gothic" w:hAnsi="Century Gothic"/>
          <w:i/>
          <w:iCs/>
          <w:sz w:val="22"/>
          <w:szCs w:val="22"/>
        </w:rPr>
        <w:t xml:space="preserve"> _________________</w:t>
      </w:r>
    </w:p>
    <w:p w:rsidR="006F72E5" w:rsidRPr="00480305" w:rsidRDefault="006F72E5" w:rsidP="006F72E5">
      <w:pPr>
        <w:widowControl w:val="0"/>
        <w:autoSpaceDE w:val="0"/>
        <w:jc w:val="both"/>
        <w:rPr>
          <w:rFonts w:ascii="Century Gothic" w:hAnsi="Century Gothic"/>
          <w:sz w:val="22"/>
          <w:szCs w:val="22"/>
        </w:rPr>
      </w:pPr>
    </w:p>
    <w:p w:rsidR="006F72E5" w:rsidRDefault="006F72E5" w:rsidP="006F72E5">
      <w:pPr>
        <w:widowControl w:val="0"/>
        <w:autoSpaceDE w:val="0"/>
        <w:jc w:val="both"/>
        <w:rPr>
          <w:rFonts w:ascii="Century Gothic" w:hAnsi="Century Gothic"/>
          <w:i/>
          <w:iCs/>
          <w:sz w:val="22"/>
          <w:szCs w:val="22"/>
        </w:rPr>
      </w:pPr>
    </w:p>
    <w:p w:rsidR="006F72E5" w:rsidRDefault="006F72E5" w:rsidP="006F72E5">
      <w:pPr>
        <w:widowControl w:val="0"/>
        <w:autoSpaceDE w:val="0"/>
        <w:jc w:val="both"/>
        <w:rPr>
          <w:rFonts w:ascii="Century Gothic" w:hAnsi="Century Gothic"/>
          <w:i/>
          <w:iCs/>
          <w:sz w:val="22"/>
          <w:szCs w:val="22"/>
        </w:rPr>
      </w:pPr>
      <w:r w:rsidRPr="00480305">
        <w:rPr>
          <w:rFonts w:ascii="Century Gothic" w:hAnsi="Century Gothic"/>
          <w:i/>
          <w:iCs/>
          <w:noProof/>
          <w:sz w:val="22"/>
          <w:szCs w:val="22"/>
        </w:rPr>
        <mc:AlternateContent>
          <mc:Choice Requires="wps">
            <w:drawing>
              <wp:anchor distT="0" distB="0" distL="114300" distR="114300" simplePos="0" relativeHeight="251658240" behindDoc="0" locked="0" layoutInCell="1" allowOverlap="1" wp14:anchorId="777C4190" wp14:editId="74EC18A3">
                <wp:simplePos x="0" y="0"/>
                <wp:positionH relativeFrom="column">
                  <wp:posOffset>3616325</wp:posOffset>
                </wp:positionH>
                <wp:positionV relativeFrom="paragraph">
                  <wp:posOffset>9860</wp:posOffset>
                </wp:positionV>
                <wp:extent cx="2881630" cy="1170940"/>
                <wp:effectExtent l="0" t="0" r="0" b="317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170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Pr="0035000B" w:rsidRDefault="00743B44" w:rsidP="006F72E5">
                            <w:pPr>
                              <w:jc w:val="center"/>
                              <w:rPr>
                                <w:b/>
                              </w:rPr>
                            </w:pPr>
                            <w:r w:rsidRPr="0035000B">
                              <w:rPr>
                                <w:b/>
                              </w:rPr>
                              <w:t xml:space="preserve">Le </w:t>
                            </w:r>
                            <w:r>
                              <w:rPr>
                                <w:b/>
                              </w:rPr>
                              <w:t>Maire de la ville</w:t>
                            </w:r>
                            <w:r w:rsidRPr="0035000B">
                              <w:rPr>
                                <w:b/>
                              </w:rPr>
                              <w:t xml:space="preserve"> </w:t>
                            </w:r>
                          </w:p>
                          <w:p w:rsidR="00743B44" w:rsidRPr="0035000B" w:rsidRDefault="00743B44" w:rsidP="006F72E5">
                            <w:pPr>
                              <w:jc w:val="center"/>
                              <w:rPr>
                                <w:b/>
                              </w:rPr>
                            </w:pPr>
                            <w:r w:rsidRPr="0035000B">
                              <w:rPr>
                                <w:b/>
                              </w:rPr>
                              <w:t>(Autorité contractante)</w:t>
                            </w:r>
                          </w:p>
                          <w:p w:rsidR="00743B44" w:rsidRPr="00125319" w:rsidRDefault="00743B44" w:rsidP="006F72E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C4190" id="Text Box 25" o:spid="_x0000_s1034" type="#_x0000_t202" style="position:absolute;left:0;text-align:left;margin-left:284.75pt;margin-top:.8pt;width:226.9pt;height:92.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" stroked="f">
                <v:textbox>
                  <w:txbxContent>
                    <w:p w:rsidR="006B0113" w:rsidRPr="0035000B" w:rsidRDefault="006B0113" w:rsidP="006F72E5">
                      <w:pPr>
                        <w:jc w:val="center"/>
                        <w:rPr>
                          <w:b/>
                        </w:rPr>
                      </w:pPr>
                      <w:r w:rsidRPr="0035000B">
                        <w:rPr>
                          <w:b/>
                        </w:rPr>
                        <w:t xml:space="preserve">Le </w:t>
                      </w:r>
                      <w:r>
                        <w:rPr>
                          <w:b/>
                        </w:rPr>
                        <w:t>Maire de la ville</w:t>
                      </w:r>
                      <w:r w:rsidRPr="0035000B">
                        <w:rPr>
                          <w:b/>
                        </w:rPr>
                        <w:t xml:space="preserve"> </w:t>
                      </w:r>
                    </w:p>
                    <w:p w:rsidR="006B0113" w:rsidRPr="0035000B" w:rsidRDefault="006B0113" w:rsidP="006F72E5">
                      <w:pPr>
                        <w:jc w:val="center"/>
                        <w:rPr>
                          <w:b/>
                        </w:rPr>
                      </w:pPr>
                      <w:r w:rsidRPr="0035000B">
                        <w:rPr>
                          <w:b/>
                        </w:rPr>
                        <w:t>(Autorité contractante)</w:t>
                      </w:r>
                    </w:p>
                    <w:p w:rsidR="006B0113" w:rsidRPr="00125319" w:rsidRDefault="006B0113" w:rsidP="006F72E5">
                      <w:pPr>
                        <w:jc w:val="center"/>
                      </w:pPr>
                    </w:p>
                  </w:txbxContent>
                </v:textbox>
              </v:shape>
            </w:pict>
          </mc:Fallback>
        </mc:AlternateContent>
      </w:r>
    </w:p>
    <w:p w:rsidR="006F72E5" w:rsidRDefault="006F72E5" w:rsidP="006F72E5">
      <w:pPr>
        <w:widowControl w:val="0"/>
        <w:autoSpaceDE w:val="0"/>
        <w:jc w:val="both"/>
        <w:rPr>
          <w:rFonts w:ascii="Century Gothic" w:hAnsi="Century Gothic"/>
          <w:i/>
          <w:iCs/>
          <w:sz w:val="22"/>
          <w:szCs w:val="22"/>
        </w:rPr>
      </w:pPr>
    </w:p>
    <w:p w:rsidR="006F72E5" w:rsidRDefault="006F72E5" w:rsidP="006F72E5">
      <w:pPr>
        <w:widowControl w:val="0"/>
        <w:autoSpaceDE w:val="0"/>
        <w:jc w:val="both"/>
        <w:rPr>
          <w:rFonts w:ascii="Century Gothic" w:hAnsi="Century Gothic"/>
          <w:i/>
          <w:iCs/>
          <w:sz w:val="22"/>
          <w:szCs w:val="22"/>
        </w:rPr>
      </w:pPr>
    </w:p>
    <w:p w:rsidR="006F72E5" w:rsidRDefault="006F72E5" w:rsidP="006F72E5">
      <w:pPr>
        <w:widowControl w:val="0"/>
        <w:autoSpaceDE w:val="0"/>
        <w:jc w:val="both"/>
        <w:rPr>
          <w:rFonts w:ascii="Century Gothic" w:hAnsi="Century Gothic"/>
          <w:i/>
          <w:iCs/>
          <w:sz w:val="22"/>
          <w:szCs w:val="22"/>
        </w:rPr>
      </w:pPr>
    </w:p>
    <w:p w:rsidR="006F72E5" w:rsidRDefault="006F72E5" w:rsidP="006F72E5">
      <w:pPr>
        <w:widowControl w:val="0"/>
        <w:autoSpaceDE w:val="0"/>
        <w:jc w:val="both"/>
        <w:rPr>
          <w:rFonts w:ascii="Century Gothic" w:hAnsi="Century Gothic"/>
          <w:i/>
          <w:iCs/>
          <w:sz w:val="22"/>
          <w:szCs w:val="22"/>
        </w:rPr>
      </w:pPr>
    </w:p>
    <w:p w:rsidR="006F72E5" w:rsidRDefault="006F72E5" w:rsidP="006F72E5">
      <w:pPr>
        <w:widowControl w:val="0"/>
        <w:autoSpaceDE w:val="0"/>
        <w:jc w:val="both"/>
        <w:rPr>
          <w:rFonts w:ascii="Century Gothic" w:hAnsi="Century Gothic"/>
          <w:i/>
          <w:iCs/>
          <w:sz w:val="22"/>
          <w:szCs w:val="22"/>
        </w:rPr>
      </w:pPr>
    </w:p>
    <w:p w:rsidR="006F72E5" w:rsidRDefault="006F72E5" w:rsidP="006F72E5">
      <w:pPr>
        <w:widowControl w:val="0"/>
        <w:autoSpaceDE w:val="0"/>
        <w:jc w:val="both"/>
        <w:rPr>
          <w:rFonts w:ascii="Century Gothic" w:hAnsi="Century Gothic"/>
          <w:i/>
          <w:iCs/>
          <w:sz w:val="22"/>
          <w:szCs w:val="22"/>
        </w:rPr>
      </w:pPr>
    </w:p>
    <w:p w:rsidR="006F72E5" w:rsidRPr="00480305" w:rsidRDefault="006F72E5" w:rsidP="006F72E5">
      <w:pPr>
        <w:widowControl w:val="0"/>
        <w:autoSpaceDE w:val="0"/>
        <w:jc w:val="both"/>
        <w:rPr>
          <w:rFonts w:ascii="Century Gothic" w:hAnsi="Century Gothic"/>
          <w:i/>
          <w:iCs/>
          <w:sz w:val="22"/>
          <w:szCs w:val="22"/>
        </w:rPr>
      </w:pPr>
    </w:p>
    <w:p w:rsidR="006F72E5" w:rsidRPr="006F72E5" w:rsidRDefault="006F72E5" w:rsidP="006F72E5">
      <w:pPr>
        <w:rPr>
          <w:sz w:val="20"/>
          <w:szCs w:val="20"/>
          <w:lang w:val="fr-CM"/>
        </w:rPr>
      </w:pPr>
      <w:r w:rsidRPr="006F72E5">
        <w:rPr>
          <w:sz w:val="20"/>
          <w:szCs w:val="20"/>
          <w:lang w:val="fr-CM"/>
        </w:rPr>
        <w:t>Ampliations :</w:t>
      </w:r>
    </w:p>
    <w:p w:rsidR="006F72E5" w:rsidRPr="006F72E5" w:rsidRDefault="00743B44" w:rsidP="0001667C">
      <w:pPr>
        <w:pStyle w:val="Paragraphedeliste"/>
        <w:numPr>
          <w:ilvl w:val="0"/>
          <w:numId w:val="5"/>
        </w:numPr>
        <w:suppressAutoHyphens/>
        <w:autoSpaceDN w:val="0"/>
        <w:contextualSpacing w:val="0"/>
        <w:textAlignment w:val="baseline"/>
        <w:rPr>
          <w:sz w:val="20"/>
          <w:szCs w:val="20"/>
          <w:lang w:val="fr-CM"/>
        </w:rPr>
      </w:pPr>
      <w:r>
        <w:rPr>
          <w:sz w:val="20"/>
          <w:szCs w:val="20"/>
          <w:lang w:val="fr-CM"/>
        </w:rPr>
        <w:t>DR/</w:t>
      </w:r>
      <w:r w:rsidR="006F72E5" w:rsidRPr="006F72E5">
        <w:rPr>
          <w:sz w:val="20"/>
          <w:szCs w:val="20"/>
          <w:lang w:val="fr-CM"/>
        </w:rPr>
        <w:t>MINMAP</w:t>
      </w:r>
    </w:p>
    <w:p w:rsidR="006F72E5" w:rsidRDefault="006F72E5" w:rsidP="0001667C">
      <w:pPr>
        <w:pStyle w:val="Paragraphedeliste"/>
        <w:numPr>
          <w:ilvl w:val="0"/>
          <w:numId w:val="5"/>
        </w:numPr>
        <w:suppressAutoHyphens/>
        <w:autoSpaceDN w:val="0"/>
        <w:contextualSpacing w:val="0"/>
        <w:textAlignment w:val="baseline"/>
        <w:rPr>
          <w:sz w:val="20"/>
          <w:szCs w:val="20"/>
          <w:lang w:val="fr-CM"/>
        </w:rPr>
      </w:pPr>
      <w:r w:rsidRPr="006F72E5">
        <w:rPr>
          <w:sz w:val="20"/>
          <w:szCs w:val="20"/>
          <w:lang w:val="fr-CM"/>
        </w:rPr>
        <w:t>ARMP/SUD</w:t>
      </w:r>
    </w:p>
    <w:p w:rsidR="00242594" w:rsidRPr="006F72E5" w:rsidRDefault="00242594" w:rsidP="0001667C">
      <w:pPr>
        <w:pStyle w:val="Paragraphedeliste"/>
        <w:numPr>
          <w:ilvl w:val="0"/>
          <w:numId w:val="5"/>
        </w:numPr>
        <w:suppressAutoHyphens/>
        <w:autoSpaceDN w:val="0"/>
        <w:contextualSpacing w:val="0"/>
        <w:textAlignment w:val="baseline"/>
        <w:rPr>
          <w:sz w:val="20"/>
          <w:szCs w:val="20"/>
          <w:lang w:val="fr-CM"/>
        </w:rPr>
      </w:pPr>
      <w:r w:rsidRPr="00242594">
        <w:rPr>
          <w:sz w:val="20"/>
          <w:szCs w:val="20"/>
          <w:lang w:val="fr-CM"/>
        </w:rPr>
        <w:t>DD</w:t>
      </w:r>
      <w:r w:rsidR="00743B44">
        <w:rPr>
          <w:sz w:val="20"/>
          <w:szCs w:val="20"/>
          <w:lang w:val="fr-CM"/>
        </w:rPr>
        <w:t>/</w:t>
      </w:r>
      <w:r w:rsidRPr="00242594">
        <w:rPr>
          <w:sz w:val="20"/>
          <w:szCs w:val="20"/>
          <w:lang w:val="fr-CM"/>
        </w:rPr>
        <w:t>MINDDEVEL /</w:t>
      </w:r>
      <w:proofErr w:type="spellStart"/>
      <w:r w:rsidRPr="00242594">
        <w:rPr>
          <w:sz w:val="20"/>
          <w:szCs w:val="20"/>
          <w:lang w:val="fr-CM"/>
        </w:rPr>
        <w:t>M</w:t>
      </w:r>
      <w:r>
        <w:rPr>
          <w:sz w:val="20"/>
          <w:szCs w:val="20"/>
          <w:lang w:val="fr-CM"/>
        </w:rPr>
        <w:t>vila</w:t>
      </w:r>
      <w:proofErr w:type="spellEnd"/>
    </w:p>
    <w:p w:rsidR="006F72E5" w:rsidRPr="006F72E5" w:rsidRDefault="006F72E5" w:rsidP="0001667C">
      <w:pPr>
        <w:pStyle w:val="Paragraphedeliste"/>
        <w:numPr>
          <w:ilvl w:val="0"/>
          <w:numId w:val="5"/>
        </w:numPr>
        <w:ind w:left="714" w:hanging="357"/>
        <w:contextualSpacing w:val="0"/>
        <w:rPr>
          <w:sz w:val="20"/>
          <w:szCs w:val="20"/>
          <w:lang w:val="fr-CM"/>
        </w:rPr>
      </w:pPr>
      <w:r w:rsidRPr="006F72E5">
        <w:rPr>
          <w:sz w:val="20"/>
          <w:szCs w:val="20"/>
          <w:lang w:val="fr-CM"/>
        </w:rPr>
        <w:t>ARCHIVES CHRONO</w:t>
      </w:r>
    </w:p>
    <w:p w:rsidR="006F72E5" w:rsidRPr="006F72E5" w:rsidRDefault="006F72E5" w:rsidP="0001667C">
      <w:pPr>
        <w:numPr>
          <w:ilvl w:val="0"/>
          <w:numId w:val="5"/>
        </w:numPr>
        <w:ind w:left="714" w:hanging="357"/>
        <w:rPr>
          <w:sz w:val="20"/>
          <w:szCs w:val="20"/>
          <w:lang w:val="fr-CM"/>
        </w:rPr>
      </w:pPr>
      <w:r w:rsidRPr="006F72E5">
        <w:rPr>
          <w:sz w:val="20"/>
          <w:szCs w:val="20"/>
          <w:lang w:val="fr-CM"/>
        </w:rPr>
        <w:t>AFFICHAGE</w:t>
      </w:r>
    </w:p>
    <w:p w:rsidR="006F72E5" w:rsidRDefault="006F72E5"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80326E" w:rsidRDefault="0080326E"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r>
        <w:rPr>
          <w:rFonts w:ascii="Monotype Corsiva" w:eastAsiaTheme="minorHAnsi" w:hAnsi="Monotype Corsiva" w:cs="Arial"/>
          <w:noProof/>
          <w:sz w:val="40"/>
          <w:szCs w:val="40"/>
        </w:rPr>
        <mc:AlternateContent>
          <mc:Choice Requires="wps">
            <w:drawing>
              <wp:anchor distT="0" distB="0" distL="114300" distR="114300" simplePos="0" relativeHeight="251659264" behindDoc="0" locked="0" layoutInCell="1" allowOverlap="1" wp14:anchorId="44905204" wp14:editId="6FA73379">
                <wp:simplePos x="0" y="0"/>
                <wp:positionH relativeFrom="column">
                  <wp:posOffset>409943</wp:posOffset>
                </wp:positionH>
                <wp:positionV relativeFrom="paragraph">
                  <wp:posOffset>46490</wp:posOffset>
                </wp:positionV>
                <wp:extent cx="5070141" cy="1670384"/>
                <wp:effectExtent l="57150" t="38100" r="73660" b="101600"/>
                <wp:wrapNone/>
                <wp:docPr id="12" name="Rectangle : avec coins rognés en diagonale 12"/>
                <wp:cNvGraphicFramePr/>
                <a:graphic xmlns:a="http://schemas.openxmlformats.org/drawingml/2006/main">
                  <a:graphicData uri="http://schemas.microsoft.com/office/word/2010/wordprocessingShape">
                    <wps:wsp>
                      <wps:cNvSpPr/>
                      <wps:spPr>
                        <a:xfrm>
                          <a:off x="0" y="0"/>
                          <a:ext cx="5070141" cy="1670384"/>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713B7A">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 xml:space="preserve">Pièce n°2 : </w:t>
                              </w:r>
                              <w:r w:rsidRPr="00FD571F">
                                <w:rPr>
                                  <w:rFonts w:asciiTheme="minorHAnsi" w:hAnsiTheme="minorHAnsi" w:cstheme="minorHAnsi"/>
                                  <w:b/>
                                  <w:bCs/>
                                  <w:sz w:val="44"/>
                                  <w:szCs w:val="44"/>
                                </w:rPr>
                                <w:tab/>
                                <w:t>Règlement Général de l'Appel d'Offres</w:t>
                              </w:r>
                              <w:r>
                                <w:rPr>
                                  <w:rFonts w:asciiTheme="minorHAnsi" w:hAnsiTheme="minorHAnsi" w:cstheme="minorHAnsi"/>
                                  <w:b/>
                                  <w:bCs/>
                                  <w:sz w:val="44"/>
                                  <w:szCs w:val="44"/>
                                </w:rPr>
                                <w:t xml:space="preserve"> </w:t>
                              </w:r>
                              <w:r w:rsidRPr="00FD571F">
                                <w:rPr>
                                  <w:rFonts w:asciiTheme="minorHAnsi" w:hAnsiTheme="minorHAnsi" w:cstheme="minorHAnsi"/>
                                  <w:b/>
                                  <w:bCs/>
                                  <w:sz w:val="44"/>
                                  <w:szCs w:val="44"/>
                                </w:rPr>
                                <w:t>(RGAO)</w:t>
                              </w:r>
                              <w:r w:rsidRPr="00FD571F">
                                <w:rPr>
                                  <w:rFonts w:asciiTheme="minorHAnsi" w:hAnsiTheme="minorHAnsi" w:cstheme="minorHAnsi"/>
                                  <w:b/>
                                  <w:bCs/>
                                  <w:sz w:val="44"/>
                                  <w:szCs w:val="44"/>
                                </w:rPr>
                                <w:tab/>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905204" id="Rectangle : avec coins rognés en diagonale 12" o:spid="_x0000_s1035" style="position:absolute;left:0;text-align:left;margin-left:32.3pt;margin-top:3.65pt;width:399.2pt;height:13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0141,1670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" adj="-11796480,,5400" path="m,l4791738,r278403,278403l5070141,1670384r,l278403,1670384,,139198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791738,0;5070141,278403;5070141,1670384;5070141,1670384;278403,1670384;0,1391981;0,0" o:connectangles="0,0,0,0,0,0,0,0" textboxrect="0,0,5070141,1670384"/>
                <v:textbox>
                  <w:txbxContent>
                    <w:p w:rsidR="006B0113" w:rsidRPr="001E2698" w:rsidRDefault="00FA1577" w:rsidP="00713B7A">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 xml:space="preserve">Pièce n°2 : </w:t>
                        </w:r>
                        <w:r w:rsidR="006B0113" w:rsidRPr="00FD571F">
                          <w:rPr>
                            <w:rFonts w:asciiTheme="minorHAnsi" w:hAnsiTheme="minorHAnsi" w:cstheme="minorHAnsi"/>
                            <w:b/>
                            <w:bCs/>
                            <w:sz w:val="44"/>
                            <w:szCs w:val="44"/>
                          </w:rPr>
                          <w:tab/>
                          <w:t>Règlement Général de l'Appel d'Offres</w:t>
                        </w:r>
                        <w:r w:rsidR="006B0113">
                          <w:rPr>
                            <w:rFonts w:asciiTheme="minorHAnsi" w:hAnsiTheme="minorHAnsi" w:cstheme="minorHAnsi"/>
                            <w:b/>
                            <w:bCs/>
                            <w:sz w:val="44"/>
                            <w:szCs w:val="44"/>
                          </w:rPr>
                          <w:t xml:space="preserve"> </w:t>
                        </w:r>
                        <w:r w:rsidR="006B0113" w:rsidRPr="00FD571F">
                          <w:rPr>
                            <w:rFonts w:asciiTheme="minorHAnsi" w:hAnsiTheme="minorHAnsi" w:cstheme="minorHAnsi"/>
                            <w:b/>
                            <w:bCs/>
                            <w:sz w:val="44"/>
                            <w:szCs w:val="44"/>
                          </w:rPr>
                          <w:t>(RGAO)</w:t>
                        </w:r>
                        <w:r w:rsidR="006B0113" w:rsidRPr="00FD571F">
                          <w:rPr>
                            <w:rFonts w:asciiTheme="minorHAnsi" w:hAnsiTheme="minorHAnsi" w:cstheme="minorHAnsi"/>
                            <w:b/>
                            <w:bCs/>
                            <w:sz w:val="44"/>
                            <w:szCs w:val="44"/>
                          </w:rPr>
                          <w:tab/>
                        </w:r>
                      </w:hyperlink>
                    </w:p>
                  </w:txbxContent>
                </v:textbox>
              </v:shape>
            </w:pict>
          </mc:Fallback>
        </mc:AlternateContent>
      </w: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713B7A" w:rsidRDefault="00713B7A"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Default="004B3DCB" w:rsidP="00B31A87">
      <w:pPr>
        <w:jc w:val="both"/>
        <w:rPr>
          <w:rFonts w:asciiTheme="minorHAnsi" w:eastAsiaTheme="minorHAnsi" w:hAnsiTheme="minorHAnsi" w:cstheme="minorHAnsi"/>
          <w:lang w:val="fr-CA" w:eastAsia="en-US"/>
        </w:rPr>
      </w:pPr>
    </w:p>
    <w:p w:rsidR="004B3DCB" w:rsidRPr="008F350B" w:rsidRDefault="004B3DCB" w:rsidP="004B3DCB">
      <w:pPr>
        <w:pageBreakBefore/>
        <w:autoSpaceDN w:val="0"/>
        <w:textAlignment w:val="baseline"/>
        <w:rPr>
          <w:rFonts w:ascii="Arial" w:hAnsi="Arial" w:cs="Arial"/>
          <w:b/>
          <w:bCs/>
          <w:spacing w:val="34"/>
          <w:w w:val="80"/>
        </w:rPr>
      </w:pPr>
    </w:p>
    <w:p w:rsidR="004B3DCB" w:rsidRPr="008F350B" w:rsidRDefault="004B3DCB" w:rsidP="004B3DCB">
      <w:pPr>
        <w:widowControl w:val="0"/>
        <w:tabs>
          <w:tab w:val="left" w:pos="10065"/>
        </w:tabs>
        <w:suppressAutoHyphens/>
        <w:autoSpaceDE w:val="0"/>
        <w:autoSpaceDN w:val="0"/>
        <w:jc w:val="center"/>
        <w:textAlignment w:val="baseline"/>
        <w:rPr>
          <w:rFonts w:ascii="Arial" w:hAnsi="Arial" w:cs="Arial"/>
        </w:rPr>
      </w:pPr>
      <w:r w:rsidRPr="008F350B">
        <w:rPr>
          <w:rFonts w:ascii="Arial" w:hAnsi="Arial" w:cs="Arial"/>
          <w:b/>
          <w:bCs/>
          <w:spacing w:val="34"/>
          <w:w w:val="80"/>
          <w:position w:val="-1"/>
        </w:rPr>
        <w:t>SOMMAIRE</w:t>
      </w:r>
    </w:p>
    <w:p w:rsidR="004B3DCB" w:rsidRPr="008F350B" w:rsidRDefault="004B3DCB" w:rsidP="004B3DCB">
      <w:pPr>
        <w:widowControl w:val="0"/>
        <w:suppressAutoHyphens/>
        <w:autoSpaceDE w:val="0"/>
        <w:autoSpaceDN w:val="0"/>
        <w:jc w:val="both"/>
        <w:textAlignment w:val="baseline"/>
      </w:pPr>
      <w:r w:rsidRPr="008F350B">
        <w:rPr>
          <w:rFonts w:ascii="Arial" w:hAnsi="Arial" w:cs="Arial"/>
          <w:b/>
          <w:bCs/>
          <w:spacing w:val="34"/>
        </w:rPr>
        <w:t>A.</w:t>
      </w:r>
      <w:r w:rsidRPr="008F350B">
        <w:rPr>
          <w:rFonts w:ascii="Arial" w:hAnsi="Arial" w:cs="Arial"/>
          <w:b/>
          <w:bCs/>
          <w:spacing w:val="7"/>
        </w:rPr>
        <w:t xml:space="preserve"> </w:t>
      </w:r>
      <w:r w:rsidRPr="008F350B">
        <w:rPr>
          <w:rFonts w:ascii="Arial" w:hAnsi="Arial" w:cs="Arial"/>
          <w:b/>
          <w:bCs/>
        </w:rPr>
        <w:t>Généralités</w:t>
      </w:r>
      <w:r w:rsidRPr="008F350B">
        <w:rPr>
          <w:rFonts w:ascii="Arial" w:hAnsi="Arial" w:cs="Arial"/>
          <w:b/>
          <w:bCs/>
          <w:spacing w:val="-44"/>
        </w:rPr>
        <w:t xml:space="preserve"> </w:t>
      </w:r>
      <w:r w:rsidRPr="008F350B">
        <w:rPr>
          <w:rFonts w:ascii="Arial" w:hAnsi="Arial" w:cs="Arial"/>
        </w:rPr>
        <w:t>. . . . . . . . . . . .. .</w:t>
      </w:r>
      <w:r w:rsidRPr="008F350B">
        <w:rPr>
          <w:rFonts w:ascii="Arial" w:hAnsi="Arial" w:cs="Arial"/>
        </w:rPr>
        <w:tab/>
        <w:t>………………………………………………………………</w:t>
      </w:r>
    </w:p>
    <w:p w:rsidR="004B3DCB" w:rsidRPr="008F350B" w:rsidRDefault="004B3DCB" w:rsidP="004B3DCB">
      <w:pPr>
        <w:widowControl w:val="0"/>
        <w:suppressAutoHyphens/>
        <w:autoSpaceDE w:val="0"/>
        <w:autoSpaceDN w:val="0"/>
        <w:jc w:val="both"/>
        <w:textAlignment w:val="baseline"/>
        <w:rPr>
          <w:rFonts w:ascii="Arial" w:hAnsi="Arial" w:cs="Arial"/>
        </w:rPr>
      </w:pPr>
    </w:p>
    <w:tbl>
      <w:tblPr>
        <w:tblW w:w="9465" w:type="dxa"/>
        <w:tblInd w:w="487" w:type="dxa"/>
        <w:tblLayout w:type="fixed"/>
        <w:tblCellMar>
          <w:left w:w="10" w:type="dxa"/>
          <w:right w:w="10" w:type="dxa"/>
        </w:tblCellMar>
        <w:tblLook w:val="0000" w:firstRow="0" w:lastRow="0" w:firstColumn="0" w:lastColumn="0" w:noHBand="0" w:noVBand="0"/>
      </w:tblPr>
      <w:tblGrid>
        <w:gridCol w:w="1047"/>
        <w:gridCol w:w="7964"/>
        <w:gridCol w:w="454"/>
      </w:tblGrid>
      <w:tr w:rsidR="004B3DCB" w:rsidRPr="008F350B" w:rsidTr="007C62BB">
        <w:trPr>
          <w:trHeight w:hRule="exact" w:val="335"/>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Portée</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la</w:t>
            </w:r>
            <w:r w:rsidRPr="008F350B">
              <w:rPr>
                <w:rFonts w:ascii="Arial" w:hAnsi="Arial" w:cs="Arial"/>
                <w:spacing w:val="7"/>
              </w:rPr>
              <w:t xml:space="preserve"> </w:t>
            </w:r>
            <w:r w:rsidRPr="008F350B">
              <w:rPr>
                <w:rFonts w:ascii="Arial" w:hAnsi="Arial" w:cs="Arial"/>
              </w:rPr>
              <w:t>soumission</w:t>
            </w:r>
            <w:r w:rsidRPr="008F350B">
              <w:rPr>
                <w:rFonts w:ascii="Arial" w:hAnsi="Arial" w:cs="Arial"/>
                <w:spacing w:val="-3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Financement</w:t>
            </w:r>
            <w:r w:rsidRPr="008F350B">
              <w:rPr>
                <w:rFonts w:ascii="Arial" w:hAnsi="Arial" w:cs="Arial"/>
                <w:spacing w:val="-39"/>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Fraude</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corruption</w:t>
            </w:r>
            <w:r w:rsidRPr="008F350B">
              <w:rPr>
                <w:rFonts w:ascii="Arial" w:hAnsi="Arial" w:cs="Arial"/>
                <w:spacing w:val="-26"/>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4</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Candidats</w:t>
            </w:r>
            <w:r w:rsidRPr="008F350B">
              <w:rPr>
                <w:rFonts w:ascii="Arial" w:hAnsi="Arial" w:cs="Arial"/>
                <w:spacing w:val="7"/>
              </w:rPr>
              <w:t xml:space="preserve"> </w:t>
            </w:r>
            <w:r w:rsidRPr="008F350B">
              <w:rPr>
                <w:rFonts w:ascii="Arial" w:hAnsi="Arial" w:cs="Arial"/>
              </w:rPr>
              <w:t>admis</w:t>
            </w:r>
            <w:r w:rsidRPr="008F350B">
              <w:rPr>
                <w:rFonts w:ascii="Arial" w:hAnsi="Arial" w:cs="Arial"/>
                <w:spacing w:val="7"/>
              </w:rPr>
              <w:t xml:space="preserve"> </w:t>
            </w:r>
            <w:r w:rsidRPr="008F350B">
              <w:rPr>
                <w:rFonts w:ascii="Arial" w:hAnsi="Arial" w:cs="Arial"/>
              </w:rPr>
              <w:t>à</w:t>
            </w:r>
            <w:r w:rsidRPr="008F350B">
              <w:rPr>
                <w:rFonts w:ascii="Arial" w:hAnsi="Arial" w:cs="Arial"/>
                <w:spacing w:val="7"/>
              </w:rPr>
              <w:t xml:space="preserve"> </w:t>
            </w:r>
            <w:r w:rsidRPr="008F350B">
              <w:rPr>
                <w:rFonts w:ascii="Arial" w:hAnsi="Arial" w:cs="Arial"/>
              </w:rPr>
              <w:t>concourir</w:t>
            </w:r>
            <w:r w:rsidRPr="008F350B">
              <w:rPr>
                <w:rFonts w:ascii="Arial" w:hAnsi="Arial" w:cs="Arial"/>
                <w:spacing w:val="-24"/>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w w:val="95"/>
              </w:rPr>
              <w:t>Article</w:t>
            </w:r>
            <w:r w:rsidRPr="008F350B">
              <w:rPr>
                <w:rFonts w:ascii="Arial" w:hAnsi="Arial" w:cs="Arial"/>
                <w:spacing w:val="3"/>
              </w:rPr>
              <w:t xml:space="preserve"> </w:t>
            </w:r>
            <w:r w:rsidRPr="008F350B">
              <w:rPr>
                <w:rFonts w:ascii="Arial" w:hAnsi="Arial" w:cs="Arial"/>
                <w:w w:val="95"/>
              </w:rPr>
              <w:t>5</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w w:val="95"/>
              </w:rPr>
              <w:t>:</w:t>
            </w:r>
            <w:r w:rsidRPr="008F350B">
              <w:rPr>
                <w:rFonts w:ascii="Arial" w:hAnsi="Arial" w:cs="Arial"/>
                <w:spacing w:val="3"/>
              </w:rPr>
              <w:t xml:space="preserve"> </w:t>
            </w:r>
            <w:r w:rsidRPr="008F350B">
              <w:rPr>
                <w:rFonts w:ascii="Arial" w:hAnsi="Arial" w:cs="Arial"/>
                <w:w w:val="95"/>
              </w:rPr>
              <w:t>Matériaux,</w:t>
            </w:r>
            <w:r w:rsidRPr="008F350B">
              <w:rPr>
                <w:rFonts w:ascii="Arial" w:hAnsi="Arial" w:cs="Arial"/>
                <w:spacing w:val="3"/>
              </w:rPr>
              <w:t xml:space="preserve"> </w:t>
            </w:r>
            <w:r w:rsidRPr="008F350B">
              <w:rPr>
                <w:rFonts w:ascii="Arial" w:hAnsi="Arial" w:cs="Arial"/>
                <w:w w:val="95"/>
              </w:rPr>
              <w:t>matériels,</w:t>
            </w:r>
            <w:r w:rsidRPr="008F350B">
              <w:rPr>
                <w:rFonts w:ascii="Arial" w:hAnsi="Arial" w:cs="Arial"/>
                <w:spacing w:val="3"/>
              </w:rPr>
              <w:t xml:space="preserve"> </w:t>
            </w:r>
            <w:r w:rsidRPr="008F350B">
              <w:rPr>
                <w:rFonts w:ascii="Arial" w:hAnsi="Arial" w:cs="Arial"/>
                <w:w w:val="95"/>
              </w:rPr>
              <w:t>fournitures,</w:t>
            </w:r>
            <w:r w:rsidRPr="008F350B">
              <w:rPr>
                <w:rFonts w:ascii="Arial" w:hAnsi="Arial" w:cs="Arial"/>
                <w:spacing w:val="3"/>
              </w:rPr>
              <w:t xml:space="preserve"> </w:t>
            </w:r>
            <w:r w:rsidRPr="008F350B">
              <w:rPr>
                <w:rFonts w:ascii="Arial" w:hAnsi="Arial" w:cs="Arial"/>
                <w:w w:val="95"/>
              </w:rPr>
              <w:t>équipements</w:t>
            </w:r>
            <w:r w:rsidRPr="008F350B">
              <w:rPr>
                <w:rFonts w:ascii="Arial" w:hAnsi="Arial" w:cs="Arial"/>
                <w:spacing w:val="3"/>
              </w:rPr>
              <w:t xml:space="preserve"> </w:t>
            </w:r>
            <w:r w:rsidRPr="008F350B">
              <w:rPr>
                <w:rFonts w:ascii="Arial" w:hAnsi="Arial" w:cs="Arial"/>
                <w:w w:val="95"/>
              </w:rPr>
              <w:t>et</w:t>
            </w:r>
            <w:r w:rsidRPr="008F350B">
              <w:rPr>
                <w:rFonts w:ascii="Arial" w:hAnsi="Arial" w:cs="Arial"/>
                <w:spacing w:val="3"/>
              </w:rPr>
              <w:t xml:space="preserve"> </w:t>
            </w:r>
            <w:r w:rsidRPr="008F350B">
              <w:rPr>
                <w:rFonts w:ascii="Arial" w:hAnsi="Arial" w:cs="Arial"/>
                <w:w w:val="95"/>
              </w:rPr>
              <w:t>services</w:t>
            </w:r>
            <w:r w:rsidRPr="008F350B">
              <w:rPr>
                <w:rFonts w:ascii="Arial" w:hAnsi="Arial" w:cs="Arial"/>
                <w:spacing w:val="3"/>
              </w:rPr>
              <w:t xml:space="preserve"> </w:t>
            </w:r>
            <w:r w:rsidRPr="008F350B">
              <w:rPr>
                <w:rFonts w:ascii="Arial" w:hAnsi="Arial" w:cs="Arial"/>
                <w:w w:val="95"/>
              </w:rPr>
              <w:t>autorisés</w:t>
            </w:r>
            <w:r w:rsidRPr="008F350B">
              <w:rPr>
                <w:rFonts w:ascii="Arial" w:hAnsi="Arial" w:cs="Arial"/>
                <w:spacing w:val="-1"/>
              </w:rPr>
              <w:t xml:space="preserve"> </w:t>
            </w:r>
            <w:r w:rsidRPr="008F350B">
              <w:rPr>
                <w:rFonts w:ascii="Arial" w:hAnsi="Arial" w:cs="Arial"/>
              </w:rPr>
              <w:t>.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p>
        </w:tc>
      </w:tr>
      <w:tr w:rsidR="004B3DCB" w:rsidRPr="008F350B" w:rsidTr="007C62BB">
        <w:trPr>
          <w:trHeight w:hRule="exact" w:val="430"/>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6</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Qualification</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Soumissionnaire</w:t>
            </w:r>
            <w:r w:rsidRPr="008F350B">
              <w:rPr>
                <w:rFonts w:ascii="Arial" w:hAnsi="Arial" w:cs="Arial"/>
                <w:spacing w:val="-26"/>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0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7</w:t>
            </w:r>
          </w:p>
        </w:tc>
        <w:tc>
          <w:tcPr>
            <w:tcW w:w="796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Visite</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site</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travaux</w:t>
            </w:r>
            <w:r w:rsidRPr="008F350B">
              <w:rPr>
                <w:rFonts w:ascii="Arial" w:hAnsi="Arial" w:cs="Arial"/>
                <w:spacing w:val="-1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bl>
    <w:p w:rsidR="004B3DCB" w:rsidRPr="008F350B" w:rsidRDefault="004B3DCB" w:rsidP="004B3DCB">
      <w:pPr>
        <w:widowControl w:val="0"/>
        <w:suppressAutoHyphens/>
        <w:autoSpaceDE w:val="0"/>
        <w:autoSpaceDN w:val="0"/>
        <w:jc w:val="both"/>
        <w:textAlignment w:val="baseline"/>
        <w:rPr>
          <w:rFonts w:ascii="Arial" w:hAnsi="Arial" w:cs="Arial"/>
        </w:rPr>
      </w:pPr>
    </w:p>
    <w:p w:rsidR="004B3DCB" w:rsidRPr="008F350B" w:rsidRDefault="004B3DCB" w:rsidP="004B3DCB">
      <w:pPr>
        <w:widowControl w:val="0"/>
        <w:suppressAutoHyphens/>
        <w:autoSpaceDE w:val="0"/>
        <w:autoSpaceDN w:val="0"/>
        <w:jc w:val="both"/>
        <w:textAlignment w:val="baseline"/>
      </w:pPr>
      <w:r w:rsidRPr="008F350B">
        <w:rPr>
          <w:rFonts w:ascii="Arial" w:hAnsi="Arial" w:cs="Arial"/>
          <w:b/>
          <w:bCs/>
        </w:rPr>
        <w:t>B.</w:t>
      </w:r>
      <w:r w:rsidRPr="008F350B">
        <w:rPr>
          <w:rFonts w:ascii="Arial" w:hAnsi="Arial" w:cs="Arial"/>
          <w:b/>
          <w:bCs/>
          <w:spacing w:val="7"/>
        </w:rPr>
        <w:t xml:space="preserve"> </w:t>
      </w:r>
      <w:r w:rsidRPr="008F350B">
        <w:rPr>
          <w:rFonts w:ascii="Arial" w:hAnsi="Arial" w:cs="Arial"/>
          <w:b/>
          <w:bCs/>
        </w:rPr>
        <w:t>Dossier</w:t>
      </w:r>
      <w:r w:rsidRPr="008F350B">
        <w:rPr>
          <w:rFonts w:ascii="Arial" w:hAnsi="Arial" w:cs="Arial"/>
          <w:b/>
          <w:bCs/>
          <w:spacing w:val="7"/>
        </w:rPr>
        <w:t xml:space="preserve"> </w:t>
      </w:r>
      <w:r w:rsidRPr="008F350B">
        <w:rPr>
          <w:rFonts w:ascii="Arial" w:hAnsi="Arial" w:cs="Arial"/>
          <w:b/>
          <w:bCs/>
        </w:rPr>
        <w:t>d’Appel</w:t>
      </w:r>
      <w:r w:rsidRPr="008F350B">
        <w:rPr>
          <w:rFonts w:ascii="Arial" w:hAnsi="Arial" w:cs="Arial"/>
          <w:b/>
          <w:bCs/>
          <w:spacing w:val="7"/>
        </w:rPr>
        <w:t xml:space="preserve"> </w:t>
      </w:r>
      <w:r w:rsidRPr="008F350B">
        <w:rPr>
          <w:rFonts w:ascii="Arial" w:hAnsi="Arial" w:cs="Arial"/>
          <w:b/>
          <w:bCs/>
        </w:rPr>
        <w:t>d’Offres</w:t>
      </w:r>
      <w:r w:rsidRPr="008F350B">
        <w:rPr>
          <w:rFonts w:ascii="Arial" w:hAnsi="Arial" w:cs="Arial"/>
          <w:b/>
          <w:bCs/>
          <w:spacing w:val="-8"/>
        </w:rPr>
        <w:t xml:space="preserve"> </w:t>
      </w:r>
      <w:r w:rsidRPr="008F350B">
        <w:rPr>
          <w:rFonts w:ascii="Arial" w:hAnsi="Arial" w:cs="Arial"/>
        </w:rPr>
        <w:t>. . .</w:t>
      </w:r>
      <w:r w:rsidRPr="008F350B">
        <w:rPr>
          <w:rFonts w:ascii="Arial" w:hAnsi="Arial" w:cs="Arial"/>
        </w:rPr>
        <w:tab/>
        <w:t>………………………………………………………………</w:t>
      </w:r>
    </w:p>
    <w:p w:rsidR="004B3DCB" w:rsidRPr="008F350B" w:rsidRDefault="004B3DCB" w:rsidP="004B3DCB">
      <w:pPr>
        <w:widowControl w:val="0"/>
        <w:suppressAutoHyphens/>
        <w:autoSpaceDE w:val="0"/>
        <w:autoSpaceDN w:val="0"/>
        <w:jc w:val="both"/>
        <w:textAlignment w:val="baseline"/>
        <w:rPr>
          <w:rFonts w:ascii="Arial" w:hAnsi="Arial" w:cs="Arial"/>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4B3DCB" w:rsidRPr="008F350B" w:rsidTr="007C62BB">
        <w:trPr>
          <w:trHeight w:hRule="exact" w:val="335"/>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8</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Contenu</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Dossier</w:t>
            </w:r>
            <w:r w:rsidRPr="008F350B">
              <w:rPr>
                <w:rFonts w:ascii="Arial" w:hAnsi="Arial" w:cs="Arial"/>
                <w:spacing w:val="7"/>
              </w:rPr>
              <w:t xml:space="preserve"> </w:t>
            </w:r>
            <w:r w:rsidRPr="008F350B">
              <w:rPr>
                <w:rFonts w:ascii="Arial" w:hAnsi="Arial" w:cs="Arial"/>
              </w:rPr>
              <w:t>d’Appel</w:t>
            </w:r>
            <w:r w:rsidRPr="008F350B">
              <w:rPr>
                <w:rFonts w:ascii="Arial" w:hAnsi="Arial" w:cs="Arial"/>
                <w:spacing w:val="7"/>
              </w:rPr>
              <w:t xml:space="preserve"> </w:t>
            </w:r>
            <w:r w:rsidRPr="008F350B">
              <w:rPr>
                <w:rFonts w:ascii="Arial" w:hAnsi="Arial" w:cs="Arial"/>
              </w:rPr>
              <w:t>d’Offres</w:t>
            </w:r>
            <w:r w:rsidRPr="008F350B">
              <w:rPr>
                <w:rFonts w:ascii="Arial" w:hAnsi="Arial" w:cs="Arial"/>
                <w:spacing w:val="-40"/>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9</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Eclaircissements</w:t>
            </w:r>
            <w:r w:rsidRPr="008F350B">
              <w:rPr>
                <w:rFonts w:ascii="Arial" w:hAnsi="Arial" w:cs="Arial"/>
                <w:spacing w:val="7"/>
              </w:rPr>
              <w:t xml:space="preserve"> </w:t>
            </w:r>
            <w:r w:rsidRPr="008F350B">
              <w:rPr>
                <w:rFonts w:ascii="Arial" w:hAnsi="Arial" w:cs="Arial"/>
              </w:rPr>
              <w:t>apportés</w:t>
            </w:r>
            <w:r w:rsidRPr="008F350B">
              <w:rPr>
                <w:rFonts w:ascii="Arial" w:hAnsi="Arial" w:cs="Arial"/>
                <w:spacing w:val="7"/>
              </w:rPr>
              <w:t xml:space="preserve"> </w:t>
            </w:r>
            <w:r w:rsidRPr="008F350B">
              <w:rPr>
                <w:rFonts w:ascii="Arial" w:hAnsi="Arial" w:cs="Arial"/>
              </w:rPr>
              <w:t>au</w:t>
            </w:r>
            <w:r w:rsidRPr="008F350B">
              <w:rPr>
                <w:rFonts w:ascii="Arial" w:hAnsi="Arial" w:cs="Arial"/>
                <w:spacing w:val="7"/>
              </w:rPr>
              <w:t xml:space="preserve"> </w:t>
            </w:r>
            <w:r w:rsidRPr="008F350B">
              <w:rPr>
                <w:rFonts w:ascii="Arial" w:hAnsi="Arial" w:cs="Arial"/>
              </w:rPr>
              <w:t>Dossier</w:t>
            </w:r>
            <w:r w:rsidRPr="008F350B">
              <w:rPr>
                <w:rFonts w:ascii="Arial" w:hAnsi="Arial" w:cs="Arial"/>
                <w:spacing w:val="7"/>
              </w:rPr>
              <w:t xml:space="preserve"> </w:t>
            </w:r>
            <w:r w:rsidRPr="008F350B">
              <w:rPr>
                <w:rFonts w:ascii="Arial" w:hAnsi="Arial" w:cs="Arial"/>
              </w:rPr>
              <w:t>d’Appel</w:t>
            </w:r>
            <w:r w:rsidRPr="008F350B">
              <w:rPr>
                <w:rFonts w:ascii="Arial" w:hAnsi="Arial" w:cs="Arial"/>
                <w:spacing w:val="7"/>
              </w:rPr>
              <w:t xml:space="preserve"> </w:t>
            </w:r>
            <w:r w:rsidRPr="008F350B">
              <w:rPr>
                <w:rFonts w:ascii="Arial" w:hAnsi="Arial" w:cs="Arial"/>
              </w:rPr>
              <w:t>d’Offres</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recours</w:t>
            </w:r>
            <w:r w:rsidRPr="008F350B">
              <w:rPr>
                <w:rFonts w:ascii="Arial" w:hAnsi="Arial" w:cs="Arial"/>
                <w:spacing w:val="-20"/>
              </w:rPr>
              <w:t xml:space="preserve"> </w:t>
            </w:r>
            <w:r w:rsidRPr="008F350B">
              <w:rPr>
                <w:rFonts w:ascii="Arial" w:hAnsi="Arial" w:cs="Arial"/>
              </w:rPr>
              <w:t>.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10</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Modification</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Dossier</w:t>
            </w:r>
            <w:r w:rsidRPr="008F350B">
              <w:rPr>
                <w:rFonts w:ascii="Arial" w:hAnsi="Arial" w:cs="Arial"/>
                <w:spacing w:val="7"/>
              </w:rPr>
              <w:t xml:space="preserve"> </w:t>
            </w:r>
            <w:r w:rsidRPr="008F350B">
              <w:rPr>
                <w:rFonts w:ascii="Arial" w:hAnsi="Arial" w:cs="Arial"/>
              </w:rPr>
              <w:t>d’Appel</w:t>
            </w:r>
            <w:r w:rsidRPr="008F350B">
              <w:rPr>
                <w:rFonts w:ascii="Arial" w:hAnsi="Arial" w:cs="Arial"/>
                <w:spacing w:val="7"/>
              </w:rPr>
              <w:t xml:space="preserve"> </w:t>
            </w:r>
            <w:r w:rsidRPr="008F350B">
              <w:rPr>
                <w:rFonts w:ascii="Arial" w:hAnsi="Arial" w:cs="Arial"/>
              </w:rPr>
              <w:t>d’Offres</w:t>
            </w:r>
            <w:r w:rsidRPr="008F350B">
              <w:rPr>
                <w:rFonts w:ascii="Arial" w:hAnsi="Arial" w:cs="Arial"/>
                <w:spacing w:val="-1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bl>
    <w:p w:rsidR="004B3DCB" w:rsidRPr="008F350B" w:rsidRDefault="004B3DCB" w:rsidP="004B3DCB">
      <w:pPr>
        <w:widowControl w:val="0"/>
        <w:suppressAutoHyphens/>
        <w:autoSpaceDE w:val="0"/>
        <w:autoSpaceDN w:val="0"/>
        <w:jc w:val="both"/>
        <w:textAlignment w:val="baseline"/>
        <w:rPr>
          <w:rFonts w:ascii="Arial" w:hAnsi="Arial" w:cs="Arial"/>
        </w:rPr>
      </w:pPr>
    </w:p>
    <w:p w:rsidR="004B3DCB" w:rsidRPr="008F350B" w:rsidRDefault="004B3DCB" w:rsidP="004B3DCB">
      <w:pPr>
        <w:widowControl w:val="0"/>
        <w:suppressAutoHyphens/>
        <w:autoSpaceDE w:val="0"/>
        <w:autoSpaceDN w:val="0"/>
        <w:jc w:val="both"/>
        <w:textAlignment w:val="baseline"/>
      </w:pPr>
      <w:r w:rsidRPr="008F350B">
        <w:rPr>
          <w:rFonts w:ascii="Arial" w:hAnsi="Arial" w:cs="Arial"/>
          <w:b/>
          <w:bCs/>
        </w:rPr>
        <w:t>C.</w:t>
      </w:r>
      <w:r w:rsidRPr="008F350B">
        <w:rPr>
          <w:rFonts w:ascii="Arial" w:hAnsi="Arial" w:cs="Arial"/>
          <w:b/>
          <w:bCs/>
          <w:spacing w:val="7"/>
        </w:rPr>
        <w:t xml:space="preserve"> </w:t>
      </w:r>
      <w:r w:rsidRPr="008F350B">
        <w:rPr>
          <w:rFonts w:ascii="Arial" w:hAnsi="Arial" w:cs="Arial"/>
          <w:b/>
          <w:bCs/>
        </w:rPr>
        <w:t>Préparation</w:t>
      </w:r>
      <w:r w:rsidRPr="008F350B">
        <w:rPr>
          <w:rFonts w:ascii="Arial" w:hAnsi="Arial" w:cs="Arial"/>
          <w:b/>
          <w:bCs/>
          <w:spacing w:val="7"/>
        </w:rPr>
        <w:t xml:space="preserve"> </w:t>
      </w:r>
      <w:r w:rsidRPr="008F350B">
        <w:rPr>
          <w:rFonts w:ascii="Arial" w:hAnsi="Arial" w:cs="Arial"/>
          <w:b/>
          <w:bCs/>
        </w:rPr>
        <w:t>des</w:t>
      </w:r>
      <w:r w:rsidRPr="008F350B">
        <w:rPr>
          <w:rFonts w:ascii="Arial" w:hAnsi="Arial" w:cs="Arial"/>
          <w:b/>
          <w:bCs/>
          <w:spacing w:val="7"/>
        </w:rPr>
        <w:t xml:space="preserve"> </w:t>
      </w:r>
      <w:r w:rsidRPr="008F350B">
        <w:rPr>
          <w:rFonts w:ascii="Arial" w:hAnsi="Arial" w:cs="Arial"/>
          <w:b/>
          <w:bCs/>
        </w:rPr>
        <w:t>offres</w:t>
      </w:r>
      <w:proofErr w:type="gramStart"/>
      <w:r w:rsidRPr="008F350B">
        <w:rPr>
          <w:rFonts w:ascii="Arial" w:hAnsi="Arial" w:cs="Arial"/>
          <w:b/>
          <w:bCs/>
          <w:spacing w:val="-8"/>
        </w:rPr>
        <w:t>..</w:t>
      </w:r>
      <w:proofErr w:type="gramEnd"/>
      <w:r w:rsidRPr="008F350B">
        <w:rPr>
          <w:rFonts w:ascii="Arial" w:hAnsi="Arial" w:cs="Arial"/>
          <w:b/>
          <w:bCs/>
          <w:spacing w:val="-8"/>
        </w:rPr>
        <w:t xml:space="preserve"> </w:t>
      </w:r>
      <w:r w:rsidRPr="008F350B">
        <w:rPr>
          <w:rFonts w:ascii="Arial" w:hAnsi="Arial" w:cs="Arial"/>
        </w:rPr>
        <w:t>.</w:t>
      </w:r>
      <w:r w:rsidRPr="008F350B">
        <w:rPr>
          <w:rFonts w:ascii="Arial" w:hAnsi="Arial" w:cs="Arial"/>
        </w:rPr>
        <w:tab/>
        <w:t>………………………………………………………………</w:t>
      </w:r>
    </w:p>
    <w:p w:rsidR="004B3DCB" w:rsidRPr="008F350B" w:rsidRDefault="004B3DCB" w:rsidP="004B3DCB">
      <w:pPr>
        <w:widowControl w:val="0"/>
        <w:suppressAutoHyphens/>
        <w:autoSpaceDE w:val="0"/>
        <w:autoSpaceDN w:val="0"/>
        <w:jc w:val="both"/>
        <w:textAlignment w:val="baseline"/>
        <w:rPr>
          <w:rFonts w:ascii="Arial" w:hAnsi="Arial" w:cs="Arial"/>
        </w:rPr>
      </w:pPr>
    </w:p>
    <w:tbl>
      <w:tblPr>
        <w:tblW w:w="9558" w:type="dxa"/>
        <w:tblInd w:w="487" w:type="dxa"/>
        <w:tblLayout w:type="fixed"/>
        <w:tblCellMar>
          <w:left w:w="10" w:type="dxa"/>
          <w:right w:w="10" w:type="dxa"/>
        </w:tblCellMar>
        <w:tblLook w:val="0000" w:firstRow="0" w:lastRow="0" w:firstColumn="0" w:lastColumn="0" w:noHBand="0" w:noVBand="0"/>
      </w:tblPr>
      <w:tblGrid>
        <w:gridCol w:w="1113"/>
        <w:gridCol w:w="7898"/>
        <w:gridCol w:w="547"/>
      </w:tblGrid>
      <w:tr w:rsidR="004B3DCB" w:rsidRPr="008F350B" w:rsidTr="007C62BB">
        <w:trPr>
          <w:trHeight w:hRule="exact" w:val="335"/>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11</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Frais</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soumission</w:t>
            </w:r>
            <w:r w:rsidRPr="008F350B">
              <w:rPr>
                <w:rFonts w:ascii="Arial" w:hAnsi="Arial" w:cs="Arial"/>
                <w:spacing w:val="-28"/>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12</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Langue</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l’offre</w:t>
            </w:r>
            <w:r w:rsidRPr="008F350B">
              <w:rPr>
                <w:rFonts w:ascii="Arial" w:hAnsi="Arial" w:cs="Arial"/>
                <w:spacing w:val="-9"/>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13</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Documents</w:t>
            </w:r>
            <w:r w:rsidRPr="008F350B">
              <w:rPr>
                <w:rFonts w:ascii="Arial" w:hAnsi="Arial" w:cs="Arial"/>
                <w:spacing w:val="7"/>
              </w:rPr>
              <w:t xml:space="preserve"> </w:t>
            </w:r>
            <w:r w:rsidRPr="008F350B">
              <w:rPr>
                <w:rFonts w:ascii="Arial" w:hAnsi="Arial" w:cs="Arial"/>
              </w:rPr>
              <w:t>constituants</w:t>
            </w:r>
            <w:r w:rsidRPr="008F350B">
              <w:rPr>
                <w:rFonts w:ascii="Arial" w:hAnsi="Arial" w:cs="Arial"/>
                <w:spacing w:val="7"/>
              </w:rPr>
              <w:t xml:space="preserve"> </w:t>
            </w:r>
            <w:r w:rsidRPr="008F350B">
              <w:rPr>
                <w:rFonts w:ascii="Arial" w:hAnsi="Arial" w:cs="Arial"/>
              </w:rPr>
              <w:t>l’offre</w:t>
            </w:r>
            <w:r w:rsidRPr="008F350B">
              <w:rPr>
                <w:rFonts w:ascii="Arial" w:hAnsi="Arial" w:cs="Arial"/>
                <w:spacing w:val="-1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14</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Montant</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l’offre</w:t>
            </w:r>
            <w:r w:rsidRPr="008F350B">
              <w:rPr>
                <w:rFonts w:ascii="Arial" w:hAnsi="Arial" w:cs="Arial"/>
                <w:spacing w:val="-31"/>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15</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Monnaies</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soumission</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règlement</w:t>
            </w:r>
            <w:r w:rsidRPr="008F350B">
              <w:rPr>
                <w:rFonts w:ascii="Arial" w:hAnsi="Arial" w:cs="Arial"/>
                <w:spacing w:val="-38"/>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16</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Validité</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39"/>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17</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Caution</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Soumission</w:t>
            </w:r>
            <w:r w:rsidRPr="008F350B">
              <w:rPr>
                <w:rFonts w:ascii="Arial" w:hAnsi="Arial" w:cs="Arial"/>
                <w:spacing w:val="-22"/>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18</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Propositions</w:t>
            </w:r>
            <w:r w:rsidRPr="008F350B">
              <w:rPr>
                <w:rFonts w:ascii="Arial" w:hAnsi="Arial" w:cs="Arial"/>
                <w:spacing w:val="7"/>
              </w:rPr>
              <w:t xml:space="preserve"> </w:t>
            </w:r>
            <w:r w:rsidRPr="008F350B">
              <w:rPr>
                <w:rFonts w:ascii="Arial" w:hAnsi="Arial" w:cs="Arial"/>
              </w:rPr>
              <w:t>variantes</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soumissionnaires</w:t>
            </w:r>
            <w:r w:rsidRPr="008F350B">
              <w:rPr>
                <w:rFonts w:ascii="Arial" w:hAnsi="Arial" w:cs="Arial"/>
                <w:spacing w:val="-29"/>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19</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Réunion</w:t>
            </w:r>
            <w:r w:rsidRPr="008F350B">
              <w:rPr>
                <w:rFonts w:ascii="Arial" w:hAnsi="Arial" w:cs="Arial"/>
                <w:spacing w:val="7"/>
              </w:rPr>
              <w:t xml:space="preserve"> </w:t>
            </w:r>
            <w:r w:rsidRPr="008F350B">
              <w:rPr>
                <w:rFonts w:ascii="Arial" w:hAnsi="Arial" w:cs="Arial"/>
              </w:rPr>
              <w:t>préparatoire</w:t>
            </w:r>
            <w:r w:rsidRPr="008F350B">
              <w:rPr>
                <w:rFonts w:ascii="Arial" w:hAnsi="Arial" w:cs="Arial"/>
                <w:spacing w:val="7"/>
              </w:rPr>
              <w:t xml:space="preserve"> </w:t>
            </w:r>
            <w:r w:rsidRPr="008F350B">
              <w:rPr>
                <w:rFonts w:ascii="Arial" w:hAnsi="Arial" w:cs="Arial"/>
              </w:rPr>
              <w:t>à</w:t>
            </w:r>
            <w:r w:rsidRPr="008F350B">
              <w:rPr>
                <w:rFonts w:ascii="Arial" w:hAnsi="Arial" w:cs="Arial"/>
                <w:spacing w:val="7"/>
              </w:rPr>
              <w:t xml:space="preserve"> </w:t>
            </w:r>
            <w:r w:rsidRPr="008F350B">
              <w:rPr>
                <w:rFonts w:ascii="Arial" w:hAnsi="Arial" w:cs="Arial"/>
              </w:rPr>
              <w:t>l’établissement</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2"/>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20</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Forme</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signature</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l’offre</w:t>
            </w:r>
            <w:r w:rsidRPr="008F350B">
              <w:rPr>
                <w:rFonts w:ascii="Arial" w:hAnsi="Arial" w:cs="Arial"/>
                <w:spacing w:val="-35"/>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w:t>
            </w:r>
          </w:p>
        </w:tc>
        <w:tc>
          <w:tcPr>
            <w:tcW w:w="547"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bl>
    <w:p w:rsidR="004B3DCB" w:rsidRPr="008F350B" w:rsidRDefault="004B3DCB" w:rsidP="004B3DCB">
      <w:pPr>
        <w:widowControl w:val="0"/>
        <w:suppressAutoHyphens/>
        <w:autoSpaceDE w:val="0"/>
        <w:autoSpaceDN w:val="0"/>
        <w:jc w:val="both"/>
        <w:textAlignment w:val="baseline"/>
        <w:rPr>
          <w:rFonts w:ascii="Arial" w:hAnsi="Arial" w:cs="Arial"/>
        </w:rPr>
      </w:pPr>
    </w:p>
    <w:p w:rsidR="004B3DCB" w:rsidRPr="008F350B" w:rsidRDefault="004B3DCB" w:rsidP="004B3DCB">
      <w:pPr>
        <w:widowControl w:val="0"/>
        <w:suppressAutoHyphens/>
        <w:autoSpaceDE w:val="0"/>
        <w:autoSpaceDN w:val="0"/>
        <w:jc w:val="both"/>
        <w:textAlignment w:val="baseline"/>
      </w:pPr>
      <w:r w:rsidRPr="008F350B">
        <w:rPr>
          <w:rFonts w:ascii="Arial" w:hAnsi="Arial" w:cs="Arial"/>
          <w:b/>
          <w:bCs/>
        </w:rPr>
        <w:t>D.</w:t>
      </w:r>
      <w:r w:rsidRPr="008F350B">
        <w:rPr>
          <w:rFonts w:ascii="Arial" w:hAnsi="Arial" w:cs="Arial"/>
          <w:b/>
          <w:bCs/>
          <w:spacing w:val="7"/>
        </w:rPr>
        <w:t xml:space="preserve"> </w:t>
      </w:r>
      <w:r w:rsidRPr="008F350B">
        <w:rPr>
          <w:rFonts w:ascii="Arial" w:hAnsi="Arial" w:cs="Arial"/>
          <w:b/>
          <w:bCs/>
        </w:rPr>
        <w:t>Dépôt</w:t>
      </w:r>
      <w:r w:rsidRPr="008F350B">
        <w:rPr>
          <w:rFonts w:ascii="Arial" w:hAnsi="Arial" w:cs="Arial"/>
          <w:b/>
          <w:bCs/>
          <w:spacing w:val="7"/>
        </w:rPr>
        <w:t xml:space="preserve"> </w:t>
      </w:r>
      <w:r w:rsidRPr="008F350B">
        <w:rPr>
          <w:rFonts w:ascii="Arial" w:hAnsi="Arial" w:cs="Arial"/>
          <w:b/>
          <w:bCs/>
        </w:rPr>
        <w:t>des</w:t>
      </w:r>
      <w:r w:rsidRPr="008F350B">
        <w:rPr>
          <w:rFonts w:ascii="Arial" w:hAnsi="Arial" w:cs="Arial"/>
          <w:b/>
          <w:bCs/>
          <w:spacing w:val="7"/>
        </w:rPr>
        <w:t xml:space="preserve"> </w:t>
      </w:r>
      <w:r w:rsidRPr="008F350B">
        <w:rPr>
          <w:rFonts w:ascii="Arial" w:hAnsi="Arial" w:cs="Arial"/>
          <w:b/>
          <w:bCs/>
        </w:rPr>
        <w:t>offres</w:t>
      </w:r>
      <w:r w:rsidRPr="008F350B">
        <w:rPr>
          <w:rFonts w:ascii="Arial" w:hAnsi="Arial" w:cs="Arial"/>
          <w:b/>
          <w:bCs/>
          <w:spacing w:val="-21"/>
        </w:rPr>
        <w:t xml:space="preserve"> </w:t>
      </w:r>
      <w:r w:rsidRPr="008F350B">
        <w:rPr>
          <w:rFonts w:ascii="Arial" w:hAnsi="Arial" w:cs="Arial"/>
        </w:rPr>
        <w:t>... .</w:t>
      </w:r>
      <w:r w:rsidRPr="008F350B">
        <w:rPr>
          <w:rFonts w:ascii="Arial" w:hAnsi="Arial" w:cs="Arial"/>
        </w:rPr>
        <w:tab/>
        <w:t>………………………………………………………………………</w:t>
      </w:r>
    </w:p>
    <w:p w:rsidR="004B3DCB" w:rsidRPr="008F350B" w:rsidRDefault="004B3DCB" w:rsidP="004B3DCB">
      <w:pPr>
        <w:widowControl w:val="0"/>
        <w:suppressAutoHyphens/>
        <w:autoSpaceDE w:val="0"/>
        <w:autoSpaceDN w:val="0"/>
        <w:jc w:val="both"/>
        <w:textAlignment w:val="baseline"/>
        <w:rPr>
          <w:rFonts w:ascii="Arial" w:hAnsi="Arial" w:cs="Arial"/>
        </w:rPr>
      </w:pPr>
    </w:p>
    <w:tbl>
      <w:tblPr>
        <w:tblW w:w="9465" w:type="dxa"/>
        <w:tblInd w:w="487" w:type="dxa"/>
        <w:tblLayout w:type="fixed"/>
        <w:tblCellMar>
          <w:left w:w="10" w:type="dxa"/>
          <w:right w:w="10" w:type="dxa"/>
        </w:tblCellMar>
        <w:tblLook w:val="0000" w:firstRow="0" w:lastRow="0" w:firstColumn="0" w:lastColumn="0" w:noHBand="0" w:noVBand="0"/>
      </w:tblPr>
      <w:tblGrid>
        <w:gridCol w:w="1113"/>
        <w:gridCol w:w="7898"/>
        <w:gridCol w:w="454"/>
      </w:tblGrid>
      <w:tr w:rsidR="004B3DCB" w:rsidRPr="008F350B" w:rsidTr="007C62BB">
        <w:trPr>
          <w:trHeight w:hRule="exact" w:val="335"/>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21</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Cachetage</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marquage</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18"/>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22</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Date</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heure</w:t>
            </w:r>
            <w:r w:rsidRPr="008F350B">
              <w:rPr>
                <w:rFonts w:ascii="Arial" w:hAnsi="Arial" w:cs="Arial"/>
                <w:spacing w:val="7"/>
              </w:rPr>
              <w:t xml:space="preserve"> </w:t>
            </w:r>
            <w:r w:rsidRPr="008F350B">
              <w:rPr>
                <w:rFonts w:ascii="Arial" w:hAnsi="Arial" w:cs="Arial"/>
              </w:rPr>
              <w:t>limite</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dépôt</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11"/>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23</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7"/>
              </w:rPr>
              <w:t xml:space="preserve"> </w:t>
            </w:r>
            <w:r w:rsidRPr="008F350B">
              <w:rPr>
                <w:rFonts w:ascii="Arial" w:hAnsi="Arial" w:cs="Arial"/>
              </w:rPr>
              <w:t>hors</w:t>
            </w:r>
            <w:r w:rsidRPr="008F350B">
              <w:rPr>
                <w:rFonts w:ascii="Arial" w:hAnsi="Arial" w:cs="Arial"/>
                <w:spacing w:val="7"/>
              </w:rPr>
              <w:t xml:space="preserve"> </w:t>
            </w:r>
            <w:r w:rsidRPr="008F350B">
              <w:rPr>
                <w:rFonts w:ascii="Arial" w:hAnsi="Arial" w:cs="Arial"/>
              </w:rPr>
              <w:t>délai</w:t>
            </w:r>
            <w:r w:rsidRPr="008F350B">
              <w:rPr>
                <w:rFonts w:ascii="Arial" w:hAnsi="Arial" w:cs="Arial"/>
                <w:spacing w:val="-26"/>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3"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24</w:t>
            </w:r>
          </w:p>
        </w:tc>
        <w:tc>
          <w:tcPr>
            <w:tcW w:w="7898"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Modification,</w:t>
            </w:r>
            <w:r w:rsidRPr="008F350B">
              <w:rPr>
                <w:rFonts w:ascii="Arial" w:hAnsi="Arial" w:cs="Arial"/>
                <w:spacing w:val="7"/>
              </w:rPr>
              <w:t xml:space="preserve"> </w:t>
            </w:r>
            <w:r w:rsidRPr="008F350B">
              <w:rPr>
                <w:rFonts w:ascii="Arial" w:hAnsi="Arial" w:cs="Arial"/>
              </w:rPr>
              <w:t>substitution</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retrait</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2"/>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bl>
    <w:p w:rsidR="004B3DCB" w:rsidRPr="008F350B" w:rsidRDefault="004B3DCB" w:rsidP="004B3DCB">
      <w:pPr>
        <w:widowControl w:val="0"/>
        <w:suppressAutoHyphens/>
        <w:autoSpaceDE w:val="0"/>
        <w:autoSpaceDN w:val="0"/>
        <w:jc w:val="both"/>
        <w:textAlignment w:val="baseline"/>
        <w:rPr>
          <w:rFonts w:ascii="Arial" w:hAnsi="Arial" w:cs="Arial"/>
        </w:rPr>
      </w:pPr>
    </w:p>
    <w:p w:rsidR="004B3DCB" w:rsidRPr="008F350B" w:rsidRDefault="004B3DCB" w:rsidP="004B3DCB">
      <w:pPr>
        <w:widowControl w:val="0"/>
        <w:suppressAutoHyphens/>
        <w:autoSpaceDE w:val="0"/>
        <w:autoSpaceDN w:val="0"/>
        <w:jc w:val="both"/>
        <w:textAlignment w:val="baseline"/>
      </w:pPr>
      <w:r w:rsidRPr="008F350B">
        <w:rPr>
          <w:rFonts w:ascii="Arial" w:hAnsi="Arial" w:cs="Arial"/>
          <w:b/>
          <w:bCs/>
        </w:rPr>
        <w:t>E.</w:t>
      </w:r>
      <w:r w:rsidRPr="008F350B">
        <w:rPr>
          <w:rFonts w:ascii="Arial" w:hAnsi="Arial" w:cs="Arial"/>
          <w:b/>
          <w:bCs/>
          <w:spacing w:val="7"/>
        </w:rPr>
        <w:t xml:space="preserve"> </w:t>
      </w:r>
      <w:r w:rsidRPr="008F350B">
        <w:rPr>
          <w:rFonts w:ascii="Arial" w:hAnsi="Arial" w:cs="Arial"/>
          <w:b/>
          <w:bCs/>
        </w:rPr>
        <w:t>Ouverture</w:t>
      </w:r>
      <w:r w:rsidRPr="008F350B">
        <w:rPr>
          <w:rFonts w:ascii="Arial" w:hAnsi="Arial" w:cs="Arial"/>
          <w:b/>
          <w:bCs/>
          <w:spacing w:val="7"/>
        </w:rPr>
        <w:t xml:space="preserve"> </w:t>
      </w:r>
      <w:r w:rsidRPr="008F350B">
        <w:rPr>
          <w:rFonts w:ascii="Arial" w:hAnsi="Arial" w:cs="Arial"/>
          <w:b/>
          <w:bCs/>
        </w:rPr>
        <w:t>des</w:t>
      </w:r>
      <w:r w:rsidRPr="008F350B">
        <w:rPr>
          <w:rFonts w:ascii="Arial" w:hAnsi="Arial" w:cs="Arial"/>
          <w:b/>
          <w:bCs/>
          <w:spacing w:val="7"/>
        </w:rPr>
        <w:t xml:space="preserve"> </w:t>
      </w:r>
      <w:r w:rsidRPr="008F350B">
        <w:rPr>
          <w:rFonts w:ascii="Arial" w:hAnsi="Arial" w:cs="Arial"/>
          <w:b/>
          <w:bCs/>
        </w:rPr>
        <w:t>plis</w:t>
      </w:r>
      <w:r w:rsidRPr="008F350B">
        <w:rPr>
          <w:rFonts w:ascii="Arial" w:hAnsi="Arial" w:cs="Arial"/>
          <w:b/>
          <w:bCs/>
          <w:spacing w:val="7"/>
        </w:rPr>
        <w:t xml:space="preserve"> </w:t>
      </w:r>
      <w:r w:rsidRPr="008F350B">
        <w:rPr>
          <w:rFonts w:ascii="Arial" w:hAnsi="Arial" w:cs="Arial"/>
          <w:b/>
          <w:bCs/>
        </w:rPr>
        <w:t>et</w:t>
      </w:r>
      <w:r w:rsidRPr="008F350B">
        <w:rPr>
          <w:rFonts w:ascii="Arial" w:hAnsi="Arial" w:cs="Arial"/>
          <w:b/>
          <w:bCs/>
          <w:spacing w:val="7"/>
        </w:rPr>
        <w:t xml:space="preserve"> </w:t>
      </w:r>
      <w:r w:rsidRPr="008F350B">
        <w:rPr>
          <w:rFonts w:ascii="Arial" w:hAnsi="Arial" w:cs="Arial"/>
          <w:b/>
          <w:bCs/>
        </w:rPr>
        <w:t>évaluation</w:t>
      </w:r>
      <w:r w:rsidRPr="008F350B">
        <w:rPr>
          <w:rFonts w:ascii="Arial" w:hAnsi="Arial" w:cs="Arial"/>
          <w:b/>
          <w:bCs/>
          <w:spacing w:val="7"/>
        </w:rPr>
        <w:t xml:space="preserve"> </w:t>
      </w:r>
      <w:r w:rsidRPr="008F350B">
        <w:rPr>
          <w:rFonts w:ascii="Arial" w:hAnsi="Arial" w:cs="Arial"/>
          <w:b/>
          <w:bCs/>
        </w:rPr>
        <w:t>des</w:t>
      </w:r>
      <w:r w:rsidRPr="008F350B">
        <w:rPr>
          <w:rFonts w:ascii="Arial" w:hAnsi="Arial" w:cs="Arial"/>
          <w:b/>
          <w:bCs/>
          <w:spacing w:val="7"/>
        </w:rPr>
        <w:t xml:space="preserve"> </w:t>
      </w:r>
      <w:r w:rsidRPr="008F350B">
        <w:rPr>
          <w:rFonts w:ascii="Arial" w:hAnsi="Arial" w:cs="Arial"/>
          <w:b/>
          <w:bCs/>
        </w:rPr>
        <w:t>offres</w:t>
      </w:r>
      <w:r w:rsidRPr="008F350B">
        <w:rPr>
          <w:rFonts w:ascii="Arial" w:hAnsi="Arial" w:cs="Arial"/>
          <w:b/>
          <w:bCs/>
          <w:spacing w:val="-18"/>
        </w:rPr>
        <w:t xml:space="preserve"> </w:t>
      </w:r>
      <w:r w:rsidRPr="008F350B">
        <w:rPr>
          <w:rFonts w:ascii="Arial" w:hAnsi="Arial" w:cs="Arial"/>
        </w:rPr>
        <w:t>. . .</w:t>
      </w:r>
      <w:r w:rsidRPr="008F350B">
        <w:rPr>
          <w:rFonts w:ascii="Arial" w:hAnsi="Arial" w:cs="Arial"/>
        </w:rPr>
        <w:tab/>
        <w:t>………………………………………</w:t>
      </w:r>
    </w:p>
    <w:p w:rsidR="004B3DCB" w:rsidRPr="008F350B" w:rsidRDefault="004B3DCB" w:rsidP="004B3DCB">
      <w:pPr>
        <w:widowControl w:val="0"/>
        <w:suppressAutoHyphens/>
        <w:autoSpaceDE w:val="0"/>
        <w:autoSpaceDN w:val="0"/>
        <w:jc w:val="both"/>
        <w:textAlignment w:val="baseline"/>
        <w:rPr>
          <w:rFonts w:ascii="Arial" w:hAnsi="Arial" w:cs="Arial"/>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4B3DCB" w:rsidRPr="008F350B" w:rsidTr="007C62BB">
        <w:trPr>
          <w:trHeight w:hRule="exact" w:val="335"/>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25</w:t>
            </w:r>
          </w:p>
        </w:tc>
        <w:tc>
          <w:tcPr>
            <w:tcW w:w="7890" w:type="dxa"/>
            <w:shd w:val="clear" w:color="auto" w:fill="auto"/>
            <w:tcMar>
              <w:top w:w="0" w:type="dxa"/>
              <w:left w:w="0" w:type="dxa"/>
              <w:bottom w:w="0" w:type="dxa"/>
              <w:right w:w="0" w:type="dxa"/>
            </w:tcMar>
          </w:tcPr>
          <w:p w:rsidR="004B3DCB" w:rsidRDefault="004B3DCB" w:rsidP="007C62BB">
            <w:pPr>
              <w:widowControl w:val="0"/>
              <w:suppressAutoHyphens/>
              <w:autoSpaceDE w:val="0"/>
              <w:autoSpaceDN w:val="0"/>
              <w:jc w:val="both"/>
              <w:textAlignment w:val="baseline"/>
              <w:rPr>
                <w:rFonts w:ascii="Arial" w:hAnsi="Arial" w:cs="Arial"/>
              </w:rPr>
            </w:pPr>
            <w:r w:rsidRPr="008F350B">
              <w:rPr>
                <w:rFonts w:ascii="Arial" w:hAnsi="Arial" w:cs="Arial"/>
              </w:rPr>
              <w:t>:</w:t>
            </w:r>
            <w:r w:rsidRPr="008F350B">
              <w:rPr>
                <w:rFonts w:ascii="Arial" w:hAnsi="Arial" w:cs="Arial"/>
                <w:spacing w:val="7"/>
              </w:rPr>
              <w:t xml:space="preserve"> </w:t>
            </w:r>
            <w:r w:rsidRPr="008F350B">
              <w:rPr>
                <w:rFonts w:ascii="Arial" w:hAnsi="Arial" w:cs="Arial"/>
              </w:rPr>
              <w:t>Ouverture</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plis</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recours</w:t>
            </w:r>
            <w:r w:rsidRPr="008F350B">
              <w:rPr>
                <w:rFonts w:ascii="Arial" w:hAnsi="Arial" w:cs="Arial"/>
                <w:spacing w:val="-26"/>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w:t>
            </w:r>
          </w:p>
          <w:p w:rsidR="004B3DCB" w:rsidRPr="004B3DCB" w:rsidRDefault="004B3DCB" w:rsidP="004B3DCB">
            <w:pPr>
              <w:tabs>
                <w:tab w:val="left" w:pos="5217"/>
              </w:tabs>
            </w:pPr>
            <w:r>
              <w:tab/>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lastRenderedPageBreak/>
              <w:t>Article</w:t>
            </w:r>
            <w:r w:rsidRPr="008F350B">
              <w:rPr>
                <w:rFonts w:ascii="Arial" w:hAnsi="Arial" w:cs="Arial"/>
                <w:spacing w:val="7"/>
              </w:rPr>
              <w:t xml:space="preserve"> </w:t>
            </w:r>
            <w:r w:rsidRPr="008F350B">
              <w:rPr>
                <w:rFonts w:ascii="Arial" w:hAnsi="Arial" w:cs="Arial"/>
              </w:rPr>
              <w:t>26</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Caractère</w:t>
            </w:r>
            <w:r w:rsidRPr="008F350B">
              <w:rPr>
                <w:rFonts w:ascii="Arial" w:hAnsi="Arial" w:cs="Arial"/>
                <w:spacing w:val="7"/>
              </w:rPr>
              <w:t xml:space="preserve"> </w:t>
            </w:r>
            <w:r w:rsidRPr="008F350B">
              <w:rPr>
                <w:rFonts w:ascii="Arial" w:hAnsi="Arial" w:cs="Arial"/>
              </w:rPr>
              <w:t>confidentiel</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la</w:t>
            </w:r>
            <w:r w:rsidRPr="008F350B">
              <w:rPr>
                <w:rFonts w:ascii="Arial" w:hAnsi="Arial" w:cs="Arial"/>
                <w:spacing w:val="7"/>
              </w:rPr>
              <w:t xml:space="preserve"> </w:t>
            </w:r>
            <w:r w:rsidRPr="008F350B">
              <w:rPr>
                <w:rFonts w:ascii="Arial" w:hAnsi="Arial" w:cs="Arial"/>
              </w:rPr>
              <w:t>procédure</w:t>
            </w:r>
            <w:r w:rsidRPr="008F350B">
              <w:rPr>
                <w:rFonts w:ascii="Arial" w:hAnsi="Arial" w:cs="Arial"/>
                <w:spacing w:val="-36"/>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76"/>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r w:rsidRPr="008F350B">
              <w:rPr>
                <w:rFonts w:ascii="Arial" w:hAnsi="Arial" w:cs="Arial"/>
              </w:rPr>
              <w:t>Article 27</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r w:rsidRPr="008F350B">
              <w:rPr>
                <w:rFonts w:ascii="Arial" w:hAnsi="Arial" w:cs="Arial"/>
              </w:rPr>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28</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Détermination</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la</w:t>
            </w:r>
            <w:r w:rsidRPr="008F350B">
              <w:rPr>
                <w:rFonts w:ascii="Arial" w:hAnsi="Arial" w:cs="Arial"/>
                <w:spacing w:val="7"/>
              </w:rPr>
              <w:t xml:space="preserve"> </w:t>
            </w:r>
            <w:r w:rsidRPr="008F350B">
              <w:rPr>
                <w:rFonts w:ascii="Arial" w:hAnsi="Arial" w:cs="Arial"/>
              </w:rPr>
              <w:t>conformité</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7"/>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29</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Qualification</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soumissionnaire</w:t>
            </w:r>
            <w:r w:rsidRPr="008F350B">
              <w:rPr>
                <w:rFonts w:ascii="Arial" w:hAnsi="Arial" w:cs="Arial"/>
                <w:spacing w:val="-31"/>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30</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Correction</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erreurs</w:t>
            </w:r>
            <w:r w:rsidRPr="008F350B">
              <w:rPr>
                <w:rFonts w:ascii="Arial" w:hAnsi="Arial" w:cs="Arial"/>
                <w:spacing w:val="-30"/>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31</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Conversion</w:t>
            </w:r>
            <w:r w:rsidRPr="008F350B">
              <w:rPr>
                <w:rFonts w:ascii="Arial" w:hAnsi="Arial" w:cs="Arial"/>
                <w:spacing w:val="7"/>
              </w:rPr>
              <w:t xml:space="preserve"> </w:t>
            </w:r>
            <w:r w:rsidRPr="008F350B">
              <w:rPr>
                <w:rFonts w:ascii="Arial" w:hAnsi="Arial" w:cs="Arial"/>
              </w:rPr>
              <w:t>en</w:t>
            </w:r>
            <w:r w:rsidRPr="008F350B">
              <w:rPr>
                <w:rFonts w:ascii="Arial" w:hAnsi="Arial" w:cs="Arial"/>
                <w:spacing w:val="7"/>
              </w:rPr>
              <w:t xml:space="preserve"> </w:t>
            </w:r>
            <w:r w:rsidRPr="008F350B">
              <w:rPr>
                <w:rFonts w:ascii="Arial" w:hAnsi="Arial" w:cs="Arial"/>
              </w:rPr>
              <w:t>une</w:t>
            </w:r>
            <w:r w:rsidRPr="008F350B">
              <w:rPr>
                <w:rFonts w:ascii="Arial" w:hAnsi="Arial" w:cs="Arial"/>
                <w:spacing w:val="7"/>
              </w:rPr>
              <w:t xml:space="preserve"> </w:t>
            </w:r>
            <w:r w:rsidRPr="008F350B">
              <w:rPr>
                <w:rFonts w:ascii="Arial" w:hAnsi="Arial" w:cs="Arial"/>
              </w:rPr>
              <w:t>seule</w:t>
            </w:r>
            <w:r w:rsidRPr="008F350B">
              <w:rPr>
                <w:rFonts w:ascii="Arial" w:hAnsi="Arial" w:cs="Arial"/>
                <w:spacing w:val="7"/>
              </w:rPr>
              <w:t xml:space="preserve"> </w:t>
            </w:r>
            <w:r w:rsidRPr="008F350B">
              <w:rPr>
                <w:rFonts w:ascii="Arial" w:hAnsi="Arial" w:cs="Arial"/>
              </w:rPr>
              <w:t>monnaie</w:t>
            </w:r>
            <w:r w:rsidRPr="008F350B">
              <w:rPr>
                <w:rFonts w:ascii="Arial" w:hAnsi="Arial" w:cs="Arial"/>
                <w:spacing w:val="-9"/>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32</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Evaluation</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offres</w:t>
            </w:r>
            <w:r w:rsidRPr="008F350B">
              <w:rPr>
                <w:rFonts w:ascii="Arial" w:hAnsi="Arial" w:cs="Arial"/>
                <w:spacing w:val="7"/>
              </w:rPr>
              <w:t xml:space="preserve"> </w:t>
            </w:r>
            <w:r w:rsidRPr="008F350B">
              <w:rPr>
                <w:rFonts w:ascii="Arial" w:hAnsi="Arial" w:cs="Arial"/>
              </w:rPr>
              <w:t>au</w:t>
            </w:r>
            <w:r w:rsidRPr="008F350B">
              <w:rPr>
                <w:rFonts w:ascii="Arial" w:hAnsi="Arial" w:cs="Arial"/>
                <w:spacing w:val="7"/>
              </w:rPr>
              <w:t xml:space="preserve"> </w:t>
            </w:r>
            <w:r w:rsidRPr="008F350B">
              <w:rPr>
                <w:rFonts w:ascii="Arial" w:hAnsi="Arial" w:cs="Arial"/>
              </w:rPr>
              <w:t>plan</w:t>
            </w:r>
            <w:r w:rsidRPr="008F350B">
              <w:rPr>
                <w:rFonts w:ascii="Arial" w:hAnsi="Arial" w:cs="Arial"/>
                <w:spacing w:val="7"/>
              </w:rPr>
              <w:t xml:space="preserve"> </w:t>
            </w:r>
            <w:r w:rsidRPr="008F350B">
              <w:rPr>
                <w:rFonts w:ascii="Arial" w:hAnsi="Arial" w:cs="Arial"/>
              </w:rPr>
              <w:t>financier</w:t>
            </w:r>
            <w:r w:rsidRPr="008F350B">
              <w:rPr>
                <w:rFonts w:ascii="Arial" w:hAnsi="Arial" w:cs="Arial"/>
                <w:spacing w:val="-4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r w:rsidRPr="008F350B">
              <w:rPr>
                <w:rFonts w:ascii="Arial" w:hAnsi="Arial" w:cs="Arial"/>
              </w:rPr>
              <w:t>Article 33</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r w:rsidRPr="008F350B">
              <w:rPr>
                <w:rFonts w:ascii="Arial" w:hAnsi="Arial" w:cs="Arial"/>
              </w:rPr>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bl>
    <w:p w:rsidR="004B3DCB" w:rsidRPr="008F350B" w:rsidRDefault="004B3DCB" w:rsidP="004B3DCB">
      <w:pPr>
        <w:widowControl w:val="0"/>
        <w:suppressAutoHyphens/>
        <w:autoSpaceDE w:val="0"/>
        <w:autoSpaceDN w:val="0"/>
        <w:jc w:val="both"/>
        <w:textAlignment w:val="baseline"/>
        <w:rPr>
          <w:rFonts w:ascii="Arial" w:hAnsi="Arial" w:cs="Arial"/>
        </w:rPr>
      </w:pPr>
    </w:p>
    <w:p w:rsidR="004B3DCB" w:rsidRPr="008F350B" w:rsidRDefault="004B3DCB" w:rsidP="004B3DCB">
      <w:pPr>
        <w:widowControl w:val="0"/>
        <w:suppressAutoHyphens/>
        <w:autoSpaceDE w:val="0"/>
        <w:autoSpaceDN w:val="0"/>
        <w:jc w:val="both"/>
        <w:textAlignment w:val="baseline"/>
      </w:pPr>
      <w:r w:rsidRPr="008F350B">
        <w:rPr>
          <w:rFonts w:ascii="Arial" w:hAnsi="Arial" w:cs="Arial"/>
          <w:b/>
          <w:bCs/>
        </w:rPr>
        <w:t>F.</w:t>
      </w:r>
      <w:r w:rsidRPr="008F350B">
        <w:rPr>
          <w:rFonts w:ascii="Arial" w:hAnsi="Arial" w:cs="Arial"/>
          <w:b/>
          <w:bCs/>
          <w:spacing w:val="7"/>
        </w:rPr>
        <w:t xml:space="preserve"> </w:t>
      </w:r>
      <w:r w:rsidRPr="008F350B">
        <w:rPr>
          <w:rFonts w:ascii="Arial" w:hAnsi="Arial" w:cs="Arial"/>
          <w:b/>
          <w:bCs/>
        </w:rPr>
        <w:t>Attribution</w:t>
      </w:r>
      <w:r w:rsidRPr="008F350B">
        <w:rPr>
          <w:rFonts w:ascii="Arial" w:hAnsi="Arial" w:cs="Arial"/>
          <w:b/>
          <w:bCs/>
          <w:spacing w:val="7"/>
        </w:rPr>
        <w:t xml:space="preserve"> </w:t>
      </w:r>
      <w:r w:rsidRPr="008F350B">
        <w:rPr>
          <w:rFonts w:ascii="Arial" w:hAnsi="Arial" w:cs="Arial"/>
          <w:b/>
          <w:bCs/>
        </w:rPr>
        <w:t>du</w:t>
      </w:r>
      <w:r w:rsidRPr="008F350B">
        <w:rPr>
          <w:rFonts w:ascii="Arial" w:hAnsi="Arial" w:cs="Arial"/>
          <w:b/>
          <w:bCs/>
          <w:spacing w:val="7"/>
        </w:rPr>
        <w:t xml:space="preserve"> </w:t>
      </w:r>
      <w:proofErr w:type="gramStart"/>
      <w:r w:rsidRPr="008F350B">
        <w:rPr>
          <w:rFonts w:ascii="Arial" w:hAnsi="Arial" w:cs="Arial"/>
          <w:b/>
          <w:bCs/>
        </w:rPr>
        <w:t>Marché</w:t>
      </w:r>
      <w:r w:rsidRPr="008F350B">
        <w:rPr>
          <w:rFonts w:ascii="Arial" w:hAnsi="Arial" w:cs="Arial"/>
          <w:b/>
          <w:bCs/>
          <w:spacing w:val="-17"/>
        </w:rPr>
        <w:t xml:space="preserve"> </w:t>
      </w:r>
      <w:r w:rsidRPr="008F350B">
        <w:rPr>
          <w:rFonts w:ascii="Arial" w:hAnsi="Arial" w:cs="Arial"/>
        </w:rPr>
        <w:t>.</w:t>
      </w:r>
      <w:proofErr w:type="gramEnd"/>
      <w:r w:rsidRPr="008F350B">
        <w:rPr>
          <w:rFonts w:ascii="Arial" w:hAnsi="Arial" w:cs="Arial"/>
        </w:rPr>
        <w:t xml:space="preserve"> .</w:t>
      </w:r>
      <w:r w:rsidRPr="008F350B">
        <w:rPr>
          <w:rFonts w:ascii="Arial" w:hAnsi="Arial" w:cs="Arial"/>
        </w:rPr>
        <w:tab/>
        <w:t>………………………………………………………………</w:t>
      </w:r>
    </w:p>
    <w:p w:rsidR="004B3DCB" w:rsidRPr="008F350B" w:rsidRDefault="004B3DCB" w:rsidP="004B3DCB">
      <w:pPr>
        <w:widowControl w:val="0"/>
        <w:suppressAutoHyphens/>
        <w:autoSpaceDE w:val="0"/>
        <w:autoSpaceDN w:val="0"/>
        <w:jc w:val="both"/>
        <w:textAlignment w:val="baseline"/>
        <w:rPr>
          <w:rFonts w:ascii="Arial" w:hAnsi="Arial" w:cs="Arial"/>
        </w:rPr>
      </w:pPr>
    </w:p>
    <w:tbl>
      <w:tblPr>
        <w:tblW w:w="9458" w:type="dxa"/>
        <w:tblInd w:w="494" w:type="dxa"/>
        <w:tblLayout w:type="fixed"/>
        <w:tblCellMar>
          <w:left w:w="10" w:type="dxa"/>
          <w:right w:w="10" w:type="dxa"/>
        </w:tblCellMar>
        <w:tblLook w:val="0000" w:firstRow="0" w:lastRow="0" w:firstColumn="0" w:lastColumn="0" w:noHBand="0" w:noVBand="0"/>
      </w:tblPr>
      <w:tblGrid>
        <w:gridCol w:w="1114"/>
        <w:gridCol w:w="7890"/>
        <w:gridCol w:w="454"/>
      </w:tblGrid>
      <w:tr w:rsidR="004B3DCB" w:rsidRPr="008F350B" w:rsidTr="007C62BB">
        <w:trPr>
          <w:trHeight w:hRule="exact" w:val="335"/>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34</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Attribution</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marché</w:t>
            </w:r>
            <w:r w:rsidRPr="008F350B">
              <w:rPr>
                <w:rFonts w:ascii="Arial" w:hAnsi="Arial" w:cs="Arial"/>
                <w:spacing w:val="-1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35</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Droit</w:t>
            </w:r>
            <w:r w:rsidRPr="008F350B">
              <w:rPr>
                <w:rFonts w:ascii="Arial" w:hAnsi="Arial" w:cs="Arial"/>
                <w:spacing w:val="7"/>
              </w:rPr>
              <w:t xml:space="preserve"> </w:t>
            </w:r>
            <w:r w:rsidRPr="008F350B">
              <w:rPr>
                <w:rFonts w:ascii="Arial" w:hAnsi="Arial" w:cs="Arial"/>
              </w:rPr>
              <w:t>de l’Autorité Contractante</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déclarer</w:t>
            </w:r>
            <w:r w:rsidRPr="008F350B">
              <w:rPr>
                <w:rFonts w:ascii="Arial" w:hAnsi="Arial" w:cs="Arial"/>
                <w:spacing w:val="7"/>
              </w:rPr>
              <w:t xml:space="preserve"> </w:t>
            </w:r>
            <w:r w:rsidRPr="008F350B">
              <w:rPr>
                <w:rFonts w:ascii="Arial" w:hAnsi="Arial" w:cs="Arial"/>
              </w:rPr>
              <w:t>un</w:t>
            </w:r>
            <w:r w:rsidRPr="008F350B">
              <w:rPr>
                <w:rFonts w:ascii="Arial" w:hAnsi="Arial" w:cs="Arial"/>
                <w:spacing w:val="7"/>
              </w:rPr>
              <w:t xml:space="preserve"> </w:t>
            </w:r>
            <w:r w:rsidRPr="008F350B">
              <w:rPr>
                <w:rFonts w:ascii="Arial" w:hAnsi="Arial" w:cs="Arial"/>
              </w:rPr>
              <w:t>Appel</w:t>
            </w:r>
            <w:r w:rsidRPr="008F350B">
              <w:rPr>
                <w:rFonts w:ascii="Arial" w:hAnsi="Arial" w:cs="Arial"/>
                <w:spacing w:val="7"/>
              </w:rPr>
              <w:t xml:space="preserve"> </w:t>
            </w:r>
            <w:r w:rsidRPr="008F350B">
              <w:rPr>
                <w:rFonts w:ascii="Arial" w:hAnsi="Arial" w:cs="Arial"/>
              </w:rPr>
              <w:t>d’Offres</w:t>
            </w:r>
            <w:r w:rsidRPr="008F350B">
              <w:rPr>
                <w:rFonts w:ascii="Arial" w:hAnsi="Arial" w:cs="Arial"/>
                <w:spacing w:val="7"/>
              </w:rPr>
              <w:t xml:space="preserve"> </w:t>
            </w:r>
            <w:r w:rsidRPr="008F350B">
              <w:rPr>
                <w:rFonts w:ascii="Arial" w:hAnsi="Arial" w:cs="Arial"/>
              </w:rPr>
              <w:t>infructueux</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ou</w:t>
            </w:r>
            <w:r w:rsidRPr="008F350B">
              <w:rPr>
                <w:rFonts w:ascii="Arial" w:hAnsi="Arial" w:cs="Arial"/>
                <w:spacing w:val="7"/>
              </w:rPr>
              <w:t xml:space="preserve"> </w:t>
            </w:r>
            <w:r w:rsidRPr="008F350B">
              <w:rPr>
                <w:rFonts w:ascii="Arial" w:hAnsi="Arial" w:cs="Arial"/>
              </w:rPr>
              <w:t>d’annuler</w:t>
            </w:r>
            <w:r w:rsidRPr="008F350B">
              <w:rPr>
                <w:rFonts w:ascii="Arial" w:hAnsi="Arial" w:cs="Arial"/>
                <w:spacing w:val="7"/>
              </w:rPr>
              <w:t xml:space="preserve"> </w:t>
            </w:r>
            <w:r w:rsidRPr="008F350B">
              <w:rPr>
                <w:rFonts w:ascii="Arial" w:hAnsi="Arial" w:cs="Arial"/>
              </w:rPr>
              <w:t>une</w:t>
            </w:r>
            <w:r w:rsidRPr="008F350B">
              <w:rPr>
                <w:rFonts w:ascii="Arial" w:hAnsi="Arial" w:cs="Arial"/>
                <w:spacing w:val="7"/>
              </w:rPr>
              <w:t xml:space="preserve"> </w:t>
            </w:r>
            <w:r w:rsidRPr="008F350B">
              <w:rPr>
                <w:rFonts w:ascii="Arial" w:hAnsi="Arial" w:cs="Arial"/>
              </w:rPr>
              <w:t>procédure</w:t>
            </w:r>
            <w:r w:rsidRPr="008F350B">
              <w:rPr>
                <w:rFonts w:ascii="Arial" w:hAnsi="Arial" w:cs="Arial"/>
                <w:spacing w:val="-13"/>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36</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Notification</w:t>
            </w:r>
            <w:r w:rsidRPr="008F350B">
              <w:rPr>
                <w:rFonts w:ascii="Arial" w:hAnsi="Arial" w:cs="Arial"/>
                <w:spacing w:val="7"/>
              </w:rPr>
              <w:t xml:space="preserve"> </w:t>
            </w:r>
            <w:r w:rsidRPr="008F350B">
              <w:rPr>
                <w:rFonts w:ascii="Arial" w:hAnsi="Arial" w:cs="Arial"/>
              </w:rPr>
              <w:t>de</w:t>
            </w:r>
            <w:r w:rsidRPr="008F350B">
              <w:rPr>
                <w:rFonts w:ascii="Arial" w:hAnsi="Arial" w:cs="Arial"/>
                <w:spacing w:val="7"/>
              </w:rPr>
              <w:t xml:space="preserve"> </w:t>
            </w:r>
            <w:r w:rsidRPr="008F350B">
              <w:rPr>
                <w:rFonts w:ascii="Arial" w:hAnsi="Arial" w:cs="Arial"/>
              </w:rPr>
              <w:t>l’attribution</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marché</w:t>
            </w:r>
            <w:r w:rsidRPr="008F350B">
              <w:rPr>
                <w:rFonts w:ascii="Arial" w:hAnsi="Arial" w:cs="Arial"/>
                <w:spacing w:val="-4"/>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37</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Publication</w:t>
            </w:r>
            <w:r w:rsidRPr="008F350B">
              <w:rPr>
                <w:rFonts w:ascii="Arial" w:hAnsi="Arial" w:cs="Arial"/>
                <w:spacing w:val="7"/>
              </w:rPr>
              <w:t xml:space="preserve"> </w:t>
            </w:r>
            <w:r w:rsidRPr="008F350B">
              <w:rPr>
                <w:rFonts w:ascii="Arial" w:hAnsi="Arial" w:cs="Arial"/>
              </w:rPr>
              <w:t>des</w:t>
            </w:r>
            <w:r w:rsidRPr="008F350B">
              <w:rPr>
                <w:rFonts w:ascii="Arial" w:hAnsi="Arial" w:cs="Arial"/>
                <w:spacing w:val="7"/>
              </w:rPr>
              <w:t xml:space="preserve"> </w:t>
            </w:r>
            <w:r w:rsidRPr="008F350B">
              <w:rPr>
                <w:rFonts w:ascii="Arial" w:hAnsi="Arial" w:cs="Arial"/>
              </w:rPr>
              <w:t>résultats</w:t>
            </w:r>
            <w:r w:rsidRPr="008F350B">
              <w:rPr>
                <w:rFonts w:ascii="Arial" w:hAnsi="Arial" w:cs="Arial"/>
                <w:spacing w:val="7"/>
              </w:rPr>
              <w:t xml:space="preserve"> </w:t>
            </w:r>
            <w:r w:rsidRPr="008F350B">
              <w:rPr>
                <w:rFonts w:ascii="Arial" w:hAnsi="Arial" w:cs="Arial"/>
              </w:rPr>
              <w:t>d’attribution</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marché</w:t>
            </w:r>
            <w:r w:rsidRPr="008F350B">
              <w:rPr>
                <w:rFonts w:ascii="Arial" w:hAnsi="Arial" w:cs="Arial"/>
                <w:spacing w:val="7"/>
              </w:rPr>
              <w:t xml:space="preserve"> </w:t>
            </w:r>
            <w:r w:rsidRPr="008F350B">
              <w:rPr>
                <w:rFonts w:ascii="Arial" w:hAnsi="Arial" w:cs="Arial"/>
              </w:rPr>
              <w:t>et</w:t>
            </w:r>
            <w:r w:rsidRPr="008F350B">
              <w:rPr>
                <w:rFonts w:ascii="Arial" w:hAnsi="Arial" w:cs="Arial"/>
                <w:spacing w:val="7"/>
              </w:rPr>
              <w:t xml:space="preserve"> </w:t>
            </w:r>
            <w:r w:rsidRPr="008F350B">
              <w:rPr>
                <w:rFonts w:ascii="Arial" w:hAnsi="Arial" w:cs="Arial"/>
              </w:rPr>
              <w:t>recours</w:t>
            </w:r>
            <w:r w:rsidRPr="008F350B">
              <w:rPr>
                <w:rFonts w:ascii="Arial" w:hAnsi="Arial" w:cs="Arial"/>
                <w:spacing w:val="-7"/>
              </w:rPr>
              <w:t xml:space="preserve"> </w:t>
            </w:r>
            <w:r w:rsidRPr="008F350B">
              <w:rPr>
                <w:rFonts w:ascii="Arial" w:hAnsi="Arial" w:cs="Arial"/>
              </w:rPr>
              <w:t>. . . . . . . . . . . . . . . . . . . . . . . . . . . . . . . . . . . . .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430"/>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38</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Signature</w:t>
            </w:r>
            <w:r w:rsidRPr="008F350B">
              <w:rPr>
                <w:rFonts w:ascii="Arial" w:hAnsi="Arial" w:cs="Arial"/>
                <w:spacing w:val="7"/>
              </w:rPr>
              <w:t xml:space="preserve"> </w:t>
            </w:r>
            <w:r w:rsidRPr="008F350B">
              <w:rPr>
                <w:rFonts w:ascii="Arial" w:hAnsi="Arial" w:cs="Arial"/>
              </w:rPr>
              <w:t>du</w:t>
            </w:r>
            <w:r w:rsidRPr="008F350B">
              <w:rPr>
                <w:rFonts w:ascii="Arial" w:hAnsi="Arial" w:cs="Arial"/>
                <w:spacing w:val="7"/>
              </w:rPr>
              <w:t xml:space="preserve"> </w:t>
            </w:r>
            <w:r w:rsidRPr="008F350B">
              <w:rPr>
                <w:rFonts w:ascii="Arial" w:hAnsi="Arial" w:cs="Arial"/>
              </w:rPr>
              <w:t>marché</w:t>
            </w:r>
            <w:r w:rsidRPr="008F350B">
              <w:rPr>
                <w:rFonts w:ascii="Arial" w:hAnsi="Arial" w:cs="Arial"/>
                <w:spacing w:val="-4"/>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 . . . .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r w:rsidR="004B3DCB" w:rsidRPr="008F350B" w:rsidTr="007C62BB">
        <w:trPr>
          <w:trHeight w:hRule="exact" w:val="335"/>
        </w:trPr>
        <w:tc>
          <w:tcPr>
            <w:tcW w:w="111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Article</w:t>
            </w:r>
            <w:r w:rsidRPr="008F350B">
              <w:rPr>
                <w:rFonts w:ascii="Arial" w:hAnsi="Arial" w:cs="Arial"/>
                <w:spacing w:val="7"/>
              </w:rPr>
              <w:t xml:space="preserve"> </w:t>
            </w:r>
            <w:r w:rsidRPr="008F350B">
              <w:rPr>
                <w:rFonts w:ascii="Arial" w:hAnsi="Arial" w:cs="Arial"/>
              </w:rPr>
              <w:t>39</w:t>
            </w:r>
          </w:p>
        </w:tc>
        <w:tc>
          <w:tcPr>
            <w:tcW w:w="7890"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pPr>
            <w:r w:rsidRPr="008F350B">
              <w:rPr>
                <w:rFonts w:ascii="Arial" w:hAnsi="Arial" w:cs="Arial"/>
              </w:rPr>
              <w:t>:</w:t>
            </w:r>
            <w:r w:rsidRPr="008F350B">
              <w:rPr>
                <w:rFonts w:ascii="Arial" w:hAnsi="Arial" w:cs="Arial"/>
                <w:spacing w:val="7"/>
              </w:rPr>
              <w:t xml:space="preserve"> </w:t>
            </w:r>
            <w:r w:rsidRPr="008F350B">
              <w:rPr>
                <w:rFonts w:ascii="Arial" w:hAnsi="Arial" w:cs="Arial"/>
              </w:rPr>
              <w:t>Cautionnement</w:t>
            </w:r>
            <w:r w:rsidRPr="008F350B">
              <w:rPr>
                <w:rFonts w:ascii="Arial" w:hAnsi="Arial" w:cs="Arial"/>
                <w:spacing w:val="7"/>
              </w:rPr>
              <w:t xml:space="preserve"> </w:t>
            </w:r>
            <w:r w:rsidRPr="008F350B">
              <w:rPr>
                <w:rFonts w:ascii="Arial" w:hAnsi="Arial" w:cs="Arial"/>
              </w:rPr>
              <w:t>définitif</w:t>
            </w:r>
            <w:r w:rsidRPr="008F350B">
              <w:rPr>
                <w:rFonts w:ascii="Arial" w:hAnsi="Arial" w:cs="Arial"/>
                <w:spacing w:val="-2"/>
              </w:rPr>
              <w:t xml:space="preserve"> </w:t>
            </w:r>
            <w:r w:rsidRPr="008F350B">
              <w:rPr>
                <w:rFonts w:ascii="Arial" w:hAnsi="Arial" w:cs="Arial"/>
              </w:rPr>
              <w:t>. . . . . . . . . . . . . . . . . . . . . . . . . . . . . . . . . . . . . . . . . . . . . . . . . . . . . . . . . . . . . . .</w:t>
            </w:r>
            <w:r w:rsidRPr="008F350B">
              <w:rPr>
                <w:rFonts w:ascii="Arial" w:hAnsi="Arial" w:cs="Arial"/>
                <w:spacing w:val="-2"/>
              </w:rPr>
              <w:t xml:space="preserve"> </w:t>
            </w:r>
            <w:r w:rsidRPr="008F350B">
              <w:rPr>
                <w:rFonts w:ascii="Arial" w:hAnsi="Arial" w:cs="Arial"/>
              </w:rPr>
              <w:t>. . . . . . . . . . . . . . . . . . . . . . . . . . . . . . . . . . . . . . . . . . . . . . . . . . . . . . . . . . . . . . . .</w:t>
            </w:r>
            <w:r w:rsidRPr="008F350B">
              <w:rPr>
                <w:rFonts w:ascii="Arial" w:hAnsi="Arial" w:cs="Arial"/>
                <w:spacing w:val="-2"/>
              </w:rPr>
              <w:t xml:space="preserve"> </w:t>
            </w:r>
            <w:r w:rsidRPr="008F350B">
              <w:rPr>
                <w:rFonts w:ascii="Arial" w:hAnsi="Arial" w:cs="Arial"/>
              </w:rPr>
              <w:t>. .</w:t>
            </w:r>
          </w:p>
        </w:tc>
        <w:tc>
          <w:tcPr>
            <w:tcW w:w="454" w:type="dxa"/>
            <w:shd w:val="clear" w:color="auto" w:fill="auto"/>
            <w:tcMar>
              <w:top w:w="0" w:type="dxa"/>
              <w:left w:w="0" w:type="dxa"/>
              <w:bottom w:w="0" w:type="dxa"/>
              <w:right w:w="0" w:type="dxa"/>
            </w:tcMar>
          </w:tcPr>
          <w:p w:rsidR="004B3DCB" w:rsidRPr="008F350B" w:rsidRDefault="004B3DCB" w:rsidP="007C62BB">
            <w:pPr>
              <w:widowControl w:val="0"/>
              <w:suppressAutoHyphens/>
              <w:autoSpaceDE w:val="0"/>
              <w:autoSpaceDN w:val="0"/>
              <w:jc w:val="both"/>
              <w:textAlignment w:val="baseline"/>
              <w:rPr>
                <w:rFonts w:ascii="Arial" w:hAnsi="Arial" w:cs="Arial"/>
              </w:rPr>
            </w:pPr>
          </w:p>
        </w:tc>
      </w:tr>
    </w:tbl>
    <w:p w:rsidR="004B3DCB" w:rsidRPr="008F350B" w:rsidRDefault="004B3DCB" w:rsidP="004B3DCB">
      <w:pPr>
        <w:spacing w:before="240" w:after="240" w:line="276" w:lineRule="auto"/>
        <w:jc w:val="center"/>
        <w:rPr>
          <w:rFonts w:ascii="Arial Narrow" w:hAnsi="Arial Narrow"/>
        </w:rPr>
      </w:pPr>
    </w:p>
    <w:p w:rsidR="004B3DCB" w:rsidRPr="008F350B" w:rsidRDefault="004B3DCB" w:rsidP="004B3DCB">
      <w:pPr>
        <w:rPr>
          <w:rFonts w:ascii="Arial Narrow" w:hAnsi="Arial Narrow"/>
        </w:rPr>
      </w:pPr>
      <w:r w:rsidRPr="008F350B">
        <w:rPr>
          <w:rFonts w:ascii="Arial Narrow" w:hAnsi="Arial Narrow"/>
        </w:rPr>
        <w:br w:type="page"/>
      </w:r>
    </w:p>
    <w:p w:rsidR="004B3DCB" w:rsidRPr="008F350B" w:rsidRDefault="004B3DCB" w:rsidP="004B3DCB">
      <w:pPr>
        <w:widowControl w:val="0"/>
        <w:suppressAutoHyphens/>
        <w:autoSpaceDE w:val="0"/>
        <w:autoSpaceDN w:val="0"/>
        <w:jc w:val="center"/>
        <w:textAlignment w:val="baseline"/>
      </w:pPr>
      <w:r w:rsidRPr="008F350B">
        <w:rPr>
          <w:b/>
          <w:bCs/>
          <w:sz w:val="32"/>
          <w:szCs w:val="32"/>
        </w:rPr>
        <w:lastRenderedPageBreak/>
        <w:t>Règlement</w:t>
      </w:r>
      <w:r w:rsidRPr="008F350B">
        <w:rPr>
          <w:b/>
          <w:bCs/>
          <w:spacing w:val="10"/>
          <w:sz w:val="32"/>
          <w:szCs w:val="32"/>
        </w:rPr>
        <w:t xml:space="preserve"> </w:t>
      </w:r>
      <w:r w:rsidRPr="008F350B">
        <w:rPr>
          <w:b/>
          <w:bCs/>
          <w:sz w:val="32"/>
          <w:szCs w:val="32"/>
        </w:rPr>
        <w:t>Général</w:t>
      </w:r>
      <w:r w:rsidRPr="008F350B">
        <w:rPr>
          <w:b/>
          <w:bCs/>
          <w:spacing w:val="10"/>
          <w:sz w:val="32"/>
          <w:szCs w:val="32"/>
        </w:rPr>
        <w:t xml:space="preserve"> </w:t>
      </w:r>
      <w:r w:rsidRPr="008F350B">
        <w:rPr>
          <w:b/>
          <w:bCs/>
          <w:sz w:val="32"/>
          <w:szCs w:val="32"/>
        </w:rPr>
        <w:t>de</w:t>
      </w:r>
      <w:r w:rsidRPr="008F350B">
        <w:rPr>
          <w:b/>
          <w:bCs/>
          <w:spacing w:val="10"/>
          <w:sz w:val="32"/>
          <w:szCs w:val="32"/>
        </w:rPr>
        <w:t xml:space="preserve"> </w:t>
      </w:r>
      <w:r w:rsidRPr="008F350B">
        <w:rPr>
          <w:b/>
          <w:bCs/>
          <w:sz w:val="32"/>
          <w:szCs w:val="32"/>
        </w:rPr>
        <w:t>l'Appel</w:t>
      </w:r>
      <w:r w:rsidRPr="008F350B">
        <w:rPr>
          <w:b/>
          <w:bCs/>
          <w:spacing w:val="10"/>
          <w:sz w:val="32"/>
          <w:szCs w:val="32"/>
        </w:rPr>
        <w:t xml:space="preserve"> </w:t>
      </w:r>
      <w:r w:rsidRPr="008F350B">
        <w:rPr>
          <w:b/>
          <w:bCs/>
          <w:sz w:val="32"/>
          <w:szCs w:val="32"/>
        </w:rPr>
        <w:t>d'Offres</w:t>
      </w:r>
    </w:p>
    <w:p w:rsidR="004B3DCB" w:rsidRPr="008F350B" w:rsidRDefault="004B3DCB" w:rsidP="004B3DCB">
      <w:pPr>
        <w:widowControl w:val="0"/>
        <w:suppressAutoHyphens/>
        <w:autoSpaceDE w:val="0"/>
        <w:autoSpaceDN w:val="0"/>
        <w:jc w:val="center"/>
        <w:textAlignment w:val="baseline"/>
      </w:pPr>
      <w:r w:rsidRPr="008F350B">
        <w:rPr>
          <w:b/>
          <w:bCs/>
          <w:sz w:val="32"/>
          <w:szCs w:val="32"/>
        </w:rPr>
        <w:t>A.</w:t>
      </w:r>
      <w:r w:rsidRPr="008F350B">
        <w:rPr>
          <w:b/>
          <w:bCs/>
          <w:spacing w:val="9"/>
          <w:sz w:val="32"/>
          <w:szCs w:val="32"/>
        </w:rPr>
        <w:t xml:space="preserve"> </w:t>
      </w:r>
      <w:r w:rsidRPr="008F350B">
        <w:rPr>
          <w:b/>
          <w:bCs/>
          <w:sz w:val="32"/>
          <w:szCs w:val="32"/>
        </w:rPr>
        <w:t>Généralités</w:t>
      </w:r>
    </w:p>
    <w:p w:rsidR="004B3DCB" w:rsidRPr="008F350B" w:rsidRDefault="004B3DCB" w:rsidP="004B3DCB">
      <w:pPr>
        <w:suppressAutoHyphens/>
        <w:autoSpaceDN w:val="0"/>
        <w:jc w:val="center"/>
        <w:textAlignment w:val="baseline"/>
        <w:rPr>
          <w:b/>
          <w:sz w:val="32"/>
          <w:szCs w:val="32"/>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w:t>
      </w:r>
      <w:r w:rsidRPr="008F350B">
        <w:rPr>
          <w:b/>
          <w:bCs/>
          <w:spacing w:val="6"/>
        </w:rPr>
        <w:t xml:space="preserve"> </w:t>
      </w:r>
      <w:r w:rsidRPr="008F350B">
        <w:rPr>
          <w:b/>
          <w:bCs/>
        </w:rPr>
        <w:t>:</w:t>
      </w:r>
      <w:r w:rsidRPr="008F350B">
        <w:rPr>
          <w:b/>
          <w:bCs/>
          <w:spacing w:val="6"/>
        </w:rPr>
        <w:t xml:space="preserve"> </w:t>
      </w:r>
      <w:r w:rsidRPr="008F350B">
        <w:rPr>
          <w:b/>
          <w:bCs/>
        </w:rPr>
        <w:t>Portée</w:t>
      </w:r>
      <w:r w:rsidRPr="008F350B">
        <w:rPr>
          <w:b/>
          <w:bCs/>
          <w:spacing w:val="6"/>
        </w:rPr>
        <w:t xml:space="preserve"> </w:t>
      </w:r>
      <w:r w:rsidRPr="008F350B">
        <w:rPr>
          <w:b/>
          <w:bCs/>
        </w:rPr>
        <w:t>de</w:t>
      </w:r>
      <w:r w:rsidRPr="008F350B">
        <w:rPr>
          <w:b/>
          <w:bCs/>
          <w:spacing w:val="6"/>
        </w:rPr>
        <w:t xml:space="preserve"> </w:t>
      </w:r>
      <w:r w:rsidRPr="008F350B">
        <w:rPr>
          <w:b/>
          <w:bCs/>
        </w:rPr>
        <w:t>la</w:t>
      </w:r>
      <w:r w:rsidRPr="008F350B">
        <w:rPr>
          <w:b/>
          <w:bCs/>
          <w:spacing w:val="6"/>
        </w:rPr>
        <w:t xml:space="preserve"> </w:t>
      </w:r>
      <w:r w:rsidRPr="008F350B">
        <w:rPr>
          <w:b/>
          <w:bCs/>
        </w:rPr>
        <w:t>soumission</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01667C">
      <w:pPr>
        <w:widowControl w:val="0"/>
        <w:numPr>
          <w:ilvl w:val="1"/>
          <w:numId w:val="7"/>
        </w:numPr>
        <w:tabs>
          <w:tab w:val="left" w:pos="709"/>
          <w:tab w:val="left" w:pos="2780"/>
          <w:tab w:val="left" w:pos="4040"/>
          <w:tab w:val="left" w:pos="4460"/>
        </w:tabs>
        <w:suppressAutoHyphens/>
        <w:autoSpaceDE w:val="0"/>
        <w:autoSpaceDN w:val="0"/>
        <w:jc w:val="both"/>
        <w:textAlignment w:val="baseline"/>
      </w:pPr>
      <w:r w:rsidRPr="008F350B">
        <w:t>L’Autorité Contractante,</w:t>
      </w:r>
      <w:r w:rsidRPr="008F350B">
        <w:rPr>
          <w:spacing w:val="6"/>
        </w:rPr>
        <w:t xml:space="preserve"> </w:t>
      </w:r>
      <w:r w:rsidRPr="008F350B">
        <w:t>défini</w:t>
      </w:r>
      <w:r w:rsidRPr="008F350B">
        <w:rPr>
          <w:spacing w:val="5"/>
        </w:rPr>
        <w:t xml:space="preserve">e </w:t>
      </w:r>
      <w:r w:rsidRPr="008F350B">
        <w:t>dans</w:t>
      </w:r>
      <w:r w:rsidRPr="008F350B">
        <w:rPr>
          <w:spacing w:val="6"/>
        </w:rPr>
        <w:t xml:space="preserve"> </w:t>
      </w:r>
      <w:r w:rsidRPr="008F350B">
        <w:t>le</w:t>
      </w:r>
      <w:r w:rsidRPr="008F350B">
        <w:rPr>
          <w:spacing w:val="5"/>
        </w:rPr>
        <w:t xml:space="preserve"> Règlemen</w:t>
      </w:r>
      <w:r w:rsidRPr="008F350B">
        <w:t xml:space="preserve">t </w:t>
      </w:r>
      <w:r w:rsidRPr="008F350B">
        <w:rPr>
          <w:spacing w:val="5"/>
        </w:rPr>
        <w:t>Particulie</w:t>
      </w:r>
      <w:r w:rsidRPr="008F350B">
        <w:t xml:space="preserve">r </w:t>
      </w:r>
      <w:r w:rsidRPr="008F350B">
        <w:rPr>
          <w:spacing w:val="5"/>
        </w:rPr>
        <w:t>d</w:t>
      </w:r>
      <w:r w:rsidRPr="008F350B">
        <w:t>e</w:t>
      </w:r>
      <w:r w:rsidR="008536B5">
        <w:t xml:space="preserve"> </w:t>
      </w:r>
      <w:r w:rsidRPr="008F350B">
        <w:rPr>
          <w:spacing w:val="5"/>
        </w:rPr>
        <w:t>l’Appe</w:t>
      </w:r>
      <w:r w:rsidRPr="008F350B">
        <w:t>l</w:t>
      </w:r>
      <w:r w:rsidRPr="008F350B">
        <w:rPr>
          <w:spacing w:val="-8"/>
        </w:rPr>
        <w:t xml:space="preserve"> </w:t>
      </w:r>
      <w:r w:rsidRPr="008F350B">
        <w:rPr>
          <w:spacing w:val="5"/>
        </w:rPr>
        <w:t>d’Offres (RPAO)</w:t>
      </w:r>
      <w:r w:rsidRPr="008F350B">
        <w:t>,</w:t>
      </w:r>
      <w:r w:rsidRPr="008F350B">
        <w:rPr>
          <w:b/>
          <w:i/>
        </w:rPr>
        <w:t xml:space="preserve"> </w:t>
      </w:r>
      <w:r w:rsidRPr="008F350B">
        <w:t>lance un Appel d’Offres pour la construction et/ou l’achèvement des Travaux décrits dans le Dossier d’Appel d’Offres et brièvement</w:t>
      </w:r>
      <w:r w:rsidRPr="008F350B">
        <w:rPr>
          <w:spacing w:val="6"/>
        </w:rPr>
        <w:t xml:space="preserve"> </w:t>
      </w:r>
      <w:r w:rsidRPr="008F350B">
        <w:t>définis</w:t>
      </w:r>
      <w:r w:rsidRPr="008F350B">
        <w:rPr>
          <w:spacing w:val="6"/>
        </w:rPr>
        <w:t xml:space="preserve"> </w:t>
      </w:r>
      <w:r w:rsidRPr="008F350B">
        <w:t>dans</w:t>
      </w:r>
      <w:r w:rsidRPr="008F350B">
        <w:rPr>
          <w:spacing w:val="6"/>
        </w:rPr>
        <w:t xml:space="preserve"> </w:t>
      </w:r>
      <w:r w:rsidRPr="008F350B">
        <w:t>le</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Le nom, le numéro d’identification et le nombre de lots faisant l’objet de l’appel d’offres figurent dans</w:t>
      </w:r>
      <w:r w:rsidRPr="008F350B">
        <w:rPr>
          <w:spacing w:val="6"/>
        </w:rPr>
        <w:t xml:space="preserve"> </w:t>
      </w:r>
      <w:r w:rsidRPr="008F350B">
        <w:t>le</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01667C">
      <w:pPr>
        <w:widowControl w:val="0"/>
        <w:numPr>
          <w:ilvl w:val="1"/>
          <w:numId w:val="7"/>
        </w:numPr>
        <w:suppressAutoHyphens/>
        <w:autoSpaceDE w:val="0"/>
        <w:autoSpaceDN w:val="0"/>
        <w:jc w:val="both"/>
        <w:textAlignment w:val="baseline"/>
      </w:pPr>
      <w:r w:rsidRPr="008F350B">
        <w:t>Le</w:t>
      </w:r>
      <w:r w:rsidRPr="008F350B">
        <w:rPr>
          <w:spacing w:val="2"/>
        </w:rPr>
        <w:t xml:space="preserve"> </w:t>
      </w:r>
      <w:r w:rsidRPr="008F350B">
        <w:t>Soumissionnaire</w:t>
      </w:r>
      <w:r w:rsidRPr="008F350B">
        <w:rPr>
          <w:spacing w:val="2"/>
        </w:rPr>
        <w:t xml:space="preserve"> </w:t>
      </w:r>
      <w:r w:rsidRPr="008F350B">
        <w:t>retenu,</w:t>
      </w:r>
      <w:r w:rsidRPr="008F350B">
        <w:rPr>
          <w:spacing w:val="2"/>
        </w:rPr>
        <w:t xml:space="preserve"> </w:t>
      </w:r>
      <w:r w:rsidRPr="008F350B">
        <w:t>ou</w:t>
      </w:r>
      <w:r w:rsidRPr="008F350B">
        <w:rPr>
          <w:spacing w:val="2"/>
        </w:rPr>
        <w:t xml:space="preserve"> </w:t>
      </w:r>
      <w:r w:rsidRPr="008F350B">
        <w:t>attributaire,</w:t>
      </w:r>
      <w:r w:rsidRPr="008F350B">
        <w:rPr>
          <w:spacing w:val="2"/>
        </w:rPr>
        <w:t xml:space="preserve"> </w:t>
      </w:r>
      <w:r w:rsidRPr="008F350B">
        <w:t>doit achever</w:t>
      </w:r>
      <w:r w:rsidRPr="008F350B">
        <w:rPr>
          <w:spacing w:val="-2"/>
        </w:rPr>
        <w:t xml:space="preserve"> </w:t>
      </w:r>
      <w:r w:rsidRPr="008F350B">
        <w:t>les</w:t>
      </w:r>
      <w:r w:rsidRPr="008F350B">
        <w:rPr>
          <w:spacing w:val="-2"/>
        </w:rPr>
        <w:t xml:space="preserve"> </w:t>
      </w:r>
      <w:r w:rsidRPr="008F350B">
        <w:t>Travaux</w:t>
      </w:r>
      <w:r w:rsidRPr="008F350B">
        <w:rPr>
          <w:spacing w:val="-2"/>
        </w:rPr>
        <w:t xml:space="preserve"> </w:t>
      </w:r>
      <w:r w:rsidRPr="008F350B">
        <w:t>dans</w:t>
      </w:r>
      <w:r w:rsidRPr="008F350B">
        <w:rPr>
          <w:spacing w:val="-2"/>
        </w:rPr>
        <w:t xml:space="preserve"> </w:t>
      </w:r>
      <w:r w:rsidRPr="008F350B">
        <w:t>le</w:t>
      </w:r>
      <w:r w:rsidRPr="008F350B">
        <w:rPr>
          <w:spacing w:val="-2"/>
        </w:rPr>
        <w:t xml:space="preserve"> </w:t>
      </w:r>
      <w:r w:rsidRPr="008F350B">
        <w:t>délai</w:t>
      </w:r>
      <w:r w:rsidRPr="008F350B">
        <w:rPr>
          <w:spacing w:val="-2"/>
        </w:rPr>
        <w:t xml:space="preserve"> </w:t>
      </w:r>
      <w:r w:rsidRPr="008F350B">
        <w:t>indiqué</w:t>
      </w:r>
      <w:r w:rsidRPr="008F350B">
        <w:rPr>
          <w:spacing w:val="-2"/>
        </w:rPr>
        <w:t xml:space="preserve"> </w:t>
      </w:r>
      <w:r w:rsidRPr="008F350B">
        <w:t>dans le</w:t>
      </w:r>
      <w:r w:rsidRPr="008F350B">
        <w:rPr>
          <w:spacing w:val="9"/>
        </w:rPr>
        <w:t xml:space="preserve"> </w:t>
      </w:r>
      <w:r w:rsidRPr="008F350B">
        <w:t>RPAO,</w:t>
      </w:r>
      <w:r w:rsidRPr="008F350B">
        <w:rPr>
          <w:spacing w:val="9"/>
        </w:rPr>
        <w:t xml:space="preserve"> </w:t>
      </w:r>
      <w:r w:rsidRPr="008F350B">
        <w:t>et</w:t>
      </w:r>
      <w:r w:rsidRPr="008F350B">
        <w:rPr>
          <w:spacing w:val="9"/>
        </w:rPr>
        <w:t xml:space="preserve"> </w:t>
      </w:r>
      <w:r w:rsidRPr="008F350B">
        <w:t>qui</w:t>
      </w:r>
      <w:r w:rsidRPr="008F350B">
        <w:rPr>
          <w:spacing w:val="9"/>
        </w:rPr>
        <w:t xml:space="preserve"> </w:t>
      </w:r>
      <w:r w:rsidRPr="008F350B">
        <w:t>court</w:t>
      </w:r>
      <w:r w:rsidRPr="008F350B">
        <w:rPr>
          <w:spacing w:val="9"/>
        </w:rPr>
        <w:t xml:space="preserve"> </w:t>
      </w:r>
      <w:r w:rsidRPr="008F350B">
        <w:t>sauf</w:t>
      </w:r>
      <w:r w:rsidRPr="008F350B">
        <w:rPr>
          <w:spacing w:val="9"/>
        </w:rPr>
        <w:t xml:space="preserve"> </w:t>
      </w:r>
      <w:r w:rsidRPr="008F350B">
        <w:t>stipulation</w:t>
      </w:r>
      <w:r w:rsidRPr="008F350B">
        <w:rPr>
          <w:spacing w:val="9"/>
        </w:rPr>
        <w:t xml:space="preserve"> </w:t>
      </w:r>
      <w:r w:rsidRPr="008F350B">
        <w:t>contraire du</w:t>
      </w:r>
      <w:r w:rsidRPr="008F350B">
        <w:rPr>
          <w:spacing w:val="14"/>
        </w:rPr>
        <w:t xml:space="preserve"> </w:t>
      </w:r>
      <w:r w:rsidRPr="008F350B">
        <w:t>CCAP,</w:t>
      </w:r>
      <w:r w:rsidRPr="008F350B">
        <w:rPr>
          <w:spacing w:val="14"/>
        </w:rPr>
        <w:t xml:space="preserve"> </w:t>
      </w:r>
      <w:r w:rsidRPr="008F350B">
        <w:t>à</w:t>
      </w:r>
      <w:r w:rsidRPr="008F350B">
        <w:rPr>
          <w:spacing w:val="14"/>
        </w:rPr>
        <w:t xml:space="preserve"> </w:t>
      </w:r>
      <w:r w:rsidRPr="008F350B">
        <w:t>compter</w:t>
      </w:r>
      <w:r w:rsidRPr="008F350B">
        <w:rPr>
          <w:spacing w:val="14"/>
        </w:rPr>
        <w:t xml:space="preserve"> </w:t>
      </w:r>
      <w:r w:rsidRPr="008F350B">
        <w:t>de</w:t>
      </w:r>
      <w:r w:rsidRPr="008F350B">
        <w:rPr>
          <w:spacing w:val="14"/>
        </w:rPr>
        <w:t xml:space="preserve"> </w:t>
      </w:r>
      <w:r w:rsidRPr="008F350B">
        <w:t>la</w:t>
      </w:r>
      <w:r w:rsidRPr="008F350B">
        <w:rPr>
          <w:spacing w:val="14"/>
        </w:rPr>
        <w:t xml:space="preserve"> </w:t>
      </w:r>
      <w:r w:rsidRPr="008F350B">
        <w:t>date</w:t>
      </w:r>
      <w:r w:rsidRPr="008F350B">
        <w:rPr>
          <w:spacing w:val="14"/>
        </w:rPr>
        <w:t xml:space="preserve"> </w:t>
      </w:r>
      <w:r w:rsidRPr="008F350B">
        <w:t>de</w:t>
      </w:r>
      <w:r w:rsidRPr="008F350B">
        <w:rPr>
          <w:spacing w:val="14"/>
        </w:rPr>
        <w:t xml:space="preserve"> </w:t>
      </w:r>
      <w:r w:rsidRPr="008F350B">
        <w:t>notification de</w:t>
      </w:r>
      <w:r w:rsidRPr="008F350B">
        <w:rPr>
          <w:spacing w:val="-7"/>
        </w:rPr>
        <w:t xml:space="preserve"> </w:t>
      </w:r>
      <w:r w:rsidRPr="008F350B">
        <w:t>l’ordre</w:t>
      </w:r>
      <w:r w:rsidRPr="008F350B">
        <w:rPr>
          <w:spacing w:val="-7"/>
        </w:rPr>
        <w:t xml:space="preserve"> </w:t>
      </w:r>
      <w:r w:rsidRPr="008F350B">
        <w:t>de</w:t>
      </w:r>
      <w:r w:rsidRPr="008F350B">
        <w:rPr>
          <w:spacing w:val="-7"/>
        </w:rPr>
        <w:t xml:space="preserve"> </w:t>
      </w:r>
      <w:r w:rsidRPr="008F350B">
        <w:t>service</w:t>
      </w:r>
      <w:r w:rsidRPr="008F350B">
        <w:rPr>
          <w:spacing w:val="-7"/>
        </w:rPr>
        <w:t xml:space="preserve"> </w:t>
      </w:r>
      <w:r w:rsidRPr="008F350B">
        <w:t>de</w:t>
      </w:r>
      <w:r w:rsidRPr="008F350B">
        <w:rPr>
          <w:spacing w:val="-7"/>
        </w:rPr>
        <w:t xml:space="preserve"> </w:t>
      </w:r>
      <w:r w:rsidRPr="008F350B">
        <w:t>commencer</w:t>
      </w:r>
      <w:r w:rsidRPr="008F350B">
        <w:rPr>
          <w:spacing w:val="-7"/>
        </w:rPr>
        <w:t xml:space="preserve"> </w:t>
      </w:r>
      <w:r w:rsidRPr="008F350B">
        <w:t>les</w:t>
      </w:r>
      <w:r w:rsidRPr="008F350B">
        <w:rPr>
          <w:spacing w:val="-7"/>
        </w:rPr>
        <w:t xml:space="preserve"> </w:t>
      </w:r>
      <w:r w:rsidRPr="008F350B">
        <w:t>travaux ou</w:t>
      </w:r>
      <w:r w:rsidRPr="008F350B">
        <w:rPr>
          <w:spacing w:val="6"/>
        </w:rPr>
        <w:t xml:space="preserve"> </w:t>
      </w:r>
      <w:r w:rsidRPr="008F350B">
        <w:t>dans</w:t>
      </w:r>
      <w:r w:rsidRPr="008F350B">
        <w:rPr>
          <w:spacing w:val="6"/>
        </w:rPr>
        <w:t xml:space="preserve"> </w:t>
      </w:r>
      <w:r w:rsidRPr="008F350B">
        <w:t>celle</w:t>
      </w:r>
      <w:r w:rsidRPr="008F350B">
        <w:rPr>
          <w:spacing w:val="6"/>
        </w:rPr>
        <w:t xml:space="preserve"> </w:t>
      </w:r>
      <w:r w:rsidRPr="008F350B">
        <w:t>fixée</w:t>
      </w:r>
      <w:r w:rsidRPr="008F350B">
        <w:rPr>
          <w:spacing w:val="6"/>
        </w:rPr>
        <w:t xml:space="preserve"> </w:t>
      </w:r>
      <w:r w:rsidRPr="008F350B">
        <w:t>dans</w:t>
      </w:r>
      <w:r w:rsidRPr="008F350B">
        <w:rPr>
          <w:spacing w:val="6"/>
        </w:rPr>
        <w:t xml:space="preserve"> </w:t>
      </w:r>
      <w:r w:rsidRPr="008F350B">
        <w:t>ledit</w:t>
      </w:r>
      <w:r w:rsidRPr="008F350B">
        <w:rPr>
          <w:spacing w:val="6"/>
        </w:rPr>
        <w:t xml:space="preserve"> </w:t>
      </w:r>
      <w:r w:rsidRPr="008F350B">
        <w:t>ordre</w:t>
      </w:r>
      <w:r w:rsidRPr="008F350B">
        <w:rPr>
          <w:spacing w:val="6"/>
        </w:rPr>
        <w:t xml:space="preserve"> </w:t>
      </w:r>
      <w:r w:rsidRPr="008F350B">
        <w:t>de</w:t>
      </w:r>
      <w:r w:rsidRPr="008F350B">
        <w:rPr>
          <w:spacing w:val="6"/>
        </w:rPr>
        <w:t xml:space="preserve"> </w:t>
      </w:r>
      <w:r w:rsidRPr="008F350B">
        <w:t>service.</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01667C">
      <w:pPr>
        <w:widowControl w:val="0"/>
        <w:numPr>
          <w:ilvl w:val="1"/>
          <w:numId w:val="7"/>
        </w:numPr>
        <w:suppressAutoHyphens/>
        <w:autoSpaceDE w:val="0"/>
        <w:autoSpaceDN w:val="0"/>
        <w:jc w:val="both"/>
        <w:textAlignment w:val="baseline"/>
      </w:pPr>
      <w:r w:rsidRPr="008F350B">
        <w:t>Dans le présent Dossier d’Appel d’Offres, le</w:t>
      </w:r>
      <w:r w:rsidRPr="008F350B">
        <w:rPr>
          <w:spacing w:val="6"/>
        </w:rPr>
        <w:t xml:space="preserve"> </w:t>
      </w:r>
      <w:r w:rsidRPr="008F350B">
        <w:t>terme</w:t>
      </w:r>
      <w:r w:rsidRPr="008F350B">
        <w:rPr>
          <w:spacing w:val="6"/>
        </w:rPr>
        <w:t xml:space="preserve"> </w:t>
      </w:r>
      <w:r w:rsidRPr="008F350B">
        <w:t>“jour”</w:t>
      </w:r>
      <w:r w:rsidRPr="008F350B">
        <w:rPr>
          <w:spacing w:val="6"/>
        </w:rPr>
        <w:t xml:space="preserve"> </w:t>
      </w:r>
      <w:r w:rsidRPr="008F350B">
        <w:t>désigne</w:t>
      </w:r>
      <w:r w:rsidRPr="008F350B">
        <w:rPr>
          <w:spacing w:val="6"/>
        </w:rPr>
        <w:t xml:space="preserve"> </w:t>
      </w:r>
      <w:r w:rsidRPr="008F350B">
        <w:t>un</w:t>
      </w:r>
      <w:r w:rsidRPr="008F350B">
        <w:rPr>
          <w:spacing w:val="6"/>
        </w:rPr>
        <w:t xml:space="preserve"> </w:t>
      </w:r>
      <w:r w:rsidRPr="008F350B">
        <w:t>jour</w:t>
      </w:r>
      <w:r w:rsidRPr="008F350B">
        <w:rPr>
          <w:spacing w:val="6"/>
        </w:rPr>
        <w:t xml:space="preserve"> </w:t>
      </w:r>
      <w:r w:rsidRPr="008F350B">
        <w:t>calendaire.</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w:t>
      </w:r>
      <w:r w:rsidRPr="008F350B">
        <w:rPr>
          <w:b/>
          <w:bCs/>
          <w:spacing w:val="6"/>
        </w:rPr>
        <w:t xml:space="preserve"> </w:t>
      </w:r>
      <w:r w:rsidRPr="008F350B">
        <w:rPr>
          <w:b/>
          <w:bCs/>
        </w:rPr>
        <w:t>:</w:t>
      </w:r>
      <w:r w:rsidRPr="008F350B">
        <w:rPr>
          <w:b/>
          <w:bCs/>
          <w:spacing w:val="6"/>
        </w:rPr>
        <w:t xml:space="preserve"> </w:t>
      </w:r>
      <w:r w:rsidRPr="008F350B">
        <w:rPr>
          <w:b/>
          <w:bCs/>
        </w:rPr>
        <w:t>Financement</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t>La source de financement des travaux objet du présent</w:t>
      </w:r>
      <w:r w:rsidRPr="008F350B">
        <w:rPr>
          <w:spacing w:val="6"/>
        </w:rPr>
        <w:t xml:space="preserve"> </w:t>
      </w:r>
      <w:r w:rsidRPr="008F350B">
        <w:t>appel</w:t>
      </w:r>
      <w:r w:rsidRPr="008F350B">
        <w:rPr>
          <w:spacing w:val="6"/>
        </w:rPr>
        <w:t xml:space="preserve"> </w:t>
      </w:r>
      <w:r w:rsidRPr="008F350B">
        <w:t>d’offres</w:t>
      </w:r>
      <w:r w:rsidRPr="008F350B">
        <w:rPr>
          <w:spacing w:val="6"/>
        </w:rPr>
        <w:t xml:space="preserve"> </w:t>
      </w:r>
      <w:r w:rsidRPr="008F350B">
        <w:t>est</w:t>
      </w:r>
      <w:r w:rsidRPr="008F350B">
        <w:rPr>
          <w:spacing w:val="6"/>
        </w:rPr>
        <w:t xml:space="preserve"> </w:t>
      </w:r>
      <w:r w:rsidRPr="008F350B">
        <w:t>précisée</w:t>
      </w:r>
      <w:r w:rsidRPr="008F350B">
        <w:rPr>
          <w:spacing w:val="6"/>
        </w:rPr>
        <w:t xml:space="preserve"> </w:t>
      </w:r>
      <w:r w:rsidRPr="008F350B">
        <w:t>dans</w:t>
      </w:r>
      <w:r w:rsidRPr="008F350B">
        <w:rPr>
          <w:spacing w:val="6"/>
        </w:rPr>
        <w:t xml:space="preserve"> </w:t>
      </w:r>
      <w:r w:rsidRPr="008F350B">
        <w:t>le</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w:t>
      </w:r>
      <w:r w:rsidRPr="008F350B">
        <w:rPr>
          <w:b/>
          <w:bCs/>
          <w:spacing w:val="6"/>
        </w:rPr>
        <w:t xml:space="preserve"> </w:t>
      </w:r>
      <w:r w:rsidRPr="008F350B">
        <w:rPr>
          <w:b/>
          <w:bCs/>
        </w:rPr>
        <w:t>:</w:t>
      </w:r>
      <w:r w:rsidRPr="008F350B">
        <w:rPr>
          <w:b/>
          <w:bCs/>
          <w:spacing w:val="6"/>
        </w:rPr>
        <w:t xml:space="preserve"> </w:t>
      </w:r>
      <w:r w:rsidRPr="008F350B">
        <w:rPr>
          <w:b/>
          <w:bCs/>
        </w:rPr>
        <w:t>Fraude</w:t>
      </w:r>
      <w:r w:rsidRPr="008F350B">
        <w:rPr>
          <w:b/>
          <w:bCs/>
          <w:spacing w:val="6"/>
        </w:rPr>
        <w:t xml:space="preserve"> </w:t>
      </w:r>
      <w:r w:rsidRPr="008F350B">
        <w:rPr>
          <w:b/>
          <w:bCs/>
        </w:rPr>
        <w:t>et</w:t>
      </w:r>
      <w:r w:rsidRPr="008F350B">
        <w:rPr>
          <w:b/>
          <w:bCs/>
          <w:spacing w:val="6"/>
        </w:rPr>
        <w:t xml:space="preserve"> </w:t>
      </w:r>
      <w:r w:rsidRPr="008F350B">
        <w:rPr>
          <w:b/>
          <w:bCs/>
        </w:rPr>
        <w:t>corruption</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3.1. Les soumissionnaires et les entrepreneurs, sont tenus au respect des règles d’éthique professionnelle les plus strictes durant la passation et l’exécution des marchés.</w:t>
      </w:r>
    </w:p>
    <w:p w:rsidR="004B3DCB" w:rsidRPr="008F350B" w:rsidRDefault="004B3DCB" w:rsidP="004B3DCB">
      <w:pPr>
        <w:widowControl w:val="0"/>
        <w:suppressAutoHyphens/>
        <w:autoSpaceDE w:val="0"/>
        <w:autoSpaceDN w:val="0"/>
        <w:jc w:val="both"/>
        <w:textAlignment w:val="baseline"/>
      </w:pPr>
      <w:r w:rsidRPr="008F350B">
        <w:t>En</w:t>
      </w:r>
      <w:r w:rsidRPr="008F350B">
        <w:rPr>
          <w:spacing w:val="-3"/>
        </w:rPr>
        <w:t xml:space="preserve"> </w:t>
      </w:r>
      <w:r w:rsidRPr="008F350B">
        <w:t>vertu</w:t>
      </w:r>
      <w:r w:rsidRPr="008F350B">
        <w:rPr>
          <w:spacing w:val="-3"/>
        </w:rPr>
        <w:t xml:space="preserve"> </w:t>
      </w:r>
      <w:r w:rsidRPr="008F350B">
        <w:t>de</w:t>
      </w:r>
      <w:r w:rsidRPr="008F350B">
        <w:rPr>
          <w:spacing w:val="-3"/>
        </w:rPr>
        <w:t xml:space="preserve"> </w:t>
      </w:r>
      <w:r w:rsidRPr="008F350B">
        <w:t>ce</w:t>
      </w:r>
      <w:r w:rsidRPr="008F350B">
        <w:rPr>
          <w:spacing w:val="-3"/>
        </w:rPr>
        <w:t xml:space="preserve"> </w:t>
      </w:r>
      <w:r w:rsidRPr="008F350B">
        <w:t>principe :</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 xml:space="preserve">a. </w:t>
      </w:r>
      <w:r w:rsidRPr="008F350B">
        <w:rPr>
          <w:spacing w:val="6"/>
        </w:rPr>
        <w:t>Les définitions ci-après sont admises</w:t>
      </w:r>
      <w:r w:rsidRPr="008F350B">
        <w:t>:</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tabs>
          <w:tab w:val="left" w:pos="500"/>
        </w:tabs>
        <w:suppressAutoHyphens/>
        <w:autoSpaceDE w:val="0"/>
        <w:autoSpaceDN w:val="0"/>
        <w:ind w:left="851" w:hanging="284"/>
        <w:jc w:val="both"/>
        <w:textAlignment w:val="baseline"/>
      </w:pPr>
      <w:r w:rsidRPr="008F350B">
        <w:t>i. Est coupable de “corruption” quiconque offre, donne,</w:t>
      </w:r>
      <w:r w:rsidRPr="008F350B">
        <w:rPr>
          <w:spacing w:val="-4"/>
        </w:rPr>
        <w:t xml:space="preserve"> </w:t>
      </w:r>
      <w:r w:rsidRPr="008F350B">
        <w:t>sollicite</w:t>
      </w:r>
      <w:r w:rsidRPr="008F350B">
        <w:rPr>
          <w:spacing w:val="-4"/>
        </w:rPr>
        <w:t xml:space="preserve"> </w:t>
      </w:r>
      <w:r w:rsidRPr="008F350B">
        <w:t>ou</w:t>
      </w:r>
      <w:r w:rsidRPr="008F350B">
        <w:rPr>
          <w:spacing w:val="-4"/>
        </w:rPr>
        <w:t xml:space="preserve"> </w:t>
      </w:r>
      <w:r w:rsidRPr="008F350B">
        <w:t>accepte</w:t>
      </w:r>
      <w:r w:rsidRPr="008F350B">
        <w:rPr>
          <w:spacing w:val="-4"/>
        </w:rPr>
        <w:t xml:space="preserve"> </w:t>
      </w:r>
      <w:r w:rsidRPr="008F350B">
        <w:t>un</w:t>
      </w:r>
      <w:r w:rsidRPr="008F350B">
        <w:rPr>
          <w:spacing w:val="-4"/>
        </w:rPr>
        <w:t xml:space="preserve"> </w:t>
      </w:r>
      <w:r w:rsidRPr="008F350B">
        <w:t>quelconque</w:t>
      </w:r>
      <w:r w:rsidRPr="008F350B">
        <w:rPr>
          <w:spacing w:val="-4"/>
        </w:rPr>
        <w:t xml:space="preserve"> </w:t>
      </w:r>
      <w:r w:rsidRPr="008F350B">
        <w:t>avantage en vue d’influencer l’action d’un agent public</w:t>
      </w:r>
      <w:r w:rsidRPr="008F350B">
        <w:rPr>
          <w:spacing w:val="9"/>
        </w:rPr>
        <w:t xml:space="preserve"> </w:t>
      </w:r>
      <w:r w:rsidRPr="008F350B">
        <w:t>au</w:t>
      </w:r>
      <w:r w:rsidRPr="008F350B">
        <w:rPr>
          <w:spacing w:val="9"/>
        </w:rPr>
        <w:t xml:space="preserve"> </w:t>
      </w:r>
      <w:r w:rsidRPr="008F350B">
        <w:t>cours</w:t>
      </w:r>
      <w:r w:rsidRPr="008F350B">
        <w:rPr>
          <w:spacing w:val="9"/>
        </w:rPr>
        <w:t xml:space="preserve"> </w:t>
      </w:r>
      <w:r w:rsidRPr="008F350B">
        <w:t>de</w:t>
      </w:r>
      <w:r w:rsidRPr="008F350B">
        <w:rPr>
          <w:spacing w:val="9"/>
        </w:rPr>
        <w:t xml:space="preserve"> </w:t>
      </w:r>
      <w:r w:rsidRPr="008F350B">
        <w:t>l’attribution</w:t>
      </w:r>
      <w:r w:rsidRPr="008F350B">
        <w:rPr>
          <w:spacing w:val="9"/>
        </w:rPr>
        <w:t xml:space="preserve"> </w:t>
      </w:r>
      <w:r w:rsidRPr="008F350B">
        <w:t>ou</w:t>
      </w:r>
      <w:r w:rsidRPr="008F350B">
        <w:rPr>
          <w:spacing w:val="9"/>
        </w:rPr>
        <w:t xml:space="preserve"> </w:t>
      </w:r>
      <w:r w:rsidRPr="008F350B">
        <w:t>de</w:t>
      </w:r>
      <w:r w:rsidRPr="008F350B">
        <w:rPr>
          <w:spacing w:val="9"/>
        </w:rPr>
        <w:t xml:space="preserve"> </w:t>
      </w:r>
      <w:r w:rsidRPr="008F350B">
        <w:t>l’exécution d’un</w:t>
      </w:r>
      <w:r w:rsidRPr="008F350B">
        <w:rPr>
          <w:spacing w:val="6"/>
        </w:rPr>
        <w:t xml:space="preserve"> </w:t>
      </w:r>
      <w:r w:rsidRPr="008F350B">
        <w:t>marché,</w:t>
      </w:r>
    </w:p>
    <w:p w:rsidR="004B3DCB" w:rsidRPr="008F350B" w:rsidRDefault="004B3DCB" w:rsidP="004B3DCB">
      <w:pPr>
        <w:widowControl w:val="0"/>
        <w:tabs>
          <w:tab w:val="left" w:pos="500"/>
        </w:tabs>
        <w:suppressAutoHyphens/>
        <w:autoSpaceDE w:val="0"/>
        <w:autoSpaceDN w:val="0"/>
        <w:ind w:left="284"/>
        <w:jc w:val="both"/>
        <w:textAlignment w:val="baseline"/>
        <w:rPr>
          <w:sz w:val="8"/>
        </w:rPr>
      </w:pPr>
    </w:p>
    <w:p w:rsidR="004B3DCB" w:rsidRPr="008F350B" w:rsidRDefault="004B3DCB" w:rsidP="004B3DCB">
      <w:pPr>
        <w:widowControl w:val="0"/>
        <w:tabs>
          <w:tab w:val="left" w:pos="500"/>
        </w:tabs>
        <w:suppressAutoHyphens/>
        <w:autoSpaceDE w:val="0"/>
        <w:autoSpaceDN w:val="0"/>
        <w:ind w:left="851" w:hanging="284"/>
        <w:jc w:val="both"/>
        <w:textAlignment w:val="baseline"/>
      </w:pPr>
      <w:r w:rsidRPr="008F350B">
        <w:t xml:space="preserve">ii. </w:t>
      </w:r>
      <w:r w:rsidRPr="008F350B">
        <w:rPr>
          <w:spacing w:val="5"/>
        </w:rPr>
        <w:t>S</w:t>
      </w:r>
      <w:r w:rsidRPr="008F350B">
        <w:t xml:space="preserve">e </w:t>
      </w:r>
      <w:r w:rsidRPr="008F350B">
        <w:rPr>
          <w:spacing w:val="5"/>
        </w:rPr>
        <w:t>livr</w:t>
      </w:r>
      <w:r w:rsidRPr="008F350B">
        <w:t>e</w:t>
      </w:r>
      <w:r w:rsidRPr="008F350B">
        <w:rPr>
          <w:spacing w:val="-25"/>
        </w:rPr>
        <w:t xml:space="preserve"> </w:t>
      </w:r>
      <w:r w:rsidRPr="008F350B">
        <w:t>à</w:t>
      </w:r>
      <w:r w:rsidRPr="008F350B">
        <w:rPr>
          <w:spacing w:val="-25"/>
        </w:rPr>
        <w:t xml:space="preserve"> </w:t>
      </w:r>
      <w:r w:rsidRPr="008F350B">
        <w:rPr>
          <w:spacing w:val="5"/>
        </w:rPr>
        <w:t>de</w:t>
      </w:r>
      <w:r w:rsidRPr="008F350B">
        <w:t xml:space="preserve">s </w:t>
      </w:r>
      <w:r w:rsidRPr="008F350B">
        <w:rPr>
          <w:spacing w:val="5"/>
        </w:rPr>
        <w:t>“manœuvres</w:t>
      </w:r>
      <w:r w:rsidRPr="008F350B">
        <w:rPr>
          <w:spacing w:val="-25"/>
        </w:rPr>
        <w:t xml:space="preserve"> </w:t>
      </w:r>
      <w:r w:rsidRPr="008F350B">
        <w:rPr>
          <w:spacing w:val="5"/>
        </w:rPr>
        <w:t xml:space="preserve">frauduleuses” </w:t>
      </w:r>
      <w:r w:rsidRPr="008F350B">
        <w:t xml:space="preserve">quiconque déforme ou dénature des faits afin </w:t>
      </w:r>
      <w:r w:rsidRPr="008F350B">
        <w:rPr>
          <w:spacing w:val="5"/>
        </w:rPr>
        <w:t>d’influence</w:t>
      </w:r>
      <w:r w:rsidRPr="008F350B">
        <w:t xml:space="preserve">r </w:t>
      </w:r>
      <w:r w:rsidRPr="008F350B">
        <w:rPr>
          <w:spacing w:val="-25"/>
        </w:rPr>
        <w:t xml:space="preserve"> </w:t>
      </w:r>
      <w:r w:rsidRPr="008F350B">
        <w:rPr>
          <w:spacing w:val="5"/>
        </w:rPr>
        <w:t>l’attributio</w:t>
      </w:r>
      <w:r w:rsidRPr="008F350B">
        <w:t xml:space="preserve">n </w:t>
      </w:r>
      <w:r w:rsidRPr="008F350B">
        <w:rPr>
          <w:spacing w:val="-25"/>
        </w:rPr>
        <w:t xml:space="preserve"> </w:t>
      </w:r>
      <w:r w:rsidRPr="008F350B">
        <w:rPr>
          <w:spacing w:val="5"/>
        </w:rPr>
        <w:t>o</w:t>
      </w:r>
      <w:r w:rsidRPr="008F350B">
        <w:t xml:space="preserve">u </w:t>
      </w:r>
      <w:r w:rsidRPr="008F350B">
        <w:rPr>
          <w:spacing w:val="-25"/>
        </w:rPr>
        <w:t xml:space="preserve"> </w:t>
      </w:r>
      <w:r w:rsidRPr="008F350B">
        <w:rPr>
          <w:spacing w:val="5"/>
        </w:rPr>
        <w:t>l’exécutio</w:t>
      </w:r>
      <w:r w:rsidRPr="008F350B">
        <w:t xml:space="preserve">n </w:t>
      </w:r>
      <w:r w:rsidRPr="008F350B">
        <w:rPr>
          <w:spacing w:val="-25"/>
        </w:rPr>
        <w:t xml:space="preserve"> </w:t>
      </w:r>
      <w:r w:rsidRPr="008F350B">
        <w:rPr>
          <w:spacing w:val="5"/>
        </w:rPr>
        <w:t xml:space="preserve">d’un </w:t>
      </w:r>
      <w:r w:rsidRPr="008F350B">
        <w:t>marché</w:t>
      </w:r>
      <w:r w:rsidRPr="008F350B">
        <w:rPr>
          <w:spacing w:val="6"/>
        </w:rPr>
        <w:t xml:space="preserve"> </w:t>
      </w:r>
      <w:r w:rsidRPr="008F350B">
        <w:t>;</w:t>
      </w:r>
    </w:p>
    <w:p w:rsidR="004B3DCB" w:rsidRPr="008F350B" w:rsidRDefault="004B3DCB" w:rsidP="004B3DCB">
      <w:pPr>
        <w:widowControl w:val="0"/>
        <w:tabs>
          <w:tab w:val="left" w:pos="500"/>
        </w:tabs>
        <w:suppressAutoHyphens/>
        <w:autoSpaceDE w:val="0"/>
        <w:autoSpaceDN w:val="0"/>
        <w:ind w:left="851" w:hanging="284"/>
        <w:jc w:val="both"/>
        <w:textAlignment w:val="baseline"/>
      </w:pPr>
      <w:r w:rsidRPr="008F350B">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4B3DCB" w:rsidRPr="008F350B" w:rsidRDefault="004B3DCB" w:rsidP="004B3DCB">
      <w:pPr>
        <w:widowControl w:val="0"/>
        <w:tabs>
          <w:tab w:val="left" w:pos="500"/>
        </w:tabs>
        <w:suppressAutoHyphens/>
        <w:autoSpaceDE w:val="0"/>
        <w:autoSpaceDN w:val="0"/>
        <w:ind w:left="851" w:hanging="284"/>
        <w:jc w:val="both"/>
        <w:textAlignment w:val="baseline"/>
      </w:pPr>
      <w:r w:rsidRPr="008F350B">
        <w:t>iv.  “pratiques coercitives” désignent toute forme d’atteinte aux personnes ou à leurs biens ou de menaces à leur encontre afin d’influencer leur action au cours de l’attribution ou de l’exécution d’un marché.</w:t>
      </w:r>
    </w:p>
    <w:p w:rsidR="004B3DCB" w:rsidRPr="008F350B" w:rsidRDefault="004B3DCB" w:rsidP="004B3DCB">
      <w:pPr>
        <w:widowControl w:val="0"/>
        <w:suppressAutoHyphens/>
        <w:autoSpaceDE w:val="0"/>
        <w:autoSpaceDN w:val="0"/>
        <w:ind w:left="851" w:hanging="284"/>
        <w:jc w:val="both"/>
        <w:textAlignment w:val="baseline"/>
      </w:pPr>
      <w:r w:rsidRPr="008F350B">
        <w:t xml:space="preserve">v. </w:t>
      </w:r>
      <w:r w:rsidRPr="008F350B">
        <w:rPr>
          <w:spacing w:val="-6"/>
        </w:rPr>
        <w:t xml:space="preserve"> </w:t>
      </w:r>
      <w:r w:rsidRPr="008F350B">
        <w:t>“Pratiques coercitives” désignent toute forme d’atteinte</w:t>
      </w:r>
      <w:r w:rsidRPr="008F350B">
        <w:rPr>
          <w:spacing w:val="8"/>
        </w:rPr>
        <w:t xml:space="preserve"> </w:t>
      </w:r>
      <w:r w:rsidRPr="008F350B">
        <w:t>aux</w:t>
      </w:r>
      <w:r w:rsidRPr="008F350B">
        <w:rPr>
          <w:spacing w:val="8"/>
        </w:rPr>
        <w:t xml:space="preserve"> </w:t>
      </w:r>
      <w:r w:rsidRPr="008F350B">
        <w:t>personnes</w:t>
      </w:r>
      <w:r w:rsidRPr="008F350B">
        <w:rPr>
          <w:spacing w:val="8"/>
        </w:rPr>
        <w:t xml:space="preserve"> </w:t>
      </w:r>
      <w:r w:rsidRPr="008F350B">
        <w:t>ou</w:t>
      </w:r>
      <w:r w:rsidRPr="008F350B">
        <w:rPr>
          <w:spacing w:val="8"/>
        </w:rPr>
        <w:t xml:space="preserve"> </w:t>
      </w:r>
      <w:r w:rsidRPr="008F350B">
        <w:t>à</w:t>
      </w:r>
      <w:r w:rsidRPr="008F350B">
        <w:rPr>
          <w:spacing w:val="8"/>
        </w:rPr>
        <w:t xml:space="preserve"> </w:t>
      </w:r>
      <w:r w:rsidRPr="008F350B">
        <w:t>leurs</w:t>
      </w:r>
      <w:r w:rsidRPr="008F350B">
        <w:rPr>
          <w:spacing w:val="8"/>
        </w:rPr>
        <w:t xml:space="preserve"> </w:t>
      </w:r>
      <w:r w:rsidRPr="008F350B">
        <w:t>biens</w:t>
      </w:r>
      <w:r w:rsidRPr="008F350B">
        <w:rPr>
          <w:spacing w:val="8"/>
        </w:rPr>
        <w:t xml:space="preserve"> </w:t>
      </w:r>
      <w:r w:rsidRPr="008F350B">
        <w:t>ou</w:t>
      </w:r>
      <w:r w:rsidRPr="008F350B">
        <w:rPr>
          <w:spacing w:val="8"/>
        </w:rPr>
        <w:t xml:space="preserve"> </w:t>
      </w:r>
      <w:r w:rsidRPr="008F350B">
        <w:t>de menaces à leur encontre afin d’influencer leur action</w:t>
      </w:r>
      <w:r w:rsidRPr="008F350B">
        <w:rPr>
          <w:spacing w:val="7"/>
        </w:rPr>
        <w:t xml:space="preserve"> </w:t>
      </w:r>
      <w:r w:rsidRPr="008F350B">
        <w:t>au</w:t>
      </w:r>
      <w:r w:rsidRPr="008F350B">
        <w:rPr>
          <w:spacing w:val="7"/>
        </w:rPr>
        <w:t xml:space="preserve"> </w:t>
      </w:r>
      <w:r w:rsidRPr="008F350B">
        <w:t>cours</w:t>
      </w:r>
      <w:r w:rsidRPr="008F350B">
        <w:rPr>
          <w:spacing w:val="7"/>
        </w:rPr>
        <w:t xml:space="preserve"> </w:t>
      </w:r>
      <w:r w:rsidRPr="008F350B">
        <w:t>de</w:t>
      </w:r>
      <w:r w:rsidRPr="008F350B">
        <w:rPr>
          <w:spacing w:val="7"/>
        </w:rPr>
        <w:t xml:space="preserve"> </w:t>
      </w:r>
      <w:r w:rsidRPr="008F350B">
        <w:t>l’attribution</w:t>
      </w:r>
      <w:r w:rsidRPr="008F350B">
        <w:rPr>
          <w:spacing w:val="7"/>
        </w:rPr>
        <w:t xml:space="preserve"> </w:t>
      </w:r>
      <w:r w:rsidRPr="008F350B">
        <w:t>ou</w:t>
      </w:r>
      <w:r w:rsidRPr="008F350B">
        <w:rPr>
          <w:spacing w:val="7"/>
        </w:rPr>
        <w:t xml:space="preserve"> </w:t>
      </w:r>
      <w:r w:rsidRPr="008F350B">
        <w:t>de</w:t>
      </w:r>
      <w:r w:rsidRPr="008F350B">
        <w:rPr>
          <w:spacing w:val="7"/>
        </w:rPr>
        <w:t xml:space="preserve"> </w:t>
      </w:r>
      <w:r w:rsidRPr="008F350B">
        <w:t>l’exécution d’un</w:t>
      </w:r>
      <w:r w:rsidRPr="008F350B">
        <w:rPr>
          <w:spacing w:val="6"/>
        </w:rPr>
        <w:t xml:space="preserve"> </w:t>
      </w:r>
      <w:r w:rsidRPr="008F350B">
        <w:t>marché.</w:t>
      </w:r>
    </w:p>
    <w:p w:rsidR="004B3DCB" w:rsidRPr="008F350B" w:rsidRDefault="004B3DCB" w:rsidP="004B3DCB">
      <w:pPr>
        <w:widowControl w:val="0"/>
        <w:suppressAutoHyphens/>
        <w:autoSpaceDE w:val="0"/>
        <w:autoSpaceDN w:val="0"/>
        <w:jc w:val="both"/>
        <w:textAlignment w:val="baseline"/>
      </w:pPr>
      <w:r w:rsidRPr="008F350B">
        <w:t xml:space="preserve">b. </w:t>
      </w:r>
      <w:r w:rsidRPr="008F350B">
        <w:rPr>
          <w:spacing w:val="-26"/>
        </w:rPr>
        <w:t xml:space="preserve"> </w:t>
      </w:r>
      <w:r w:rsidRPr="008F350B">
        <w:t>Toute proposition d’attribution est rejetée,</w:t>
      </w:r>
      <w:r w:rsidRPr="008F350B">
        <w:rPr>
          <w:spacing w:val="-26"/>
        </w:rPr>
        <w:t xml:space="preserve"> </w:t>
      </w:r>
      <w:r w:rsidRPr="008F350B">
        <w:t>s’il est prouvé que l’attributaire proposé est direc</w:t>
      </w:r>
      <w:r w:rsidRPr="008F350B">
        <w:rPr>
          <w:spacing w:val="5"/>
        </w:rPr>
        <w:t>temen</w:t>
      </w:r>
      <w:r w:rsidRPr="008F350B">
        <w:t xml:space="preserve">t </w:t>
      </w:r>
      <w:r w:rsidRPr="008F350B">
        <w:rPr>
          <w:spacing w:val="5"/>
        </w:rPr>
        <w:t>o</w:t>
      </w:r>
      <w:r w:rsidRPr="008F350B">
        <w:t xml:space="preserve">u </w:t>
      </w:r>
      <w:r w:rsidRPr="008F350B">
        <w:rPr>
          <w:spacing w:val="5"/>
        </w:rPr>
        <w:t>pa</w:t>
      </w:r>
      <w:r w:rsidRPr="008F350B">
        <w:t xml:space="preserve">r </w:t>
      </w:r>
      <w:r w:rsidRPr="008F350B">
        <w:rPr>
          <w:spacing w:val="5"/>
        </w:rPr>
        <w:t>l’intermédiair</w:t>
      </w:r>
      <w:r w:rsidRPr="008F350B">
        <w:t xml:space="preserve">e </w:t>
      </w:r>
      <w:r w:rsidRPr="008F350B">
        <w:rPr>
          <w:spacing w:val="10"/>
        </w:rPr>
        <w:t xml:space="preserve"> </w:t>
      </w:r>
      <w:r w:rsidRPr="008F350B">
        <w:rPr>
          <w:spacing w:val="5"/>
        </w:rPr>
        <w:t>d’u</w:t>
      </w:r>
      <w:r w:rsidRPr="008F350B">
        <w:t xml:space="preserve">n </w:t>
      </w:r>
      <w:r w:rsidRPr="008F350B">
        <w:rPr>
          <w:spacing w:val="10"/>
        </w:rPr>
        <w:t xml:space="preserve"> </w:t>
      </w:r>
      <w:r w:rsidRPr="008F350B">
        <w:rPr>
          <w:spacing w:val="5"/>
        </w:rPr>
        <w:t xml:space="preserve">agent, </w:t>
      </w:r>
      <w:r w:rsidRPr="008F350B">
        <w:t>coupable de corruption ou s’est livré à des manœuvres frauduleuses, des pratiques collusoires ou coercitives pour l’attribution de ce marché.</w:t>
      </w:r>
    </w:p>
    <w:p w:rsidR="004B3DCB" w:rsidRPr="008F350B" w:rsidRDefault="004B3DCB" w:rsidP="004B3DCB">
      <w:pPr>
        <w:widowControl w:val="0"/>
        <w:tabs>
          <w:tab w:val="left" w:pos="1120"/>
          <w:tab w:val="left" w:pos="2700"/>
          <w:tab w:val="left" w:pos="3440"/>
          <w:tab w:val="left" w:pos="3860"/>
        </w:tabs>
        <w:suppressAutoHyphens/>
        <w:autoSpaceDE w:val="0"/>
        <w:autoSpaceDN w:val="0"/>
        <w:jc w:val="both"/>
        <w:textAlignment w:val="baseline"/>
      </w:pPr>
      <w:r w:rsidRPr="008F350B">
        <w:rPr>
          <w:spacing w:val="1"/>
        </w:rPr>
        <w:t>3.2</w:t>
      </w:r>
      <w:r w:rsidRPr="008F350B">
        <w:t xml:space="preserve">. </w:t>
      </w:r>
      <w:r w:rsidRPr="008F350B">
        <w:rPr>
          <w:spacing w:val="1"/>
        </w:rPr>
        <w:t>L</w:t>
      </w:r>
      <w:r w:rsidRPr="008F350B">
        <w:t>e</w:t>
      </w:r>
      <w:r w:rsidRPr="008F350B">
        <w:rPr>
          <w:spacing w:val="-28"/>
        </w:rPr>
        <w:t xml:space="preserve"> </w:t>
      </w:r>
      <w:r w:rsidRPr="008F350B">
        <w:rPr>
          <w:spacing w:val="2"/>
        </w:rPr>
        <w:t>Ministre Délégué à la Présidence chargé des Marchés Publics</w:t>
      </w:r>
      <w:r w:rsidRPr="008F350B">
        <w:t>, peut à titre conservatoire, prendre</w:t>
      </w:r>
      <w:r w:rsidRPr="008F350B">
        <w:rPr>
          <w:spacing w:val="17"/>
        </w:rPr>
        <w:t xml:space="preserve"> </w:t>
      </w:r>
      <w:r w:rsidRPr="008F350B">
        <w:t>une</w:t>
      </w:r>
      <w:r w:rsidRPr="008F350B">
        <w:rPr>
          <w:spacing w:val="17"/>
        </w:rPr>
        <w:t xml:space="preserve"> </w:t>
      </w:r>
      <w:r w:rsidRPr="008F350B">
        <w:t>décision</w:t>
      </w:r>
      <w:r w:rsidRPr="008F350B">
        <w:rPr>
          <w:spacing w:val="17"/>
        </w:rPr>
        <w:t xml:space="preserve"> </w:t>
      </w:r>
      <w:r w:rsidRPr="008F350B">
        <w:t>d’interdiction</w:t>
      </w:r>
      <w:r w:rsidRPr="008F350B">
        <w:rPr>
          <w:spacing w:val="17"/>
        </w:rPr>
        <w:t xml:space="preserve"> </w:t>
      </w:r>
      <w:r w:rsidRPr="008F350B">
        <w:t>de</w:t>
      </w:r>
      <w:r w:rsidRPr="008F350B">
        <w:rPr>
          <w:spacing w:val="17"/>
        </w:rPr>
        <w:t xml:space="preserve"> </w:t>
      </w:r>
      <w:r w:rsidRPr="008F350B">
        <w:t>soumissionner pendant une période n’excédant pas deux</w:t>
      </w:r>
      <w:r w:rsidRPr="008F350B">
        <w:rPr>
          <w:spacing w:val="17"/>
        </w:rPr>
        <w:t xml:space="preserve"> </w:t>
      </w:r>
      <w:r w:rsidRPr="008F350B">
        <w:t>(2)</w:t>
      </w:r>
      <w:r w:rsidRPr="008F350B">
        <w:rPr>
          <w:spacing w:val="17"/>
        </w:rPr>
        <w:t xml:space="preserve"> </w:t>
      </w:r>
      <w:r w:rsidRPr="008F350B">
        <w:t>ans,</w:t>
      </w:r>
      <w:r w:rsidRPr="008F350B">
        <w:rPr>
          <w:spacing w:val="17"/>
        </w:rPr>
        <w:t xml:space="preserve"> </w:t>
      </w:r>
      <w:r w:rsidRPr="008F350B">
        <w:t>à</w:t>
      </w:r>
      <w:r w:rsidRPr="008F350B">
        <w:rPr>
          <w:spacing w:val="17"/>
        </w:rPr>
        <w:t xml:space="preserve"> </w:t>
      </w:r>
      <w:r w:rsidRPr="008F350B">
        <w:t>l’encontre</w:t>
      </w:r>
      <w:r w:rsidRPr="008F350B">
        <w:rPr>
          <w:spacing w:val="17"/>
        </w:rPr>
        <w:t xml:space="preserve"> </w:t>
      </w:r>
      <w:r w:rsidRPr="008F350B">
        <w:t>de</w:t>
      </w:r>
      <w:r w:rsidRPr="008F350B">
        <w:rPr>
          <w:spacing w:val="17"/>
        </w:rPr>
        <w:t xml:space="preserve"> </w:t>
      </w:r>
      <w:r w:rsidRPr="008F350B">
        <w:t>tout</w:t>
      </w:r>
      <w:r w:rsidRPr="008F350B">
        <w:rPr>
          <w:spacing w:val="17"/>
        </w:rPr>
        <w:t xml:space="preserve"> </w:t>
      </w:r>
      <w:r w:rsidRPr="008F350B">
        <w:t>soumissionnaire</w:t>
      </w:r>
      <w:r w:rsidRPr="008F350B">
        <w:rPr>
          <w:spacing w:val="-8"/>
        </w:rPr>
        <w:t xml:space="preserve"> </w:t>
      </w:r>
      <w:r w:rsidRPr="008F350B">
        <w:t>reconnu</w:t>
      </w:r>
      <w:r w:rsidRPr="008F350B">
        <w:rPr>
          <w:spacing w:val="-8"/>
        </w:rPr>
        <w:t xml:space="preserve"> </w:t>
      </w:r>
      <w:r w:rsidRPr="008F350B">
        <w:t>coupable</w:t>
      </w:r>
      <w:r w:rsidRPr="008F350B">
        <w:rPr>
          <w:spacing w:val="-8"/>
        </w:rPr>
        <w:t xml:space="preserve"> </w:t>
      </w:r>
      <w:r w:rsidRPr="008F350B">
        <w:t>de</w:t>
      </w:r>
      <w:r w:rsidRPr="008F350B">
        <w:rPr>
          <w:spacing w:val="-8"/>
        </w:rPr>
        <w:t xml:space="preserve"> </w:t>
      </w:r>
      <w:r w:rsidRPr="008F350B">
        <w:t>trafic</w:t>
      </w:r>
      <w:r w:rsidRPr="008F350B">
        <w:rPr>
          <w:spacing w:val="-8"/>
        </w:rPr>
        <w:t xml:space="preserve"> </w:t>
      </w:r>
      <w:r w:rsidRPr="008F350B">
        <w:t>d’influence,</w:t>
      </w:r>
      <w:r w:rsidRPr="008F350B">
        <w:rPr>
          <w:spacing w:val="-8"/>
        </w:rPr>
        <w:t xml:space="preserve"> </w:t>
      </w:r>
      <w:r w:rsidRPr="008F350B">
        <w:t>de conflits d’intérêts, de délit d’initiés, de fraude, de</w:t>
      </w:r>
      <w:r w:rsidRPr="008F350B">
        <w:rPr>
          <w:spacing w:val="24"/>
        </w:rPr>
        <w:t xml:space="preserve"> </w:t>
      </w:r>
      <w:r w:rsidRPr="008F350B">
        <w:t>corruption</w:t>
      </w:r>
      <w:r w:rsidRPr="008F350B">
        <w:rPr>
          <w:spacing w:val="24"/>
        </w:rPr>
        <w:t xml:space="preserve"> </w:t>
      </w:r>
      <w:r w:rsidRPr="008F350B">
        <w:t>ou</w:t>
      </w:r>
      <w:r w:rsidRPr="008F350B">
        <w:rPr>
          <w:spacing w:val="24"/>
        </w:rPr>
        <w:t xml:space="preserve"> </w:t>
      </w:r>
      <w:r w:rsidRPr="008F350B">
        <w:t>de</w:t>
      </w:r>
      <w:r w:rsidRPr="008F350B">
        <w:rPr>
          <w:spacing w:val="24"/>
        </w:rPr>
        <w:t xml:space="preserve"> </w:t>
      </w:r>
      <w:r w:rsidRPr="008F350B">
        <w:t>production</w:t>
      </w:r>
      <w:r w:rsidRPr="008F350B">
        <w:rPr>
          <w:spacing w:val="24"/>
        </w:rPr>
        <w:t xml:space="preserve"> </w:t>
      </w:r>
      <w:r w:rsidRPr="008F350B">
        <w:t>de</w:t>
      </w:r>
      <w:r w:rsidRPr="008F350B">
        <w:rPr>
          <w:spacing w:val="24"/>
        </w:rPr>
        <w:t xml:space="preserve"> </w:t>
      </w:r>
      <w:r w:rsidRPr="008F350B">
        <w:t xml:space="preserve">documents </w:t>
      </w:r>
      <w:r w:rsidRPr="008F350B">
        <w:rPr>
          <w:spacing w:val="5"/>
        </w:rPr>
        <w:t>no</w:t>
      </w:r>
      <w:r w:rsidRPr="008F350B">
        <w:t>n</w:t>
      </w:r>
      <w:r w:rsidRPr="008F350B">
        <w:rPr>
          <w:b/>
          <w:i/>
        </w:rPr>
        <w:t xml:space="preserve"> </w:t>
      </w:r>
      <w:r w:rsidRPr="008F350B">
        <w:rPr>
          <w:spacing w:val="5"/>
        </w:rPr>
        <w:t>authentique</w:t>
      </w:r>
      <w:r w:rsidRPr="008F350B">
        <w:t>s</w:t>
      </w:r>
      <w:r w:rsidRPr="008F350B">
        <w:rPr>
          <w:b/>
          <w:i/>
        </w:rPr>
        <w:t xml:space="preserve"> </w:t>
      </w:r>
      <w:r w:rsidRPr="008F350B">
        <w:rPr>
          <w:spacing w:val="5"/>
        </w:rPr>
        <w:t>dan</w:t>
      </w:r>
      <w:r w:rsidRPr="008F350B">
        <w:t>s</w:t>
      </w:r>
      <w:r w:rsidRPr="008F350B">
        <w:rPr>
          <w:b/>
          <w:i/>
        </w:rPr>
        <w:t xml:space="preserve"> </w:t>
      </w:r>
      <w:r w:rsidRPr="008F350B">
        <w:rPr>
          <w:spacing w:val="5"/>
        </w:rPr>
        <w:t>l</w:t>
      </w:r>
      <w:r w:rsidRPr="008F350B">
        <w:t>a</w:t>
      </w:r>
      <w:r w:rsidRPr="008F350B">
        <w:rPr>
          <w:b/>
          <w:i/>
        </w:rPr>
        <w:t xml:space="preserve"> </w:t>
      </w:r>
      <w:r w:rsidRPr="008F350B">
        <w:rPr>
          <w:spacing w:val="5"/>
        </w:rPr>
        <w:t xml:space="preserve">soumission, </w:t>
      </w:r>
      <w:r w:rsidRPr="008F350B">
        <w:t xml:space="preserve">sans </w:t>
      </w:r>
      <w:r w:rsidRPr="008F350B">
        <w:rPr>
          <w:spacing w:val="-30"/>
        </w:rPr>
        <w:t xml:space="preserve"> </w:t>
      </w:r>
      <w:r w:rsidRPr="008F350B">
        <w:t xml:space="preserve">préjudice </w:t>
      </w:r>
      <w:r w:rsidRPr="008F350B">
        <w:rPr>
          <w:spacing w:val="-30"/>
        </w:rPr>
        <w:t xml:space="preserve"> </w:t>
      </w:r>
      <w:r w:rsidRPr="008F350B">
        <w:t xml:space="preserve">des </w:t>
      </w:r>
      <w:r w:rsidRPr="008F350B">
        <w:rPr>
          <w:spacing w:val="-30"/>
        </w:rPr>
        <w:t xml:space="preserve"> </w:t>
      </w:r>
      <w:r w:rsidRPr="008F350B">
        <w:t xml:space="preserve">poursuites </w:t>
      </w:r>
      <w:r w:rsidRPr="008F350B">
        <w:rPr>
          <w:spacing w:val="-30"/>
        </w:rPr>
        <w:t xml:space="preserve"> </w:t>
      </w:r>
      <w:r w:rsidRPr="008F350B">
        <w:t xml:space="preserve">pénales </w:t>
      </w:r>
      <w:r w:rsidRPr="008F350B">
        <w:rPr>
          <w:spacing w:val="-30"/>
        </w:rPr>
        <w:t xml:space="preserve"> </w:t>
      </w:r>
      <w:r w:rsidRPr="008F350B">
        <w:t>qui pourraient</w:t>
      </w:r>
      <w:r w:rsidRPr="008F350B">
        <w:rPr>
          <w:spacing w:val="6"/>
        </w:rPr>
        <w:t xml:space="preserve"> </w:t>
      </w:r>
      <w:r w:rsidRPr="008F350B">
        <w:t>être</w:t>
      </w:r>
      <w:r w:rsidRPr="008F350B">
        <w:rPr>
          <w:spacing w:val="6"/>
        </w:rPr>
        <w:t xml:space="preserve"> </w:t>
      </w:r>
      <w:r w:rsidRPr="008F350B">
        <w:t>engagées</w:t>
      </w:r>
      <w:r w:rsidRPr="008F350B">
        <w:rPr>
          <w:spacing w:val="6"/>
        </w:rPr>
        <w:t xml:space="preserve"> </w:t>
      </w:r>
      <w:r w:rsidRPr="008F350B">
        <w:t>contre</w:t>
      </w:r>
      <w:r w:rsidRPr="008F350B">
        <w:rPr>
          <w:spacing w:val="6"/>
        </w:rPr>
        <w:t xml:space="preserve"> </w:t>
      </w:r>
      <w:r w:rsidRPr="008F350B">
        <w:t>lui.</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 4</w:t>
      </w:r>
      <w:r w:rsidRPr="008F350B">
        <w:rPr>
          <w:b/>
          <w:bCs/>
          <w:spacing w:val="6"/>
        </w:rPr>
        <w:t xml:space="preserve"> </w:t>
      </w:r>
      <w:r w:rsidRPr="008F350B">
        <w:rPr>
          <w:b/>
          <w:bCs/>
        </w:rPr>
        <w:t>:</w:t>
      </w:r>
      <w:r w:rsidRPr="008F350B">
        <w:rPr>
          <w:b/>
          <w:bCs/>
          <w:spacing w:val="6"/>
        </w:rPr>
        <w:t xml:space="preserve"> </w:t>
      </w:r>
      <w:r w:rsidRPr="008F350B">
        <w:rPr>
          <w:b/>
          <w:bCs/>
        </w:rPr>
        <w:t>Candidats</w:t>
      </w:r>
      <w:r w:rsidRPr="008F350B">
        <w:rPr>
          <w:b/>
          <w:bCs/>
          <w:spacing w:val="6"/>
        </w:rPr>
        <w:t xml:space="preserve"> </w:t>
      </w:r>
      <w:r w:rsidRPr="008F350B">
        <w:rPr>
          <w:b/>
          <w:bCs/>
        </w:rPr>
        <w:t>admis</w:t>
      </w:r>
      <w:r w:rsidRPr="008F350B">
        <w:rPr>
          <w:b/>
          <w:bCs/>
          <w:spacing w:val="6"/>
        </w:rPr>
        <w:t xml:space="preserve"> </w:t>
      </w:r>
      <w:r w:rsidRPr="008F350B">
        <w:rPr>
          <w:b/>
          <w:bCs/>
        </w:rPr>
        <w:t>à</w:t>
      </w:r>
      <w:r w:rsidRPr="008F350B">
        <w:rPr>
          <w:b/>
          <w:bCs/>
          <w:spacing w:val="6"/>
        </w:rPr>
        <w:t xml:space="preserve"> </w:t>
      </w:r>
      <w:r w:rsidRPr="008F350B">
        <w:rPr>
          <w:b/>
          <w:bCs/>
        </w:rPr>
        <w:t>concourir</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lastRenderedPageBreak/>
        <w:t>4.1. Si</w:t>
      </w:r>
      <w:r w:rsidRPr="008F350B">
        <w:rPr>
          <w:spacing w:val="26"/>
        </w:rPr>
        <w:t xml:space="preserve"> </w:t>
      </w:r>
      <w:r w:rsidRPr="008F350B">
        <w:t>l’appel</w:t>
      </w:r>
      <w:r w:rsidRPr="008F350B">
        <w:rPr>
          <w:spacing w:val="26"/>
        </w:rPr>
        <w:t xml:space="preserve"> </w:t>
      </w:r>
      <w:r w:rsidRPr="008F350B">
        <w:t>d’offres</w:t>
      </w:r>
      <w:r w:rsidRPr="008F350B">
        <w:rPr>
          <w:spacing w:val="26"/>
        </w:rPr>
        <w:t xml:space="preserve"> </w:t>
      </w:r>
      <w:r w:rsidRPr="008F350B">
        <w:t>est</w:t>
      </w:r>
      <w:r w:rsidRPr="008F350B">
        <w:rPr>
          <w:spacing w:val="26"/>
        </w:rPr>
        <w:t xml:space="preserve"> </w:t>
      </w:r>
      <w:r w:rsidRPr="008F350B">
        <w:t>restreint,</w:t>
      </w:r>
      <w:r w:rsidRPr="008F350B">
        <w:rPr>
          <w:spacing w:val="26"/>
        </w:rPr>
        <w:t xml:space="preserve"> </w:t>
      </w:r>
      <w:r w:rsidRPr="008F350B">
        <w:t>la</w:t>
      </w:r>
      <w:r w:rsidRPr="008F350B">
        <w:rPr>
          <w:spacing w:val="26"/>
        </w:rPr>
        <w:t xml:space="preserve"> </w:t>
      </w:r>
      <w:r w:rsidRPr="008F350B">
        <w:t>consultation s’adresse</w:t>
      </w:r>
      <w:r w:rsidRPr="008F350B">
        <w:rPr>
          <w:spacing w:val="-3"/>
        </w:rPr>
        <w:t xml:space="preserve"> </w:t>
      </w:r>
      <w:r w:rsidRPr="008F350B">
        <w:t>à</w:t>
      </w:r>
      <w:r w:rsidRPr="008F350B">
        <w:rPr>
          <w:spacing w:val="-3"/>
        </w:rPr>
        <w:t xml:space="preserve"> </w:t>
      </w:r>
      <w:r w:rsidRPr="008F350B">
        <w:t>tous</w:t>
      </w:r>
      <w:r w:rsidRPr="008F350B">
        <w:rPr>
          <w:spacing w:val="-3"/>
        </w:rPr>
        <w:t xml:space="preserve"> </w:t>
      </w:r>
      <w:r w:rsidRPr="008F350B">
        <w:t>les</w:t>
      </w:r>
      <w:r w:rsidRPr="008F350B">
        <w:rPr>
          <w:spacing w:val="-3"/>
        </w:rPr>
        <w:t xml:space="preserve"> </w:t>
      </w:r>
      <w:r w:rsidRPr="008F350B">
        <w:t>candidats</w:t>
      </w:r>
      <w:r w:rsidRPr="008F350B">
        <w:rPr>
          <w:spacing w:val="-3"/>
        </w:rPr>
        <w:t xml:space="preserve"> </w:t>
      </w:r>
      <w:r w:rsidRPr="008F350B">
        <w:t>retenus</w:t>
      </w:r>
      <w:r w:rsidRPr="008F350B">
        <w:rPr>
          <w:spacing w:val="-3"/>
        </w:rPr>
        <w:t xml:space="preserve"> </w:t>
      </w:r>
      <w:r w:rsidRPr="008F350B">
        <w:t>à</w:t>
      </w:r>
      <w:r w:rsidRPr="008F350B">
        <w:rPr>
          <w:spacing w:val="-3"/>
        </w:rPr>
        <w:t xml:space="preserve"> </w:t>
      </w:r>
      <w:r w:rsidRPr="008F350B">
        <w:t>l’issue de</w:t>
      </w:r>
      <w:r w:rsidRPr="008F350B">
        <w:rPr>
          <w:spacing w:val="6"/>
        </w:rPr>
        <w:t xml:space="preserve"> </w:t>
      </w:r>
      <w:r w:rsidRPr="008F350B">
        <w:t>la</w:t>
      </w:r>
      <w:r w:rsidRPr="008F350B">
        <w:rPr>
          <w:spacing w:val="6"/>
        </w:rPr>
        <w:t xml:space="preserve"> </w:t>
      </w:r>
      <w:r w:rsidRPr="008F350B">
        <w:t>procédure</w:t>
      </w:r>
      <w:r w:rsidRPr="008F350B">
        <w:rPr>
          <w:spacing w:val="6"/>
        </w:rPr>
        <w:t xml:space="preserve"> </w:t>
      </w:r>
      <w:r w:rsidRPr="008F350B">
        <w:t>de</w:t>
      </w:r>
      <w:r w:rsidRPr="008F350B">
        <w:rPr>
          <w:spacing w:val="6"/>
        </w:rPr>
        <w:t xml:space="preserve"> </w:t>
      </w:r>
      <w:r w:rsidRPr="008F350B">
        <w:t>pré-qualification.</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4.2. En</w:t>
      </w:r>
      <w:r w:rsidRPr="008F350B">
        <w:rPr>
          <w:spacing w:val="18"/>
        </w:rPr>
        <w:t xml:space="preserve"> </w:t>
      </w:r>
      <w:r w:rsidRPr="008F350B">
        <w:t>règle</w:t>
      </w:r>
      <w:r w:rsidRPr="008F350B">
        <w:rPr>
          <w:spacing w:val="18"/>
        </w:rPr>
        <w:t xml:space="preserve"> </w:t>
      </w:r>
      <w:r w:rsidRPr="008F350B">
        <w:t>générale,</w:t>
      </w:r>
      <w:r w:rsidRPr="008F350B">
        <w:rPr>
          <w:spacing w:val="18"/>
        </w:rPr>
        <w:t xml:space="preserve"> </w:t>
      </w:r>
      <w:r w:rsidRPr="008F350B">
        <w:t>l’appel</w:t>
      </w:r>
      <w:r w:rsidRPr="008F350B">
        <w:rPr>
          <w:spacing w:val="18"/>
        </w:rPr>
        <w:t xml:space="preserve"> </w:t>
      </w:r>
      <w:r w:rsidRPr="008F350B">
        <w:t>d’offres</w:t>
      </w:r>
      <w:r w:rsidRPr="008F350B">
        <w:rPr>
          <w:spacing w:val="18"/>
        </w:rPr>
        <w:t xml:space="preserve"> </w:t>
      </w:r>
      <w:r w:rsidRPr="008F350B">
        <w:t>s’adresse</w:t>
      </w:r>
      <w:r w:rsidRPr="008F350B">
        <w:rPr>
          <w:spacing w:val="18"/>
        </w:rPr>
        <w:t xml:space="preserve"> </w:t>
      </w:r>
      <w:r w:rsidRPr="008F350B">
        <w:t xml:space="preserve">à </w:t>
      </w:r>
      <w:r w:rsidRPr="008F350B">
        <w:rPr>
          <w:spacing w:val="4"/>
        </w:rPr>
        <w:t>tou</w:t>
      </w:r>
      <w:r w:rsidRPr="008F350B">
        <w:t>s</w:t>
      </w:r>
      <w:r w:rsidRPr="008F350B">
        <w:rPr>
          <w:spacing w:val="-26"/>
        </w:rPr>
        <w:t xml:space="preserve"> </w:t>
      </w:r>
      <w:r w:rsidRPr="008F350B">
        <w:rPr>
          <w:spacing w:val="4"/>
        </w:rPr>
        <w:t>le</w:t>
      </w:r>
      <w:r w:rsidRPr="008F350B">
        <w:t xml:space="preserve">s </w:t>
      </w:r>
      <w:r w:rsidRPr="008F350B">
        <w:rPr>
          <w:spacing w:val="-26"/>
        </w:rPr>
        <w:t xml:space="preserve"> </w:t>
      </w:r>
      <w:r w:rsidRPr="008F350B">
        <w:rPr>
          <w:spacing w:val="4"/>
        </w:rPr>
        <w:t>entrepreneurs</w:t>
      </w:r>
      <w:r w:rsidRPr="008F350B">
        <w:t xml:space="preserve">, </w:t>
      </w:r>
      <w:r w:rsidRPr="008F350B">
        <w:rPr>
          <w:spacing w:val="-26"/>
        </w:rPr>
        <w:t xml:space="preserve"> </w:t>
      </w:r>
      <w:r w:rsidRPr="008F350B">
        <w:rPr>
          <w:spacing w:val="4"/>
        </w:rPr>
        <w:t>sou</w:t>
      </w:r>
      <w:r w:rsidRPr="008F350B">
        <w:t xml:space="preserve">s </w:t>
      </w:r>
      <w:r w:rsidRPr="008F350B">
        <w:rPr>
          <w:spacing w:val="-26"/>
        </w:rPr>
        <w:t xml:space="preserve"> </w:t>
      </w:r>
      <w:r w:rsidRPr="008F350B">
        <w:rPr>
          <w:spacing w:val="4"/>
        </w:rPr>
        <w:t>réserv</w:t>
      </w:r>
      <w:r w:rsidRPr="008F350B">
        <w:t xml:space="preserve">e </w:t>
      </w:r>
      <w:r w:rsidRPr="008F350B">
        <w:rPr>
          <w:spacing w:val="-26"/>
        </w:rPr>
        <w:t xml:space="preserve"> </w:t>
      </w:r>
      <w:r w:rsidRPr="008F350B">
        <w:rPr>
          <w:spacing w:val="4"/>
        </w:rPr>
        <w:t xml:space="preserve">des </w:t>
      </w:r>
      <w:r w:rsidRPr="008F350B">
        <w:t>dispositions</w:t>
      </w:r>
      <w:r w:rsidRPr="008F350B">
        <w:rPr>
          <w:spacing w:val="6"/>
        </w:rPr>
        <w:t xml:space="preserve"> </w:t>
      </w:r>
      <w:r w:rsidRPr="008F350B">
        <w:t>ci-après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tabs>
          <w:tab w:val="left" w:pos="840"/>
          <w:tab w:val="left" w:pos="2700"/>
          <w:tab w:val="left" w:pos="3120"/>
          <w:tab w:val="left" w:pos="4140"/>
          <w:tab w:val="left" w:pos="4780"/>
        </w:tabs>
        <w:suppressAutoHyphens/>
        <w:autoSpaceDE w:val="0"/>
        <w:autoSpaceDN w:val="0"/>
        <w:jc w:val="both"/>
        <w:textAlignment w:val="baseline"/>
      </w:pPr>
      <w:r w:rsidRPr="008F350B">
        <w:t xml:space="preserve">a. </w:t>
      </w:r>
      <w:r w:rsidRPr="008F350B">
        <w:rPr>
          <w:spacing w:val="-26"/>
        </w:rPr>
        <w:t xml:space="preserve"> </w:t>
      </w:r>
      <w:r w:rsidRPr="008F350B">
        <w:rPr>
          <w:spacing w:val="5"/>
        </w:rPr>
        <w:t>U</w:t>
      </w:r>
      <w:r w:rsidRPr="008F350B">
        <w:t>n</w:t>
      </w:r>
      <w:r w:rsidRPr="008F350B">
        <w:rPr>
          <w:b/>
          <w:i/>
        </w:rPr>
        <w:t xml:space="preserve"> </w:t>
      </w:r>
      <w:r w:rsidRPr="008F350B">
        <w:rPr>
          <w:spacing w:val="5"/>
        </w:rPr>
        <w:t>soumissionnair</w:t>
      </w:r>
      <w:r w:rsidRPr="008F350B">
        <w:t>e</w:t>
      </w:r>
      <w:r w:rsidRPr="008F350B">
        <w:rPr>
          <w:b/>
          <w:i/>
        </w:rPr>
        <w:t xml:space="preserve"> </w:t>
      </w:r>
      <w:r w:rsidRPr="008F350B">
        <w:rPr>
          <w:spacing w:val="5"/>
        </w:rPr>
        <w:t>(</w:t>
      </w:r>
      <w:r w:rsidRPr="008F350B">
        <w:t>y</w:t>
      </w:r>
      <w:r w:rsidRPr="008F350B">
        <w:rPr>
          <w:b/>
          <w:i/>
        </w:rPr>
        <w:t xml:space="preserve"> </w:t>
      </w:r>
      <w:r w:rsidRPr="008F350B">
        <w:rPr>
          <w:spacing w:val="5"/>
        </w:rPr>
        <w:t>compri</w:t>
      </w:r>
      <w:r w:rsidRPr="008F350B">
        <w:t>s</w:t>
      </w:r>
      <w:r w:rsidRPr="008F350B">
        <w:rPr>
          <w:b/>
          <w:i/>
        </w:rPr>
        <w:t xml:space="preserve"> </w:t>
      </w:r>
      <w:r w:rsidRPr="008F350B">
        <w:rPr>
          <w:spacing w:val="5"/>
        </w:rPr>
        <w:t>tou</w:t>
      </w:r>
      <w:r w:rsidRPr="008F350B">
        <w:t>s</w:t>
      </w:r>
      <w:r w:rsidRPr="008F350B">
        <w:rPr>
          <w:b/>
          <w:i/>
        </w:rPr>
        <w:t xml:space="preserve"> </w:t>
      </w:r>
      <w:r w:rsidRPr="008F350B">
        <w:rPr>
          <w:spacing w:val="5"/>
        </w:rPr>
        <w:t xml:space="preserve">les </w:t>
      </w:r>
      <w:r w:rsidRPr="008F350B">
        <w:t>membres</w:t>
      </w:r>
      <w:r w:rsidRPr="008F350B">
        <w:rPr>
          <w:spacing w:val="14"/>
        </w:rPr>
        <w:t xml:space="preserve"> </w:t>
      </w:r>
      <w:r w:rsidRPr="008F350B">
        <w:t>d’un</w:t>
      </w:r>
      <w:r w:rsidRPr="008F350B">
        <w:rPr>
          <w:spacing w:val="14"/>
        </w:rPr>
        <w:t xml:space="preserve"> </w:t>
      </w:r>
      <w:r w:rsidRPr="008F350B">
        <w:t>groupement</w:t>
      </w:r>
      <w:r w:rsidRPr="008F350B">
        <w:rPr>
          <w:spacing w:val="14"/>
        </w:rPr>
        <w:t xml:space="preserve"> </w:t>
      </w:r>
      <w:r w:rsidRPr="008F350B">
        <w:t>d’entreprises</w:t>
      </w:r>
      <w:r w:rsidRPr="008F350B">
        <w:rPr>
          <w:spacing w:val="14"/>
        </w:rPr>
        <w:t xml:space="preserve"> </w:t>
      </w:r>
      <w:r w:rsidRPr="008F350B">
        <w:t>et</w:t>
      </w:r>
      <w:r w:rsidRPr="008F350B">
        <w:rPr>
          <w:spacing w:val="14"/>
        </w:rPr>
        <w:t xml:space="preserve"> </w:t>
      </w:r>
      <w:r w:rsidRPr="008F350B">
        <w:t>tous les sous-traitants du soumissionnaire) doit être d’un</w:t>
      </w:r>
      <w:r w:rsidRPr="008F350B">
        <w:rPr>
          <w:spacing w:val="-2"/>
        </w:rPr>
        <w:t xml:space="preserve"> </w:t>
      </w:r>
      <w:r w:rsidRPr="008F350B">
        <w:t>pays</w:t>
      </w:r>
      <w:r w:rsidRPr="008F350B">
        <w:rPr>
          <w:spacing w:val="-2"/>
        </w:rPr>
        <w:t xml:space="preserve"> </w:t>
      </w:r>
      <w:r w:rsidRPr="008F350B">
        <w:t>éligible,</w:t>
      </w:r>
      <w:r w:rsidRPr="008F350B">
        <w:rPr>
          <w:spacing w:val="-2"/>
        </w:rPr>
        <w:t xml:space="preserve"> </w:t>
      </w:r>
      <w:r w:rsidRPr="008F350B">
        <w:t>conformément</w:t>
      </w:r>
      <w:r w:rsidRPr="008F350B">
        <w:rPr>
          <w:spacing w:val="-2"/>
        </w:rPr>
        <w:t xml:space="preserve"> </w:t>
      </w:r>
      <w:r w:rsidRPr="008F350B">
        <w:t>à</w:t>
      </w:r>
      <w:r w:rsidRPr="008F350B">
        <w:rPr>
          <w:spacing w:val="-2"/>
        </w:rPr>
        <w:t xml:space="preserve"> </w:t>
      </w:r>
      <w:r w:rsidRPr="008F350B">
        <w:t>la</w:t>
      </w:r>
      <w:r w:rsidRPr="008F350B">
        <w:rPr>
          <w:spacing w:val="-2"/>
        </w:rPr>
        <w:t xml:space="preserve"> </w:t>
      </w:r>
      <w:r w:rsidRPr="008F350B">
        <w:t>convention de</w:t>
      </w:r>
      <w:r w:rsidRPr="008F350B">
        <w:rPr>
          <w:spacing w:val="6"/>
        </w:rPr>
        <w:t xml:space="preserve"> </w:t>
      </w:r>
      <w:r w:rsidRPr="008F350B">
        <w:t>financement</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ind w:left="340" w:right="95" w:hanging="340"/>
        <w:jc w:val="both"/>
        <w:textAlignment w:val="baseline"/>
      </w:pPr>
      <w:r w:rsidRPr="008F350B">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4B3DCB" w:rsidRPr="008F350B" w:rsidRDefault="004B3DCB" w:rsidP="004B3DCB">
      <w:pPr>
        <w:widowControl w:val="0"/>
        <w:suppressAutoHyphens/>
        <w:autoSpaceDE w:val="0"/>
        <w:autoSpaceDN w:val="0"/>
        <w:spacing w:before="3" w:line="180" w:lineRule="exact"/>
        <w:textAlignment w:val="baseline"/>
        <w:rPr>
          <w:sz w:val="10"/>
        </w:rPr>
      </w:pPr>
    </w:p>
    <w:p w:rsidR="004B3DCB" w:rsidRPr="008F350B" w:rsidRDefault="004B3DCB" w:rsidP="0001667C">
      <w:pPr>
        <w:widowControl w:val="0"/>
        <w:numPr>
          <w:ilvl w:val="2"/>
          <w:numId w:val="6"/>
        </w:numPr>
        <w:tabs>
          <w:tab w:val="left" w:pos="851"/>
        </w:tabs>
        <w:suppressAutoHyphens/>
        <w:autoSpaceDE w:val="0"/>
        <w:autoSpaceDN w:val="0"/>
        <w:spacing w:before="57"/>
        <w:ind w:left="851" w:right="-134" w:hanging="142"/>
        <w:jc w:val="both"/>
        <w:textAlignment w:val="baseline"/>
      </w:pPr>
      <w:r w:rsidRPr="008F350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4B3DCB" w:rsidRPr="008F350B" w:rsidRDefault="004B3DCB" w:rsidP="004B3DCB">
      <w:pPr>
        <w:widowControl w:val="0"/>
        <w:suppressAutoHyphens/>
        <w:autoSpaceDE w:val="0"/>
        <w:autoSpaceDN w:val="0"/>
        <w:spacing w:before="13" w:line="100" w:lineRule="exact"/>
        <w:textAlignment w:val="baseline"/>
      </w:pPr>
    </w:p>
    <w:p w:rsidR="004B3DCB" w:rsidRPr="008F350B" w:rsidRDefault="004B3DCB" w:rsidP="004B3DCB">
      <w:pPr>
        <w:widowControl w:val="0"/>
        <w:tabs>
          <w:tab w:val="left" w:pos="851"/>
        </w:tabs>
        <w:suppressAutoHyphens/>
        <w:autoSpaceDE w:val="0"/>
        <w:autoSpaceDN w:val="0"/>
        <w:ind w:left="851" w:right="-15" w:hanging="340"/>
        <w:jc w:val="both"/>
        <w:textAlignment w:val="baseline"/>
      </w:pPr>
      <w:r w:rsidRPr="008F350B">
        <w:t>ii.</w:t>
      </w:r>
      <w:r w:rsidRPr="008F350B">
        <w:tab/>
        <w:t>Présente plus d’une offre dans le cadre du présent appel d’offres, à l’exception des offres variantes autorisées selon la clause 17, le cas échéant ; cependant, ceci ne fait pas obstacle à la participation de sous- traitants dans plus d’une offre.</w:t>
      </w:r>
    </w:p>
    <w:p w:rsidR="004B3DCB" w:rsidRPr="008F350B" w:rsidRDefault="004B3DCB" w:rsidP="004B3DCB">
      <w:pPr>
        <w:widowControl w:val="0"/>
        <w:tabs>
          <w:tab w:val="left" w:pos="900"/>
        </w:tabs>
        <w:suppressAutoHyphens/>
        <w:autoSpaceDE w:val="0"/>
        <w:autoSpaceDN w:val="0"/>
        <w:ind w:left="908" w:right="-15" w:hanging="397"/>
        <w:jc w:val="both"/>
        <w:textAlignment w:val="baseline"/>
      </w:pPr>
      <w:r w:rsidRPr="008F350B">
        <w:t>iii</w:t>
      </w:r>
      <w:r w:rsidRPr="008F350B">
        <w:tab/>
        <w:t>l’autorité contractante ou le maître d’ouvrage possèdent des intérêts financiers dans sa géographie du capital de nature à compromettre la transparence des procédures de passation des marchés publics</w:t>
      </w:r>
    </w:p>
    <w:p w:rsidR="004B3DCB" w:rsidRPr="008F350B" w:rsidRDefault="004B3DCB" w:rsidP="004B3DCB">
      <w:pPr>
        <w:widowControl w:val="0"/>
        <w:suppressAutoHyphens/>
        <w:autoSpaceDE w:val="0"/>
        <w:autoSpaceDN w:val="0"/>
        <w:jc w:val="both"/>
        <w:textAlignment w:val="baseline"/>
      </w:pPr>
      <w:r w:rsidRPr="008F350B">
        <w:t>c. Le</w:t>
      </w:r>
      <w:r w:rsidRPr="008F350B">
        <w:rPr>
          <w:spacing w:val="4"/>
        </w:rPr>
        <w:t xml:space="preserve"> </w:t>
      </w:r>
      <w:r w:rsidRPr="008F350B">
        <w:t>soumissionnaire</w:t>
      </w:r>
      <w:r w:rsidRPr="008F350B">
        <w:rPr>
          <w:spacing w:val="4"/>
        </w:rPr>
        <w:t xml:space="preserve"> </w:t>
      </w:r>
      <w:r w:rsidRPr="008F350B">
        <w:t>ne</w:t>
      </w:r>
      <w:r w:rsidRPr="008F350B">
        <w:rPr>
          <w:spacing w:val="4"/>
        </w:rPr>
        <w:t xml:space="preserve"> </w:t>
      </w:r>
      <w:r w:rsidRPr="008F350B">
        <w:t>doit</w:t>
      </w:r>
      <w:r w:rsidRPr="008F350B">
        <w:rPr>
          <w:spacing w:val="4"/>
        </w:rPr>
        <w:t xml:space="preserve"> </w:t>
      </w:r>
      <w:r w:rsidRPr="008F350B">
        <w:t>pas</w:t>
      </w:r>
      <w:r w:rsidRPr="008F350B">
        <w:rPr>
          <w:spacing w:val="4"/>
        </w:rPr>
        <w:t xml:space="preserve"> </w:t>
      </w:r>
      <w:r w:rsidRPr="008F350B">
        <w:t>être</w:t>
      </w:r>
      <w:r w:rsidRPr="008F350B">
        <w:rPr>
          <w:spacing w:val="4"/>
        </w:rPr>
        <w:t xml:space="preserve"> </w:t>
      </w:r>
      <w:r w:rsidRPr="008F350B">
        <w:t>sous</w:t>
      </w:r>
      <w:r w:rsidRPr="008F350B">
        <w:rPr>
          <w:spacing w:val="4"/>
        </w:rPr>
        <w:t xml:space="preserve"> </w:t>
      </w:r>
      <w:r w:rsidRPr="008F350B">
        <w:t>le</w:t>
      </w:r>
      <w:r w:rsidRPr="008F350B">
        <w:rPr>
          <w:spacing w:val="4"/>
        </w:rPr>
        <w:t xml:space="preserve"> </w:t>
      </w:r>
      <w:r w:rsidRPr="008F350B">
        <w:t>coup d’une</w:t>
      </w:r>
      <w:r w:rsidRPr="008F350B">
        <w:rPr>
          <w:spacing w:val="6"/>
        </w:rPr>
        <w:t xml:space="preserve"> </w:t>
      </w:r>
      <w:r w:rsidRPr="008F350B">
        <w:t>décision</w:t>
      </w:r>
      <w:r w:rsidRPr="008F350B">
        <w:rPr>
          <w:spacing w:val="6"/>
        </w:rPr>
        <w:t xml:space="preserve"> </w:t>
      </w:r>
      <w:r w:rsidRPr="008F350B">
        <w:t>d’exclusion.</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d. Une</w:t>
      </w:r>
      <w:r w:rsidRPr="008F350B">
        <w:rPr>
          <w:spacing w:val="16"/>
        </w:rPr>
        <w:t xml:space="preserve"> </w:t>
      </w:r>
      <w:r w:rsidRPr="008F350B">
        <w:t>entreprise</w:t>
      </w:r>
      <w:r w:rsidRPr="008F350B">
        <w:rPr>
          <w:spacing w:val="16"/>
        </w:rPr>
        <w:t xml:space="preserve"> </w:t>
      </w:r>
      <w:r w:rsidRPr="008F350B">
        <w:t>publique</w:t>
      </w:r>
      <w:r w:rsidRPr="008F350B">
        <w:rPr>
          <w:spacing w:val="16"/>
        </w:rPr>
        <w:t xml:space="preserve"> </w:t>
      </w:r>
      <w:r w:rsidRPr="008F350B">
        <w:t>camerounaise</w:t>
      </w:r>
      <w:r w:rsidRPr="008F350B">
        <w:rPr>
          <w:spacing w:val="16"/>
        </w:rPr>
        <w:t xml:space="preserve"> </w:t>
      </w:r>
      <w:r w:rsidRPr="008F350B">
        <w:t>peut</w:t>
      </w:r>
      <w:r w:rsidRPr="008F350B">
        <w:rPr>
          <w:spacing w:val="16"/>
        </w:rPr>
        <w:t xml:space="preserve"> </w:t>
      </w:r>
      <w:r w:rsidRPr="008F350B">
        <w:t>participer à la consultation si elle démontre qu’elle est (i) juridiquement et financièrement autonome, (ii) administrée selon les règles du droit</w:t>
      </w:r>
      <w:r w:rsidRPr="008F350B">
        <w:rPr>
          <w:spacing w:val="-7"/>
        </w:rPr>
        <w:t xml:space="preserve"> </w:t>
      </w:r>
      <w:r w:rsidRPr="008F350B">
        <w:t>commercial</w:t>
      </w:r>
      <w:r w:rsidRPr="008F350B">
        <w:rPr>
          <w:spacing w:val="-7"/>
        </w:rPr>
        <w:t xml:space="preserve"> </w:t>
      </w:r>
      <w:r w:rsidRPr="008F350B">
        <w:t>et</w:t>
      </w:r>
      <w:r w:rsidRPr="008F350B">
        <w:rPr>
          <w:spacing w:val="-7"/>
        </w:rPr>
        <w:t xml:space="preserve"> </w:t>
      </w:r>
      <w:r w:rsidRPr="008F350B">
        <w:t>(iii)</w:t>
      </w:r>
      <w:r w:rsidRPr="008F350B">
        <w:rPr>
          <w:spacing w:val="-7"/>
        </w:rPr>
        <w:t xml:space="preserve"> </w:t>
      </w:r>
      <w:r w:rsidRPr="008F350B">
        <w:t>n’est</w:t>
      </w:r>
      <w:r w:rsidRPr="008F350B">
        <w:rPr>
          <w:spacing w:val="-7"/>
        </w:rPr>
        <w:t xml:space="preserve"> </w:t>
      </w:r>
      <w:r w:rsidRPr="008F350B">
        <w:t>pas</w:t>
      </w:r>
      <w:r w:rsidRPr="008F350B">
        <w:rPr>
          <w:spacing w:val="-7"/>
        </w:rPr>
        <w:t xml:space="preserve"> </w:t>
      </w:r>
      <w:r w:rsidRPr="008F350B">
        <w:t>sous</w:t>
      </w:r>
      <w:r w:rsidRPr="008F350B">
        <w:rPr>
          <w:spacing w:val="-7"/>
        </w:rPr>
        <w:t xml:space="preserve"> </w:t>
      </w:r>
      <w:r w:rsidRPr="008F350B">
        <w:rPr>
          <w:spacing w:val="5"/>
        </w:rPr>
        <w:t>l’autorit</w:t>
      </w:r>
      <w:r w:rsidRPr="008F350B">
        <w:t xml:space="preserve">é </w:t>
      </w:r>
      <w:r w:rsidRPr="008F350B">
        <w:rPr>
          <w:spacing w:val="5"/>
        </w:rPr>
        <w:t>direct</w:t>
      </w:r>
      <w:r w:rsidRPr="008F350B">
        <w:t xml:space="preserve">e </w:t>
      </w:r>
      <w:r w:rsidRPr="008F350B">
        <w:rPr>
          <w:spacing w:val="5"/>
        </w:rPr>
        <w:t>de l’Autorité Contractante ou du Maître d’Ouvrage</w:t>
      </w:r>
      <w:r w:rsidRPr="008F350B">
        <w:t>.</w:t>
      </w:r>
    </w:p>
    <w:p w:rsidR="004B3DCB" w:rsidRPr="008F350B" w:rsidRDefault="004B3DCB" w:rsidP="004B3DCB">
      <w:pPr>
        <w:widowControl w:val="0"/>
        <w:suppressAutoHyphens/>
        <w:autoSpaceDE w:val="0"/>
        <w:autoSpaceDN w:val="0"/>
        <w:jc w:val="both"/>
        <w:textAlignment w:val="baseline"/>
        <w:rPr>
          <w:sz w:val="14"/>
        </w:rPr>
      </w:pPr>
    </w:p>
    <w:p w:rsidR="004B3DCB" w:rsidRPr="008F350B" w:rsidRDefault="004B3DCB" w:rsidP="004B3DCB">
      <w:pPr>
        <w:widowControl w:val="0"/>
        <w:tabs>
          <w:tab w:val="left" w:pos="2580"/>
          <w:tab w:val="left" w:pos="3920"/>
        </w:tabs>
        <w:suppressAutoHyphens/>
        <w:autoSpaceDE w:val="0"/>
        <w:autoSpaceDN w:val="0"/>
        <w:jc w:val="both"/>
        <w:textAlignment w:val="baseline"/>
      </w:pPr>
      <w:r w:rsidRPr="008F350B">
        <w:rPr>
          <w:b/>
          <w:bCs/>
        </w:rPr>
        <w:t>Article</w:t>
      </w:r>
      <w:r w:rsidRPr="008F350B">
        <w:rPr>
          <w:b/>
          <w:bCs/>
          <w:spacing w:val="6"/>
        </w:rPr>
        <w:t xml:space="preserve"> </w:t>
      </w:r>
      <w:r w:rsidRPr="008F350B">
        <w:rPr>
          <w:b/>
          <w:bCs/>
        </w:rPr>
        <w:t>5</w:t>
      </w:r>
      <w:r w:rsidRPr="008F350B">
        <w:rPr>
          <w:b/>
          <w:bCs/>
          <w:spacing w:val="6"/>
        </w:rPr>
        <w:t xml:space="preserve"> </w:t>
      </w:r>
      <w:r w:rsidRPr="008F350B">
        <w:rPr>
          <w:b/>
          <w:bCs/>
        </w:rPr>
        <w:t>:</w:t>
      </w:r>
      <w:r w:rsidRPr="008F350B">
        <w:rPr>
          <w:b/>
          <w:bCs/>
          <w:spacing w:val="1"/>
        </w:rPr>
        <w:t xml:space="preserve"> </w:t>
      </w:r>
      <w:r w:rsidRPr="008F350B">
        <w:rPr>
          <w:b/>
          <w:bCs/>
          <w:spacing w:val="5"/>
        </w:rPr>
        <w:t>Matériaux</w:t>
      </w:r>
      <w:r w:rsidRPr="008F350B">
        <w:rPr>
          <w:b/>
          <w:bCs/>
        </w:rPr>
        <w:t xml:space="preserve">, </w:t>
      </w:r>
      <w:r w:rsidRPr="008F350B">
        <w:rPr>
          <w:b/>
          <w:bCs/>
          <w:spacing w:val="5"/>
        </w:rPr>
        <w:t>matériels</w:t>
      </w:r>
      <w:r w:rsidRPr="008F350B">
        <w:rPr>
          <w:b/>
          <w:bCs/>
        </w:rPr>
        <w:t xml:space="preserve">, </w:t>
      </w:r>
      <w:r w:rsidRPr="008F350B">
        <w:rPr>
          <w:b/>
          <w:bCs/>
          <w:spacing w:val="5"/>
        </w:rPr>
        <w:t xml:space="preserve">fournitures, </w:t>
      </w:r>
      <w:r w:rsidRPr="008F350B">
        <w:rPr>
          <w:b/>
          <w:bCs/>
        </w:rPr>
        <w:t>équipements</w:t>
      </w:r>
      <w:r w:rsidRPr="008F350B">
        <w:rPr>
          <w:b/>
          <w:bCs/>
          <w:spacing w:val="6"/>
        </w:rPr>
        <w:t xml:space="preserve"> </w:t>
      </w:r>
      <w:r w:rsidRPr="008F350B">
        <w:rPr>
          <w:b/>
          <w:bCs/>
        </w:rPr>
        <w:t>et</w:t>
      </w:r>
      <w:r w:rsidRPr="008F350B">
        <w:rPr>
          <w:b/>
          <w:bCs/>
          <w:spacing w:val="6"/>
        </w:rPr>
        <w:t xml:space="preserve"> </w:t>
      </w:r>
      <w:r w:rsidRPr="008F350B">
        <w:rPr>
          <w:b/>
          <w:bCs/>
        </w:rPr>
        <w:t>services</w:t>
      </w:r>
      <w:r w:rsidRPr="008F350B">
        <w:rPr>
          <w:b/>
          <w:bCs/>
          <w:spacing w:val="6"/>
        </w:rPr>
        <w:t xml:space="preserve"> </w:t>
      </w:r>
      <w:r w:rsidRPr="008F350B">
        <w:rPr>
          <w:b/>
          <w:bCs/>
        </w:rPr>
        <w:t>autorisés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5.1. Les</w:t>
      </w:r>
      <w:r w:rsidRPr="008F350B">
        <w:rPr>
          <w:spacing w:val="5"/>
        </w:rPr>
        <w:t xml:space="preserve"> </w:t>
      </w:r>
      <w:r w:rsidRPr="008F350B">
        <w:t>matériaux,</w:t>
      </w:r>
      <w:r w:rsidRPr="008F350B">
        <w:rPr>
          <w:spacing w:val="5"/>
        </w:rPr>
        <w:t xml:space="preserve"> </w:t>
      </w:r>
      <w:r w:rsidRPr="008F350B">
        <w:t>les</w:t>
      </w:r>
      <w:r w:rsidRPr="008F350B">
        <w:rPr>
          <w:spacing w:val="5"/>
        </w:rPr>
        <w:t xml:space="preserve"> </w:t>
      </w:r>
      <w:r w:rsidRPr="008F350B">
        <w:t>matériels</w:t>
      </w:r>
      <w:r w:rsidRPr="008F350B">
        <w:rPr>
          <w:spacing w:val="5"/>
        </w:rPr>
        <w:t xml:space="preserve"> </w:t>
      </w:r>
      <w:r w:rsidRPr="008F350B">
        <w:t>de</w:t>
      </w:r>
      <w:r w:rsidRPr="008F350B">
        <w:rPr>
          <w:spacing w:val="5"/>
        </w:rPr>
        <w:t xml:space="preserve"> </w:t>
      </w:r>
      <w:r w:rsidRPr="008F350B">
        <w:t>l’Entrepreneur, les</w:t>
      </w:r>
      <w:r w:rsidRPr="008F350B">
        <w:rPr>
          <w:spacing w:val="-5"/>
        </w:rPr>
        <w:t xml:space="preserve"> </w:t>
      </w:r>
      <w:r w:rsidRPr="008F350B">
        <w:t>fournitures,</w:t>
      </w:r>
      <w:r w:rsidRPr="008F350B">
        <w:rPr>
          <w:spacing w:val="-5"/>
        </w:rPr>
        <w:t xml:space="preserve"> </w:t>
      </w:r>
      <w:r w:rsidRPr="008F350B">
        <w:t>équipements</w:t>
      </w:r>
      <w:r w:rsidRPr="008F350B">
        <w:rPr>
          <w:spacing w:val="-5"/>
        </w:rPr>
        <w:t xml:space="preserve"> </w:t>
      </w:r>
      <w:r w:rsidRPr="008F350B">
        <w:t>et</w:t>
      </w:r>
      <w:r w:rsidRPr="008F350B">
        <w:rPr>
          <w:spacing w:val="-5"/>
        </w:rPr>
        <w:t xml:space="preserve"> </w:t>
      </w:r>
      <w:r w:rsidRPr="008F350B">
        <w:t>services</w:t>
      </w:r>
      <w:r w:rsidRPr="008F350B">
        <w:rPr>
          <w:spacing w:val="-5"/>
        </w:rPr>
        <w:t xml:space="preserve"> </w:t>
      </w:r>
      <w:r w:rsidRPr="008F350B">
        <w:t>devant être fournis dans le cadre du Marché doivent provenir de pays répondant aux critères de provenance</w:t>
      </w:r>
      <w:r w:rsidRPr="008F350B">
        <w:rPr>
          <w:spacing w:val="-5"/>
        </w:rPr>
        <w:t xml:space="preserve"> </w:t>
      </w:r>
      <w:r w:rsidRPr="008F350B">
        <w:t>définis</w:t>
      </w:r>
      <w:r w:rsidRPr="008F350B">
        <w:rPr>
          <w:spacing w:val="-5"/>
        </w:rPr>
        <w:t xml:space="preserve"> </w:t>
      </w:r>
      <w:r w:rsidRPr="008F350B">
        <w:t>dans</w:t>
      </w:r>
      <w:r w:rsidRPr="008F350B">
        <w:rPr>
          <w:spacing w:val="-5"/>
        </w:rPr>
        <w:t xml:space="preserve"> </w:t>
      </w:r>
      <w:r w:rsidRPr="008F350B">
        <w:t>le</w:t>
      </w:r>
      <w:r w:rsidRPr="008F350B">
        <w:rPr>
          <w:spacing w:val="-5"/>
        </w:rPr>
        <w:t xml:space="preserve"> </w:t>
      </w:r>
      <w:r w:rsidRPr="008F350B">
        <w:t>RPAO,</w:t>
      </w:r>
      <w:r w:rsidRPr="008F350B">
        <w:rPr>
          <w:spacing w:val="-5"/>
        </w:rPr>
        <w:t xml:space="preserve"> </w:t>
      </w:r>
      <w:r w:rsidRPr="008F350B">
        <w:t>et</w:t>
      </w:r>
      <w:r w:rsidRPr="008F350B">
        <w:rPr>
          <w:spacing w:val="-5"/>
        </w:rPr>
        <w:t xml:space="preserve"> </w:t>
      </w:r>
      <w:r w:rsidRPr="008F350B">
        <w:t>toutes</w:t>
      </w:r>
      <w:r w:rsidRPr="008F350B">
        <w:rPr>
          <w:spacing w:val="-5"/>
        </w:rPr>
        <w:t xml:space="preserve"> </w:t>
      </w:r>
      <w:r w:rsidRPr="008F350B">
        <w:t>les dépenses effectuées au titre du Marché sont limitées</w:t>
      </w:r>
      <w:r w:rsidRPr="008F350B">
        <w:rPr>
          <w:spacing w:val="25"/>
        </w:rPr>
        <w:t xml:space="preserve"> </w:t>
      </w:r>
      <w:r w:rsidRPr="008F350B">
        <w:t>auxdits</w:t>
      </w:r>
      <w:r w:rsidRPr="008F350B">
        <w:rPr>
          <w:spacing w:val="25"/>
        </w:rPr>
        <w:t xml:space="preserve"> </w:t>
      </w:r>
      <w:r w:rsidRPr="008F350B">
        <w:t>matériaux,</w:t>
      </w:r>
      <w:r w:rsidRPr="008F350B">
        <w:rPr>
          <w:spacing w:val="25"/>
        </w:rPr>
        <w:t xml:space="preserve"> </w:t>
      </w:r>
      <w:r w:rsidRPr="008F350B">
        <w:t>matériels,</w:t>
      </w:r>
      <w:r w:rsidRPr="008F350B">
        <w:rPr>
          <w:spacing w:val="25"/>
        </w:rPr>
        <w:t xml:space="preserve"> </w:t>
      </w:r>
      <w:r w:rsidRPr="008F350B">
        <w:t>fournitures,</w:t>
      </w:r>
      <w:r w:rsidRPr="008F350B">
        <w:rPr>
          <w:spacing w:val="6"/>
        </w:rPr>
        <w:t xml:space="preserve"> </w:t>
      </w:r>
      <w:r w:rsidRPr="008F350B">
        <w:t>équipements</w:t>
      </w:r>
      <w:r w:rsidRPr="008F350B">
        <w:rPr>
          <w:spacing w:val="6"/>
        </w:rPr>
        <w:t xml:space="preserve"> </w:t>
      </w:r>
      <w:r w:rsidRPr="008F350B">
        <w:t>et</w:t>
      </w:r>
      <w:r w:rsidRPr="008F350B">
        <w:rPr>
          <w:spacing w:val="6"/>
        </w:rPr>
        <w:t xml:space="preserve"> </w:t>
      </w:r>
      <w:r w:rsidRPr="008F350B">
        <w:t>services.</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5.2. En vertu</w:t>
      </w:r>
      <w:r w:rsidRPr="008F350B">
        <w:rPr>
          <w:spacing w:val="-8"/>
        </w:rPr>
        <w:t xml:space="preserve"> </w:t>
      </w:r>
      <w:r w:rsidRPr="008F350B">
        <w:t>de</w:t>
      </w:r>
      <w:r w:rsidRPr="008F350B">
        <w:rPr>
          <w:spacing w:val="-8"/>
        </w:rPr>
        <w:t xml:space="preserve"> </w:t>
      </w:r>
      <w:r w:rsidRPr="008F350B">
        <w:t>l’article</w:t>
      </w:r>
      <w:r w:rsidRPr="008F350B">
        <w:rPr>
          <w:spacing w:val="-8"/>
        </w:rPr>
        <w:t xml:space="preserve"> </w:t>
      </w:r>
      <w:r w:rsidRPr="008F350B">
        <w:t>5.1</w:t>
      </w:r>
      <w:r w:rsidRPr="008F350B">
        <w:rPr>
          <w:spacing w:val="-8"/>
        </w:rPr>
        <w:t xml:space="preserve"> </w:t>
      </w:r>
      <w:r w:rsidRPr="008F350B">
        <w:t>ci-dessus,</w:t>
      </w:r>
      <w:r w:rsidRPr="008F350B">
        <w:rPr>
          <w:spacing w:val="-8"/>
        </w:rPr>
        <w:t xml:space="preserve"> </w:t>
      </w:r>
      <w:r w:rsidRPr="008F350B">
        <w:t>le</w:t>
      </w:r>
      <w:r w:rsidRPr="008F350B">
        <w:rPr>
          <w:spacing w:val="-8"/>
        </w:rPr>
        <w:t xml:space="preserve"> </w:t>
      </w:r>
      <w:r w:rsidRPr="008F350B">
        <w:t>terme</w:t>
      </w:r>
      <w:r w:rsidRPr="008F350B">
        <w:rPr>
          <w:spacing w:val="-8"/>
        </w:rPr>
        <w:t xml:space="preserve"> </w:t>
      </w:r>
      <w:r w:rsidRPr="008F350B">
        <w:t>“provenir”</w:t>
      </w:r>
      <w:r w:rsidRPr="008F350B">
        <w:rPr>
          <w:spacing w:val="2"/>
        </w:rPr>
        <w:t xml:space="preserve"> </w:t>
      </w:r>
      <w:r w:rsidRPr="008F350B">
        <w:t>désigne</w:t>
      </w:r>
      <w:r w:rsidRPr="008F350B">
        <w:rPr>
          <w:spacing w:val="2"/>
        </w:rPr>
        <w:t xml:space="preserve"> </w:t>
      </w:r>
      <w:r w:rsidRPr="008F350B">
        <w:t>le</w:t>
      </w:r>
      <w:r w:rsidRPr="008F350B">
        <w:rPr>
          <w:spacing w:val="2"/>
        </w:rPr>
        <w:t xml:space="preserve"> </w:t>
      </w:r>
      <w:r w:rsidRPr="008F350B">
        <w:t>lieu</w:t>
      </w:r>
      <w:r w:rsidRPr="008F350B">
        <w:rPr>
          <w:spacing w:val="2"/>
        </w:rPr>
        <w:t xml:space="preserve"> </w:t>
      </w:r>
      <w:r w:rsidRPr="008F350B">
        <w:t>où</w:t>
      </w:r>
      <w:r w:rsidRPr="008F350B">
        <w:rPr>
          <w:spacing w:val="2"/>
        </w:rPr>
        <w:t xml:space="preserve"> </w:t>
      </w:r>
      <w:r w:rsidRPr="008F350B">
        <w:t>les</w:t>
      </w:r>
      <w:r w:rsidRPr="008F350B">
        <w:rPr>
          <w:spacing w:val="2"/>
        </w:rPr>
        <w:t xml:space="preserve"> </w:t>
      </w:r>
      <w:r w:rsidRPr="008F350B">
        <w:t>biens</w:t>
      </w:r>
      <w:r w:rsidRPr="008F350B">
        <w:rPr>
          <w:spacing w:val="2"/>
        </w:rPr>
        <w:t xml:space="preserve"> </w:t>
      </w:r>
      <w:r w:rsidRPr="008F350B">
        <w:t>sont</w:t>
      </w:r>
      <w:r w:rsidRPr="008F350B">
        <w:rPr>
          <w:spacing w:val="2"/>
        </w:rPr>
        <w:t xml:space="preserve"> </w:t>
      </w:r>
      <w:r w:rsidRPr="008F350B">
        <w:t>extraits, cultivés,</w:t>
      </w:r>
      <w:r w:rsidRPr="008F350B">
        <w:rPr>
          <w:spacing w:val="14"/>
        </w:rPr>
        <w:t xml:space="preserve"> </w:t>
      </w:r>
      <w:r w:rsidRPr="008F350B">
        <w:t>produits</w:t>
      </w:r>
      <w:r w:rsidRPr="008F350B">
        <w:rPr>
          <w:spacing w:val="14"/>
        </w:rPr>
        <w:t xml:space="preserve"> </w:t>
      </w:r>
      <w:r w:rsidRPr="008F350B">
        <w:t>ou</w:t>
      </w:r>
      <w:r w:rsidRPr="008F350B">
        <w:rPr>
          <w:spacing w:val="14"/>
        </w:rPr>
        <w:t xml:space="preserve"> </w:t>
      </w:r>
      <w:r w:rsidRPr="008F350B">
        <w:t>fabriqués</w:t>
      </w:r>
      <w:r w:rsidRPr="008F350B">
        <w:rPr>
          <w:spacing w:val="14"/>
        </w:rPr>
        <w:t xml:space="preserve"> </w:t>
      </w:r>
      <w:r w:rsidRPr="008F350B">
        <w:t>et</w:t>
      </w:r>
      <w:r w:rsidRPr="008F350B">
        <w:rPr>
          <w:spacing w:val="14"/>
        </w:rPr>
        <w:t xml:space="preserve"> </w:t>
      </w:r>
      <w:r w:rsidRPr="008F350B">
        <w:t>d’où</w:t>
      </w:r>
      <w:r w:rsidRPr="008F350B">
        <w:rPr>
          <w:spacing w:val="14"/>
        </w:rPr>
        <w:t xml:space="preserve"> </w:t>
      </w:r>
      <w:r w:rsidRPr="008F350B">
        <w:t>proviennent</w:t>
      </w:r>
      <w:r w:rsidRPr="008F350B">
        <w:rPr>
          <w:spacing w:val="6"/>
        </w:rPr>
        <w:t xml:space="preserve"> </w:t>
      </w:r>
      <w:r w:rsidRPr="008F350B">
        <w:t>les</w:t>
      </w:r>
      <w:r w:rsidRPr="008F350B">
        <w:rPr>
          <w:spacing w:val="6"/>
        </w:rPr>
        <w:t xml:space="preserve"> </w:t>
      </w:r>
      <w:r w:rsidRPr="008F350B">
        <w:t>services.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6</w:t>
      </w:r>
      <w:r w:rsidRPr="008F350B">
        <w:rPr>
          <w:b/>
          <w:bCs/>
          <w:spacing w:val="6"/>
        </w:rPr>
        <w:t xml:space="preserve"> </w:t>
      </w:r>
      <w:r w:rsidRPr="008F350B">
        <w:rPr>
          <w:b/>
          <w:bCs/>
        </w:rPr>
        <w:t>:</w:t>
      </w:r>
      <w:r w:rsidRPr="008F350B">
        <w:rPr>
          <w:b/>
          <w:bCs/>
          <w:spacing w:val="6"/>
        </w:rPr>
        <w:t xml:space="preserve"> </w:t>
      </w:r>
      <w:r w:rsidRPr="008F350B">
        <w:rPr>
          <w:b/>
          <w:bCs/>
        </w:rPr>
        <w:t>Qualification</w:t>
      </w:r>
      <w:r w:rsidRPr="008F350B">
        <w:rPr>
          <w:b/>
          <w:bCs/>
          <w:spacing w:val="6"/>
        </w:rPr>
        <w:t xml:space="preserve"> </w:t>
      </w:r>
      <w:r w:rsidRPr="008F350B">
        <w:rPr>
          <w:b/>
          <w:bCs/>
        </w:rPr>
        <w:t>du</w:t>
      </w:r>
      <w:r w:rsidRPr="008F350B">
        <w:rPr>
          <w:b/>
          <w:bCs/>
          <w:spacing w:val="6"/>
        </w:rPr>
        <w:t xml:space="preserve"> </w:t>
      </w:r>
      <w:r w:rsidRPr="008F350B">
        <w:rPr>
          <w:b/>
          <w:bCs/>
        </w:rPr>
        <w:t>Soumissionnaire</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6.1. Les soumissionnaires doivent, comme partie intégrante</w:t>
      </w:r>
      <w:r w:rsidRPr="008F350B">
        <w:rPr>
          <w:spacing w:val="6"/>
        </w:rPr>
        <w:t xml:space="preserve"> </w:t>
      </w:r>
      <w:r w:rsidRPr="008F350B">
        <w:t>de</w:t>
      </w:r>
      <w:r w:rsidRPr="008F350B">
        <w:rPr>
          <w:spacing w:val="6"/>
        </w:rPr>
        <w:t xml:space="preserve"> </w:t>
      </w:r>
      <w:r w:rsidRPr="008F350B">
        <w:t>leur</w:t>
      </w:r>
      <w:r w:rsidRPr="008F350B">
        <w:rPr>
          <w:spacing w:val="6"/>
        </w:rPr>
        <w:t xml:space="preserve"> </w:t>
      </w:r>
      <w:r w:rsidRPr="008F350B">
        <w:t>offre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a. Soumettre</w:t>
      </w:r>
      <w:r w:rsidRPr="008F350B">
        <w:rPr>
          <w:spacing w:val="-4"/>
        </w:rPr>
        <w:t xml:space="preserve"> </w:t>
      </w:r>
      <w:r w:rsidRPr="008F350B">
        <w:t>un</w:t>
      </w:r>
      <w:r w:rsidRPr="008F350B">
        <w:rPr>
          <w:spacing w:val="-4"/>
        </w:rPr>
        <w:t xml:space="preserve"> </w:t>
      </w:r>
      <w:r w:rsidRPr="008F350B">
        <w:t>pouvoir</w:t>
      </w:r>
      <w:r w:rsidRPr="008F350B">
        <w:rPr>
          <w:spacing w:val="-4"/>
        </w:rPr>
        <w:t xml:space="preserve"> </w:t>
      </w:r>
      <w:r w:rsidRPr="008F350B">
        <w:t>habilitant</w:t>
      </w:r>
      <w:r w:rsidRPr="008F350B">
        <w:rPr>
          <w:spacing w:val="-4"/>
        </w:rPr>
        <w:t xml:space="preserve"> </w:t>
      </w:r>
      <w:r w:rsidRPr="008F350B">
        <w:t>le</w:t>
      </w:r>
      <w:r w:rsidRPr="008F350B">
        <w:rPr>
          <w:spacing w:val="-4"/>
        </w:rPr>
        <w:t xml:space="preserve"> </w:t>
      </w:r>
      <w:r w:rsidRPr="008F350B">
        <w:t>signataire</w:t>
      </w:r>
      <w:r w:rsidRPr="008F350B">
        <w:rPr>
          <w:spacing w:val="-4"/>
        </w:rPr>
        <w:t xml:space="preserve"> </w:t>
      </w:r>
      <w:r w:rsidRPr="008F350B">
        <w:t>de</w:t>
      </w:r>
      <w:r w:rsidRPr="008F350B">
        <w:rPr>
          <w:spacing w:val="-4"/>
        </w:rPr>
        <w:t xml:space="preserve"> </w:t>
      </w:r>
      <w:r w:rsidRPr="008F350B">
        <w:t>la soumission</w:t>
      </w:r>
      <w:r w:rsidRPr="008F350B">
        <w:rPr>
          <w:spacing w:val="6"/>
        </w:rPr>
        <w:t xml:space="preserve"> </w:t>
      </w:r>
      <w:r w:rsidRPr="008F350B">
        <w:t>à</w:t>
      </w:r>
      <w:r w:rsidRPr="008F350B">
        <w:rPr>
          <w:spacing w:val="6"/>
        </w:rPr>
        <w:t xml:space="preserve"> </w:t>
      </w:r>
      <w:r w:rsidRPr="008F350B">
        <w:t>engager</w:t>
      </w:r>
      <w:r w:rsidRPr="008F350B">
        <w:rPr>
          <w:spacing w:val="6"/>
        </w:rPr>
        <w:t xml:space="preserve"> </w:t>
      </w:r>
      <w:r w:rsidRPr="008F350B">
        <w:t>le</w:t>
      </w:r>
      <w:r w:rsidRPr="008F350B">
        <w:rPr>
          <w:spacing w:val="6"/>
        </w:rPr>
        <w:t xml:space="preserve"> </w:t>
      </w:r>
      <w:r w:rsidRPr="008F350B">
        <w:t>Soumissionnaire</w:t>
      </w:r>
      <w:r w:rsidR="008536B5">
        <w:t xml:space="preserve"> </w:t>
      </w:r>
      <w:r w:rsidRPr="008F350B">
        <w:t>;</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b. Fournir toutes les informations (compléter ou mettre</w:t>
      </w:r>
      <w:r w:rsidRPr="008F350B">
        <w:rPr>
          <w:spacing w:val="-30"/>
        </w:rPr>
        <w:t xml:space="preserve"> </w:t>
      </w:r>
      <w:r w:rsidRPr="008F350B">
        <w:t>à</w:t>
      </w:r>
      <w:r w:rsidRPr="008F350B">
        <w:rPr>
          <w:spacing w:val="-30"/>
        </w:rPr>
        <w:t xml:space="preserve"> </w:t>
      </w:r>
      <w:r w:rsidRPr="008F350B">
        <w:t>jour</w:t>
      </w:r>
      <w:r w:rsidRPr="008F350B">
        <w:rPr>
          <w:spacing w:val="-30"/>
        </w:rPr>
        <w:t xml:space="preserve"> </w:t>
      </w:r>
      <w:r w:rsidRPr="008F350B">
        <w:t>les</w:t>
      </w:r>
      <w:r w:rsidRPr="008F350B">
        <w:rPr>
          <w:spacing w:val="-30"/>
        </w:rPr>
        <w:t xml:space="preserve"> </w:t>
      </w:r>
      <w:r w:rsidRPr="008F350B">
        <w:t>informations</w:t>
      </w:r>
      <w:r w:rsidRPr="008F350B">
        <w:rPr>
          <w:spacing w:val="-30"/>
        </w:rPr>
        <w:t xml:space="preserve"> </w:t>
      </w:r>
      <w:r w:rsidRPr="008F350B">
        <w:t xml:space="preserve">jointes à </w:t>
      </w:r>
      <w:r w:rsidRPr="008F350B">
        <w:rPr>
          <w:spacing w:val="-30"/>
        </w:rPr>
        <w:t xml:space="preserve"> </w:t>
      </w:r>
      <w:r w:rsidRPr="008F350B">
        <w:t>leur demande</w:t>
      </w:r>
      <w:r w:rsidRPr="008F350B">
        <w:rPr>
          <w:spacing w:val="3"/>
        </w:rPr>
        <w:t xml:space="preserve"> </w:t>
      </w:r>
      <w:r w:rsidRPr="008F350B">
        <w:t>de</w:t>
      </w:r>
      <w:r w:rsidRPr="008F350B">
        <w:rPr>
          <w:spacing w:val="3"/>
        </w:rPr>
        <w:t xml:space="preserve"> </w:t>
      </w:r>
      <w:r w:rsidRPr="008F350B">
        <w:t>pré-qualification</w:t>
      </w:r>
      <w:r w:rsidRPr="008F350B">
        <w:rPr>
          <w:spacing w:val="3"/>
        </w:rPr>
        <w:t xml:space="preserve"> </w:t>
      </w:r>
      <w:r w:rsidRPr="008F350B">
        <w:t>qui</w:t>
      </w:r>
      <w:r w:rsidRPr="008F350B">
        <w:rPr>
          <w:spacing w:val="3"/>
        </w:rPr>
        <w:t xml:space="preserve"> </w:t>
      </w:r>
      <w:r w:rsidRPr="008F350B">
        <w:t>ont</w:t>
      </w:r>
      <w:r w:rsidRPr="008F350B">
        <w:rPr>
          <w:spacing w:val="3"/>
        </w:rPr>
        <w:t xml:space="preserve"> </w:t>
      </w:r>
      <w:r w:rsidRPr="008F350B">
        <w:t>pu</w:t>
      </w:r>
      <w:r w:rsidRPr="008F350B">
        <w:rPr>
          <w:spacing w:val="3"/>
        </w:rPr>
        <w:t xml:space="preserve"> </w:t>
      </w:r>
      <w:r w:rsidRPr="008F350B">
        <w:t>changer, au</w:t>
      </w:r>
      <w:r w:rsidRPr="008F350B">
        <w:rPr>
          <w:spacing w:val="10"/>
        </w:rPr>
        <w:t xml:space="preserve"> </w:t>
      </w:r>
      <w:r w:rsidRPr="008F350B">
        <w:t>cas</w:t>
      </w:r>
      <w:r w:rsidRPr="008F350B">
        <w:rPr>
          <w:spacing w:val="10"/>
        </w:rPr>
        <w:t xml:space="preserve"> </w:t>
      </w:r>
      <w:r w:rsidRPr="008F350B">
        <w:t>où</w:t>
      </w:r>
      <w:r w:rsidRPr="008F350B">
        <w:rPr>
          <w:spacing w:val="10"/>
        </w:rPr>
        <w:t xml:space="preserve"> </w:t>
      </w:r>
      <w:r w:rsidRPr="008F350B">
        <w:t>les</w:t>
      </w:r>
      <w:r w:rsidRPr="008F350B">
        <w:rPr>
          <w:spacing w:val="10"/>
        </w:rPr>
        <w:t xml:space="preserve"> </w:t>
      </w:r>
      <w:r w:rsidRPr="008F350B">
        <w:t>candidats</w:t>
      </w:r>
      <w:r w:rsidRPr="008F350B">
        <w:rPr>
          <w:spacing w:val="10"/>
        </w:rPr>
        <w:t xml:space="preserve"> </w:t>
      </w:r>
      <w:r w:rsidRPr="008F350B">
        <w:t>ont</w:t>
      </w:r>
      <w:r w:rsidRPr="008F350B">
        <w:rPr>
          <w:spacing w:val="10"/>
        </w:rPr>
        <w:t xml:space="preserve"> </w:t>
      </w:r>
      <w:r w:rsidRPr="008F350B">
        <w:t>fait</w:t>
      </w:r>
      <w:r w:rsidRPr="008F350B">
        <w:rPr>
          <w:spacing w:val="10"/>
        </w:rPr>
        <w:t xml:space="preserve"> </w:t>
      </w:r>
      <w:r w:rsidRPr="008F350B">
        <w:t>l’objet</w:t>
      </w:r>
      <w:r w:rsidRPr="008F350B">
        <w:rPr>
          <w:spacing w:val="10"/>
        </w:rPr>
        <w:t xml:space="preserve"> </w:t>
      </w:r>
      <w:r w:rsidRPr="008F350B">
        <w:t>d’une</w:t>
      </w:r>
      <w:r w:rsidRPr="008F350B">
        <w:rPr>
          <w:spacing w:val="10"/>
        </w:rPr>
        <w:t xml:space="preserve"> </w:t>
      </w:r>
      <w:r w:rsidRPr="008F350B">
        <w:t>pré- qualification) demandées aux soumissionnaires, dans</w:t>
      </w:r>
      <w:r w:rsidRPr="008F350B">
        <w:rPr>
          <w:spacing w:val="-8"/>
        </w:rPr>
        <w:t xml:space="preserve"> </w:t>
      </w:r>
      <w:r w:rsidRPr="008F350B">
        <w:t>le</w:t>
      </w:r>
      <w:r w:rsidRPr="008F350B">
        <w:rPr>
          <w:spacing w:val="-8"/>
        </w:rPr>
        <w:t xml:space="preserve"> </w:t>
      </w:r>
      <w:r w:rsidRPr="008F350B">
        <w:t>RPAO,</w:t>
      </w:r>
      <w:r w:rsidRPr="008F350B">
        <w:rPr>
          <w:spacing w:val="-8"/>
        </w:rPr>
        <w:t xml:space="preserve"> </w:t>
      </w:r>
      <w:r w:rsidRPr="008F350B">
        <w:t>afin</w:t>
      </w:r>
      <w:r w:rsidRPr="008F350B">
        <w:rPr>
          <w:spacing w:val="-8"/>
        </w:rPr>
        <w:t xml:space="preserve"> </w:t>
      </w:r>
      <w:r w:rsidRPr="008F350B">
        <w:t>d’établir</w:t>
      </w:r>
      <w:r w:rsidRPr="008F350B">
        <w:rPr>
          <w:spacing w:val="-8"/>
        </w:rPr>
        <w:t xml:space="preserve"> </w:t>
      </w:r>
      <w:r w:rsidRPr="008F350B">
        <w:t>leur</w:t>
      </w:r>
      <w:r w:rsidRPr="008F350B">
        <w:rPr>
          <w:spacing w:val="-8"/>
        </w:rPr>
        <w:t xml:space="preserve"> </w:t>
      </w:r>
      <w:r w:rsidRPr="008F350B">
        <w:t>qualification</w:t>
      </w:r>
      <w:r w:rsidRPr="008F350B">
        <w:rPr>
          <w:spacing w:val="-8"/>
        </w:rPr>
        <w:t xml:space="preserve"> </w:t>
      </w:r>
      <w:r w:rsidRPr="008F350B">
        <w:t>pour exécuter</w:t>
      </w:r>
      <w:r w:rsidRPr="008F350B">
        <w:rPr>
          <w:spacing w:val="6"/>
        </w:rPr>
        <w:t xml:space="preserve"> </w:t>
      </w:r>
      <w:r w:rsidRPr="008F350B">
        <w:t>le</w:t>
      </w:r>
      <w:r w:rsidRPr="008F350B">
        <w:rPr>
          <w:spacing w:val="6"/>
        </w:rPr>
        <w:t xml:space="preserve"> </w:t>
      </w:r>
      <w:r w:rsidRPr="008F350B">
        <w:t>marché.</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Les</w:t>
      </w:r>
      <w:r w:rsidRPr="008F350B">
        <w:rPr>
          <w:spacing w:val="30"/>
        </w:rPr>
        <w:t xml:space="preserve"> </w:t>
      </w:r>
      <w:r w:rsidRPr="008F350B">
        <w:t>informations</w:t>
      </w:r>
      <w:r w:rsidRPr="008F350B">
        <w:rPr>
          <w:spacing w:val="30"/>
        </w:rPr>
        <w:t xml:space="preserve"> </w:t>
      </w:r>
      <w:r w:rsidRPr="008F350B">
        <w:t>relatives</w:t>
      </w:r>
      <w:r w:rsidRPr="008F350B">
        <w:rPr>
          <w:spacing w:val="30"/>
        </w:rPr>
        <w:t xml:space="preserve"> </w:t>
      </w:r>
      <w:r w:rsidRPr="008F350B">
        <w:t>aux</w:t>
      </w:r>
      <w:r w:rsidRPr="008F350B">
        <w:rPr>
          <w:spacing w:val="30"/>
        </w:rPr>
        <w:t xml:space="preserve"> </w:t>
      </w:r>
      <w:r w:rsidRPr="008F350B">
        <w:t>points</w:t>
      </w:r>
      <w:r w:rsidRPr="008F350B">
        <w:rPr>
          <w:spacing w:val="30"/>
        </w:rPr>
        <w:t xml:space="preserve"> </w:t>
      </w:r>
      <w:r w:rsidRPr="008F350B">
        <w:t>suivants</w:t>
      </w:r>
      <w:r w:rsidRPr="008F350B">
        <w:rPr>
          <w:spacing w:val="30"/>
        </w:rPr>
        <w:t xml:space="preserve"> </w:t>
      </w:r>
      <w:r w:rsidRPr="008F350B">
        <w:t>sont exigées</w:t>
      </w:r>
      <w:r w:rsidRPr="008F350B">
        <w:rPr>
          <w:spacing w:val="6"/>
        </w:rPr>
        <w:t xml:space="preserve"> </w:t>
      </w:r>
      <w:r w:rsidRPr="008F350B">
        <w:t>le</w:t>
      </w:r>
      <w:r w:rsidRPr="008F350B">
        <w:rPr>
          <w:spacing w:val="6"/>
        </w:rPr>
        <w:t xml:space="preserve"> </w:t>
      </w:r>
      <w:r w:rsidRPr="008F350B">
        <w:t>cas</w:t>
      </w:r>
      <w:r w:rsidRPr="008F350B">
        <w:rPr>
          <w:spacing w:val="6"/>
        </w:rPr>
        <w:t xml:space="preserve"> </w:t>
      </w:r>
      <w:r w:rsidRPr="008F350B">
        <w:t>échéant</w:t>
      </w:r>
      <w:r w:rsidRPr="008F350B">
        <w:rPr>
          <w:spacing w:val="6"/>
        </w:rPr>
        <w:t xml:space="preserve"> </w:t>
      </w:r>
      <w:r w:rsidRPr="008F350B">
        <w:t>:</w:t>
      </w:r>
    </w:p>
    <w:p w:rsidR="004B3DCB" w:rsidRPr="008F350B" w:rsidRDefault="004B3DCB" w:rsidP="004B3DCB">
      <w:pPr>
        <w:widowControl w:val="0"/>
        <w:suppressAutoHyphens/>
        <w:autoSpaceDE w:val="0"/>
        <w:autoSpaceDN w:val="0"/>
        <w:ind w:left="851" w:hanging="284"/>
        <w:jc w:val="both"/>
        <w:textAlignment w:val="baseline"/>
        <w:rPr>
          <w:sz w:val="10"/>
        </w:rPr>
      </w:pPr>
    </w:p>
    <w:p w:rsidR="004B3DCB" w:rsidRPr="008F350B" w:rsidRDefault="004B3DCB" w:rsidP="004B3DCB">
      <w:pPr>
        <w:widowControl w:val="0"/>
        <w:tabs>
          <w:tab w:val="left" w:pos="340"/>
        </w:tabs>
        <w:suppressAutoHyphens/>
        <w:autoSpaceDE w:val="0"/>
        <w:autoSpaceDN w:val="0"/>
        <w:ind w:left="567" w:hanging="283"/>
        <w:jc w:val="both"/>
        <w:textAlignment w:val="baseline"/>
      </w:pPr>
      <w:r w:rsidRPr="008F350B">
        <w:t>i.</w:t>
      </w:r>
      <w:r w:rsidRPr="008F350B">
        <w:tab/>
        <w:t>La production des bilans certifiés et chiffres d’affaires</w:t>
      </w:r>
      <w:r w:rsidRPr="008F350B">
        <w:rPr>
          <w:spacing w:val="6"/>
        </w:rPr>
        <w:t xml:space="preserve"> </w:t>
      </w:r>
      <w:r w:rsidRPr="008F350B">
        <w:t>récents</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rPr>
          <w:sz w:val="2"/>
        </w:rPr>
      </w:pPr>
    </w:p>
    <w:p w:rsidR="004B3DCB" w:rsidRPr="008F350B" w:rsidRDefault="004B3DCB" w:rsidP="004B3DCB">
      <w:pPr>
        <w:widowControl w:val="0"/>
        <w:suppressAutoHyphens/>
        <w:autoSpaceDE w:val="0"/>
        <w:autoSpaceDN w:val="0"/>
        <w:ind w:left="567" w:hanging="283"/>
        <w:jc w:val="both"/>
        <w:textAlignment w:val="baseline"/>
      </w:pPr>
      <w:r w:rsidRPr="008F350B">
        <w:t xml:space="preserve">ii. </w:t>
      </w:r>
      <w:r w:rsidRPr="008F350B">
        <w:rPr>
          <w:spacing w:val="-2"/>
        </w:rPr>
        <w:t xml:space="preserve"> </w:t>
      </w:r>
      <w:r w:rsidRPr="008F350B">
        <w:rPr>
          <w:spacing w:val="2"/>
        </w:rPr>
        <w:t>Accè</w:t>
      </w:r>
      <w:r w:rsidRPr="008F350B">
        <w:t xml:space="preserve">s </w:t>
      </w:r>
      <w:r w:rsidRPr="008F350B">
        <w:rPr>
          <w:spacing w:val="-28"/>
        </w:rPr>
        <w:t xml:space="preserve"> </w:t>
      </w:r>
      <w:r w:rsidRPr="008F350B">
        <w:t xml:space="preserve">à </w:t>
      </w:r>
      <w:r w:rsidRPr="008F350B">
        <w:rPr>
          <w:spacing w:val="-28"/>
        </w:rPr>
        <w:t xml:space="preserve"> </w:t>
      </w:r>
      <w:r w:rsidRPr="008F350B">
        <w:rPr>
          <w:spacing w:val="2"/>
        </w:rPr>
        <w:t>un</w:t>
      </w:r>
      <w:r w:rsidRPr="008F350B">
        <w:t xml:space="preserve">e </w:t>
      </w:r>
      <w:r w:rsidRPr="008F350B">
        <w:rPr>
          <w:spacing w:val="-28"/>
        </w:rPr>
        <w:t xml:space="preserve"> </w:t>
      </w:r>
      <w:r w:rsidRPr="008F350B">
        <w:rPr>
          <w:spacing w:val="2"/>
        </w:rPr>
        <w:t>lign</w:t>
      </w:r>
      <w:r w:rsidRPr="008F350B">
        <w:t xml:space="preserve">e </w:t>
      </w:r>
      <w:r w:rsidRPr="008F350B">
        <w:rPr>
          <w:spacing w:val="-28"/>
        </w:rPr>
        <w:t xml:space="preserve"> </w:t>
      </w:r>
      <w:r w:rsidRPr="008F350B">
        <w:rPr>
          <w:spacing w:val="2"/>
        </w:rPr>
        <w:t>d</w:t>
      </w:r>
      <w:r w:rsidRPr="008F350B">
        <w:t xml:space="preserve">e </w:t>
      </w:r>
      <w:r w:rsidRPr="008F350B">
        <w:rPr>
          <w:spacing w:val="-28"/>
        </w:rPr>
        <w:t xml:space="preserve"> </w:t>
      </w:r>
      <w:r w:rsidRPr="008F350B">
        <w:rPr>
          <w:spacing w:val="2"/>
        </w:rPr>
        <w:t>crédi</w:t>
      </w:r>
      <w:r w:rsidRPr="008F350B">
        <w:t xml:space="preserve">t </w:t>
      </w:r>
      <w:r w:rsidRPr="008F350B">
        <w:rPr>
          <w:spacing w:val="-28"/>
        </w:rPr>
        <w:t xml:space="preserve"> </w:t>
      </w:r>
      <w:r w:rsidRPr="008F350B">
        <w:rPr>
          <w:spacing w:val="2"/>
        </w:rPr>
        <w:t>o</w:t>
      </w:r>
      <w:r w:rsidRPr="008F350B">
        <w:t xml:space="preserve">u </w:t>
      </w:r>
      <w:r w:rsidRPr="008F350B">
        <w:rPr>
          <w:spacing w:val="-28"/>
        </w:rPr>
        <w:t xml:space="preserve"> </w:t>
      </w:r>
      <w:r w:rsidRPr="008F350B">
        <w:rPr>
          <w:spacing w:val="2"/>
        </w:rPr>
        <w:t xml:space="preserve">disposition </w:t>
      </w:r>
      <w:r w:rsidRPr="008F350B">
        <w:t>d’autres</w:t>
      </w:r>
      <w:r w:rsidRPr="008F350B">
        <w:rPr>
          <w:spacing w:val="6"/>
        </w:rPr>
        <w:t xml:space="preserve"> </w:t>
      </w:r>
      <w:r w:rsidRPr="008F350B">
        <w:t>ressources</w:t>
      </w:r>
      <w:r w:rsidRPr="008F350B">
        <w:rPr>
          <w:spacing w:val="6"/>
        </w:rPr>
        <w:t xml:space="preserve"> </w:t>
      </w:r>
      <w:r w:rsidRPr="008F350B">
        <w:t>financières</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pPr>
      <w:r w:rsidRPr="008F350B">
        <w:t xml:space="preserve">iii. </w:t>
      </w:r>
      <w:r w:rsidRPr="008F350B">
        <w:rPr>
          <w:spacing w:val="5"/>
        </w:rPr>
        <w:t>Le</w:t>
      </w:r>
      <w:r w:rsidRPr="008F350B">
        <w:t xml:space="preserve">s </w:t>
      </w:r>
      <w:r w:rsidRPr="008F350B">
        <w:rPr>
          <w:spacing w:val="-6"/>
        </w:rPr>
        <w:t xml:space="preserve"> </w:t>
      </w:r>
      <w:r w:rsidRPr="008F350B">
        <w:rPr>
          <w:spacing w:val="5"/>
        </w:rPr>
        <w:t>commande</w:t>
      </w:r>
      <w:r w:rsidRPr="008F350B">
        <w:t xml:space="preserve">s </w:t>
      </w:r>
      <w:r w:rsidRPr="008F350B">
        <w:rPr>
          <w:spacing w:val="-6"/>
        </w:rPr>
        <w:t xml:space="preserve"> </w:t>
      </w:r>
      <w:r w:rsidRPr="008F350B">
        <w:rPr>
          <w:spacing w:val="5"/>
        </w:rPr>
        <w:t>acquise</w:t>
      </w:r>
      <w:r w:rsidRPr="008F350B">
        <w:t xml:space="preserve">s </w:t>
      </w:r>
      <w:r w:rsidRPr="008F350B">
        <w:rPr>
          <w:spacing w:val="-6"/>
        </w:rPr>
        <w:t xml:space="preserve"> </w:t>
      </w:r>
      <w:r w:rsidRPr="008F350B">
        <w:rPr>
          <w:spacing w:val="5"/>
        </w:rPr>
        <w:t>e</w:t>
      </w:r>
      <w:r w:rsidRPr="008F350B">
        <w:t xml:space="preserve">t </w:t>
      </w:r>
      <w:r w:rsidRPr="008F350B">
        <w:rPr>
          <w:spacing w:val="-6"/>
        </w:rPr>
        <w:t xml:space="preserve"> </w:t>
      </w:r>
      <w:r w:rsidRPr="008F350B">
        <w:rPr>
          <w:spacing w:val="5"/>
        </w:rPr>
        <w:t>le</w:t>
      </w:r>
      <w:r w:rsidRPr="008F350B">
        <w:t xml:space="preserve">s </w:t>
      </w:r>
      <w:r w:rsidRPr="008F350B">
        <w:rPr>
          <w:spacing w:val="-6"/>
        </w:rPr>
        <w:t xml:space="preserve"> </w:t>
      </w:r>
      <w:r w:rsidRPr="008F350B">
        <w:rPr>
          <w:spacing w:val="5"/>
        </w:rPr>
        <w:t xml:space="preserve">marchés </w:t>
      </w:r>
      <w:r w:rsidRPr="008F350B">
        <w:t>attribués</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pPr>
      <w:r w:rsidRPr="008F350B">
        <w:t>iv. Les</w:t>
      </w:r>
      <w:r w:rsidRPr="008F350B">
        <w:rPr>
          <w:spacing w:val="6"/>
        </w:rPr>
        <w:t xml:space="preserve"> </w:t>
      </w:r>
      <w:r w:rsidRPr="008F350B">
        <w:t>litiges</w:t>
      </w:r>
      <w:r w:rsidRPr="008F350B">
        <w:rPr>
          <w:spacing w:val="6"/>
        </w:rPr>
        <w:t xml:space="preserve"> </w:t>
      </w:r>
      <w:r w:rsidRPr="008F350B">
        <w:t>en</w:t>
      </w:r>
      <w:r w:rsidRPr="008F350B">
        <w:rPr>
          <w:spacing w:val="6"/>
        </w:rPr>
        <w:t xml:space="preserve"> </w:t>
      </w:r>
      <w:r w:rsidRPr="008F350B">
        <w:t>cours</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pPr>
      <w:r w:rsidRPr="008F350B">
        <w:t xml:space="preserve">v. </w:t>
      </w:r>
      <w:r w:rsidRPr="008F350B">
        <w:rPr>
          <w:spacing w:val="-14"/>
        </w:rPr>
        <w:t xml:space="preserve"> </w:t>
      </w:r>
      <w:r w:rsidRPr="008F350B">
        <w:t>La</w:t>
      </w:r>
      <w:r w:rsidRPr="008F350B">
        <w:rPr>
          <w:spacing w:val="6"/>
        </w:rPr>
        <w:t xml:space="preserve"> </w:t>
      </w:r>
      <w:r w:rsidRPr="008F350B">
        <w:t>disponibilité</w:t>
      </w:r>
      <w:r w:rsidRPr="008F350B">
        <w:rPr>
          <w:spacing w:val="6"/>
        </w:rPr>
        <w:t xml:space="preserve"> </w:t>
      </w:r>
      <w:r w:rsidRPr="008F350B">
        <w:t>du</w:t>
      </w:r>
      <w:r w:rsidRPr="008F350B">
        <w:rPr>
          <w:spacing w:val="6"/>
        </w:rPr>
        <w:t xml:space="preserve"> </w:t>
      </w:r>
      <w:r w:rsidRPr="008F350B">
        <w:t>matériel</w:t>
      </w:r>
      <w:r w:rsidRPr="008F350B">
        <w:rPr>
          <w:spacing w:val="6"/>
        </w:rPr>
        <w:t xml:space="preserve"> </w:t>
      </w:r>
      <w:r w:rsidRPr="008F350B">
        <w:t>indispensable.</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 xml:space="preserve">6.2. </w:t>
      </w:r>
      <w:r w:rsidRPr="008F350B">
        <w:rPr>
          <w:spacing w:val="4"/>
        </w:rPr>
        <w:t>Le</w:t>
      </w:r>
      <w:r w:rsidRPr="008F350B">
        <w:t>s</w:t>
      </w:r>
      <w:r w:rsidRPr="008F350B">
        <w:rPr>
          <w:spacing w:val="-26"/>
        </w:rPr>
        <w:t xml:space="preserve"> </w:t>
      </w:r>
      <w:r w:rsidRPr="008F350B">
        <w:rPr>
          <w:spacing w:val="4"/>
        </w:rPr>
        <w:t>soumission</w:t>
      </w:r>
      <w:r w:rsidRPr="008F350B">
        <w:t xml:space="preserve">s </w:t>
      </w:r>
      <w:r w:rsidRPr="008F350B">
        <w:rPr>
          <w:spacing w:val="4"/>
        </w:rPr>
        <w:t>présentée</w:t>
      </w:r>
      <w:r w:rsidRPr="008F350B">
        <w:t xml:space="preserve">s </w:t>
      </w:r>
      <w:r w:rsidRPr="008F350B">
        <w:rPr>
          <w:spacing w:val="4"/>
        </w:rPr>
        <w:t>pa</w:t>
      </w:r>
      <w:r w:rsidRPr="008F350B">
        <w:t xml:space="preserve">r </w:t>
      </w:r>
      <w:r w:rsidRPr="008F350B">
        <w:rPr>
          <w:spacing w:val="4"/>
        </w:rPr>
        <w:t>deu</w:t>
      </w:r>
      <w:r w:rsidRPr="008F350B">
        <w:t xml:space="preserve">x </w:t>
      </w:r>
      <w:r w:rsidRPr="008F350B">
        <w:rPr>
          <w:spacing w:val="4"/>
        </w:rPr>
        <w:t xml:space="preserve">ou </w:t>
      </w:r>
      <w:r w:rsidRPr="008F350B">
        <w:t>plusieurs</w:t>
      </w:r>
      <w:r w:rsidRPr="008F350B">
        <w:rPr>
          <w:spacing w:val="16"/>
        </w:rPr>
        <w:t xml:space="preserve"> </w:t>
      </w:r>
      <w:r w:rsidRPr="008F350B">
        <w:t>entrepreneurs</w:t>
      </w:r>
      <w:r w:rsidRPr="008F350B">
        <w:rPr>
          <w:spacing w:val="16"/>
        </w:rPr>
        <w:t xml:space="preserve"> </w:t>
      </w:r>
      <w:r w:rsidRPr="008F350B">
        <w:t>groupés</w:t>
      </w:r>
      <w:r w:rsidRPr="008F350B">
        <w:rPr>
          <w:spacing w:val="16"/>
        </w:rPr>
        <w:t xml:space="preserve"> </w:t>
      </w:r>
      <w:r w:rsidRPr="008F350B">
        <w:t xml:space="preserve">(co-traitance) </w:t>
      </w:r>
      <w:r w:rsidRPr="008F350B">
        <w:lastRenderedPageBreak/>
        <w:t>doivent</w:t>
      </w:r>
      <w:r w:rsidRPr="008F350B">
        <w:rPr>
          <w:spacing w:val="6"/>
        </w:rPr>
        <w:t xml:space="preserve"> </w:t>
      </w:r>
      <w:r w:rsidRPr="008F350B">
        <w:t>satisfaire</w:t>
      </w:r>
      <w:r w:rsidRPr="008F350B">
        <w:rPr>
          <w:spacing w:val="6"/>
        </w:rPr>
        <w:t xml:space="preserve"> </w:t>
      </w:r>
      <w:r w:rsidRPr="008F350B">
        <w:t>aux</w:t>
      </w:r>
      <w:r w:rsidRPr="008F350B">
        <w:rPr>
          <w:spacing w:val="6"/>
        </w:rPr>
        <w:t xml:space="preserve"> </w:t>
      </w:r>
      <w:r w:rsidRPr="008F350B">
        <w:t>conditions</w:t>
      </w:r>
      <w:r w:rsidRPr="008F350B">
        <w:rPr>
          <w:spacing w:val="6"/>
        </w:rPr>
        <w:t xml:space="preserve"> </w:t>
      </w:r>
      <w:r w:rsidRPr="008F350B">
        <w:t>suivantes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tabs>
          <w:tab w:val="left" w:pos="1160"/>
          <w:tab w:val="left" w:pos="1980"/>
          <w:tab w:val="left" w:pos="2900"/>
          <w:tab w:val="left" w:pos="3600"/>
          <w:tab w:val="left" w:pos="4700"/>
        </w:tabs>
        <w:suppressAutoHyphens/>
        <w:autoSpaceDE w:val="0"/>
        <w:autoSpaceDN w:val="0"/>
        <w:jc w:val="both"/>
        <w:textAlignment w:val="baseline"/>
      </w:pPr>
      <w:r w:rsidRPr="008F350B">
        <w:t xml:space="preserve">a. </w:t>
      </w:r>
      <w:r w:rsidRPr="008F350B">
        <w:rPr>
          <w:spacing w:val="5"/>
        </w:rPr>
        <w:t>L’offr</w:t>
      </w:r>
      <w:r w:rsidRPr="008F350B">
        <w:t>e</w:t>
      </w:r>
      <w:r w:rsidRPr="008F350B">
        <w:rPr>
          <w:b/>
          <w:i/>
        </w:rPr>
        <w:t xml:space="preserve"> </w:t>
      </w:r>
      <w:r w:rsidRPr="008F350B">
        <w:rPr>
          <w:spacing w:val="5"/>
        </w:rPr>
        <w:t>devr</w:t>
      </w:r>
      <w:r w:rsidRPr="008F350B">
        <w:t>a</w:t>
      </w:r>
      <w:r w:rsidRPr="008F350B">
        <w:rPr>
          <w:b/>
          <w:i/>
        </w:rPr>
        <w:t xml:space="preserve"> </w:t>
      </w:r>
      <w:r w:rsidRPr="008F350B">
        <w:rPr>
          <w:spacing w:val="5"/>
        </w:rPr>
        <w:t>inclur</w:t>
      </w:r>
      <w:r w:rsidRPr="008F350B">
        <w:t>e</w:t>
      </w:r>
      <w:r w:rsidRPr="008F350B">
        <w:rPr>
          <w:b/>
          <w:i/>
        </w:rPr>
        <w:t xml:space="preserve"> </w:t>
      </w:r>
      <w:r w:rsidRPr="008F350B">
        <w:rPr>
          <w:spacing w:val="5"/>
        </w:rPr>
        <w:t>pou</w:t>
      </w:r>
      <w:r w:rsidRPr="008F350B">
        <w:t>r</w:t>
      </w:r>
      <w:r w:rsidRPr="008F350B">
        <w:rPr>
          <w:b/>
          <w:i/>
        </w:rPr>
        <w:t xml:space="preserve"> </w:t>
      </w:r>
      <w:r w:rsidRPr="008F350B">
        <w:rPr>
          <w:spacing w:val="5"/>
        </w:rPr>
        <w:t>chacun</w:t>
      </w:r>
      <w:r w:rsidRPr="008F350B">
        <w:t>e</w:t>
      </w:r>
      <w:r w:rsidRPr="008F350B">
        <w:rPr>
          <w:b/>
          <w:i/>
        </w:rPr>
        <w:t xml:space="preserve"> </w:t>
      </w:r>
      <w:r w:rsidRPr="008F350B">
        <w:rPr>
          <w:spacing w:val="5"/>
        </w:rPr>
        <w:t xml:space="preserve">des </w:t>
      </w:r>
      <w:r w:rsidRPr="008F350B">
        <w:t>entreprises,</w:t>
      </w:r>
      <w:r w:rsidRPr="008F350B">
        <w:rPr>
          <w:spacing w:val="-4"/>
        </w:rPr>
        <w:t xml:space="preserve"> </w:t>
      </w:r>
      <w:r w:rsidRPr="008F350B">
        <w:t>tous</w:t>
      </w:r>
      <w:r w:rsidRPr="008F350B">
        <w:rPr>
          <w:spacing w:val="-4"/>
        </w:rPr>
        <w:t xml:space="preserve"> </w:t>
      </w:r>
      <w:r w:rsidRPr="008F350B">
        <w:t>les</w:t>
      </w:r>
      <w:r w:rsidRPr="008F350B">
        <w:rPr>
          <w:spacing w:val="-4"/>
        </w:rPr>
        <w:t xml:space="preserve"> </w:t>
      </w:r>
      <w:r w:rsidRPr="008F350B">
        <w:t>renseignements</w:t>
      </w:r>
      <w:r w:rsidRPr="008F350B">
        <w:rPr>
          <w:spacing w:val="-4"/>
        </w:rPr>
        <w:t xml:space="preserve"> </w:t>
      </w:r>
      <w:r w:rsidRPr="008F350B">
        <w:t>énumérés</w:t>
      </w:r>
      <w:r w:rsidRPr="008F350B">
        <w:rPr>
          <w:spacing w:val="-4"/>
        </w:rPr>
        <w:t xml:space="preserve"> </w:t>
      </w:r>
      <w:r w:rsidRPr="008F350B">
        <w:t xml:space="preserve">à l’Article 6.1 ci-dessus. Le RPAO devra préciser les informations à fournir par le groupement </w:t>
      </w:r>
      <w:r w:rsidRPr="008F350B">
        <w:rPr>
          <w:spacing w:val="5"/>
        </w:rPr>
        <w:t>e</w:t>
      </w:r>
      <w:r w:rsidRPr="008F350B">
        <w:t xml:space="preserve">t </w:t>
      </w:r>
      <w:r w:rsidRPr="008F350B">
        <w:rPr>
          <w:spacing w:val="5"/>
        </w:rPr>
        <w:t>celle</w:t>
      </w:r>
      <w:r w:rsidRPr="008F350B">
        <w:t>s</w:t>
      </w:r>
      <w:r w:rsidRPr="008F350B">
        <w:rPr>
          <w:spacing w:val="-25"/>
        </w:rPr>
        <w:t xml:space="preserve"> </w:t>
      </w:r>
      <w:r w:rsidRPr="008F350B">
        <w:t xml:space="preserve">à </w:t>
      </w:r>
      <w:r w:rsidRPr="008F350B">
        <w:rPr>
          <w:spacing w:val="5"/>
        </w:rPr>
        <w:t>fourni</w:t>
      </w:r>
      <w:r w:rsidRPr="008F350B">
        <w:t xml:space="preserve">r </w:t>
      </w:r>
      <w:r w:rsidRPr="008F350B">
        <w:rPr>
          <w:spacing w:val="5"/>
        </w:rPr>
        <w:t>pa</w:t>
      </w:r>
      <w:r w:rsidRPr="008F350B">
        <w:t xml:space="preserve">r </w:t>
      </w:r>
      <w:r w:rsidRPr="008F350B">
        <w:rPr>
          <w:spacing w:val="-25"/>
        </w:rPr>
        <w:t xml:space="preserve"> </w:t>
      </w:r>
      <w:r w:rsidRPr="008F350B">
        <w:rPr>
          <w:spacing w:val="5"/>
        </w:rPr>
        <w:t>chaqu</w:t>
      </w:r>
      <w:r w:rsidRPr="008F350B">
        <w:t xml:space="preserve">e </w:t>
      </w:r>
      <w:r w:rsidRPr="008F350B">
        <w:rPr>
          <w:spacing w:val="-25"/>
        </w:rPr>
        <w:t xml:space="preserve"> </w:t>
      </w:r>
      <w:r w:rsidRPr="008F350B">
        <w:rPr>
          <w:spacing w:val="5"/>
        </w:rPr>
        <w:t>membr</w:t>
      </w:r>
      <w:r w:rsidRPr="008F350B">
        <w:t xml:space="preserve">e </w:t>
      </w:r>
      <w:r w:rsidRPr="008F350B">
        <w:rPr>
          <w:spacing w:val="-25"/>
        </w:rPr>
        <w:t xml:space="preserve"> </w:t>
      </w:r>
      <w:r w:rsidRPr="008F350B">
        <w:rPr>
          <w:spacing w:val="5"/>
        </w:rPr>
        <w:t xml:space="preserve">du </w:t>
      </w:r>
      <w:r w:rsidRPr="008F350B">
        <w:t>groupement</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b. L’offre</w:t>
      </w:r>
      <w:r w:rsidRPr="008F350B">
        <w:rPr>
          <w:spacing w:val="13"/>
        </w:rPr>
        <w:t xml:space="preserve"> </w:t>
      </w:r>
      <w:r w:rsidRPr="008F350B">
        <w:t>et</w:t>
      </w:r>
      <w:r w:rsidRPr="008F350B">
        <w:rPr>
          <w:spacing w:val="13"/>
        </w:rPr>
        <w:t xml:space="preserve"> </w:t>
      </w:r>
      <w:r w:rsidRPr="008F350B">
        <w:t>le</w:t>
      </w:r>
      <w:r w:rsidRPr="008F350B">
        <w:rPr>
          <w:spacing w:val="13"/>
        </w:rPr>
        <w:t xml:space="preserve"> </w:t>
      </w:r>
      <w:r w:rsidRPr="008F350B">
        <w:t>marché</w:t>
      </w:r>
      <w:r w:rsidRPr="008F350B">
        <w:rPr>
          <w:spacing w:val="13"/>
        </w:rPr>
        <w:t xml:space="preserve"> </w:t>
      </w:r>
      <w:r w:rsidRPr="008F350B">
        <w:t>doivent</w:t>
      </w:r>
      <w:r w:rsidRPr="008F350B">
        <w:rPr>
          <w:spacing w:val="13"/>
        </w:rPr>
        <w:t xml:space="preserve"> </w:t>
      </w:r>
      <w:r w:rsidRPr="008F350B">
        <w:t>être</w:t>
      </w:r>
      <w:r w:rsidRPr="008F350B">
        <w:rPr>
          <w:spacing w:val="13"/>
        </w:rPr>
        <w:t xml:space="preserve"> </w:t>
      </w:r>
      <w:r w:rsidRPr="008F350B">
        <w:t>signés</w:t>
      </w:r>
      <w:r w:rsidRPr="008F350B">
        <w:rPr>
          <w:spacing w:val="13"/>
        </w:rPr>
        <w:t xml:space="preserve"> </w:t>
      </w:r>
      <w:r w:rsidRPr="008F350B">
        <w:t>de</w:t>
      </w:r>
      <w:r w:rsidRPr="008F350B">
        <w:rPr>
          <w:spacing w:val="13"/>
        </w:rPr>
        <w:t xml:space="preserve"> </w:t>
      </w:r>
      <w:r w:rsidRPr="008F350B">
        <w:t>façon à</w:t>
      </w:r>
      <w:r w:rsidRPr="008F350B">
        <w:rPr>
          <w:spacing w:val="6"/>
        </w:rPr>
        <w:t xml:space="preserve"> </w:t>
      </w:r>
      <w:r w:rsidRPr="008F350B">
        <w:t>obliger</w:t>
      </w:r>
      <w:r w:rsidRPr="008F350B">
        <w:rPr>
          <w:spacing w:val="6"/>
        </w:rPr>
        <w:t xml:space="preserve"> </w:t>
      </w:r>
      <w:r w:rsidRPr="008F350B">
        <w:t>tous</w:t>
      </w:r>
      <w:r w:rsidRPr="008F350B">
        <w:rPr>
          <w:spacing w:val="6"/>
        </w:rPr>
        <w:t xml:space="preserve"> </w:t>
      </w:r>
      <w:r w:rsidRPr="008F350B">
        <w:t>les</w:t>
      </w:r>
      <w:r w:rsidRPr="008F350B">
        <w:rPr>
          <w:spacing w:val="6"/>
        </w:rPr>
        <w:t xml:space="preserve"> </w:t>
      </w:r>
      <w:r w:rsidRPr="008F350B">
        <w:t>membres</w:t>
      </w:r>
      <w:r w:rsidRPr="008F350B">
        <w:rPr>
          <w:spacing w:val="6"/>
        </w:rPr>
        <w:t xml:space="preserve"> </w:t>
      </w:r>
      <w:r w:rsidRPr="008F350B">
        <w:t>du</w:t>
      </w:r>
      <w:r w:rsidRPr="008F350B">
        <w:rPr>
          <w:spacing w:val="6"/>
        </w:rPr>
        <w:t xml:space="preserve"> </w:t>
      </w:r>
      <w:r w:rsidRPr="008F350B">
        <w:t>groupement</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c. La nature du groupement (conjoint ou solidaire tel que</w:t>
      </w:r>
      <w:r w:rsidRPr="008F350B">
        <w:rPr>
          <w:spacing w:val="27"/>
        </w:rPr>
        <w:t xml:space="preserve"> </w:t>
      </w:r>
      <w:r w:rsidRPr="008F350B">
        <w:t>requis</w:t>
      </w:r>
      <w:r w:rsidRPr="008F350B">
        <w:rPr>
          <w:spacing w:val="27"/>
        </w:rPr>
        <w:t xml:space="preserve"> </w:t>
      </w:r>
      <w:r w:rsidRPr="008F350B">
        <w:t>dans</w:t>
      </w:r>
      <w:r w:rsidRPr="008F350B">
        <w:rPr>
          <w:spacing w:val="27"/>
        </w:rPr>
        <w:t xml:space="preserve"> </w:t>
      </w:r>
      <w:r w:rsidRPr="008F350B">
        <w:t>le</w:t>
      </w:r>
      <w:r w:rsidRPr="008F350B">
        <w:rPr>
          <w:spacing w:val="27"/>
        </w:rPr>
        <w:t xml:space="preserve"> </w:t>
      </w:r>
      <w:r w:rsidRPr="008F350B">
        <w:t>RPAO)</w:t>
      </w:r>
      <w:r w:rsidRPr="008F350B">
        <w:rPr>
          <w:spacing w:val="27"/>
        </w:rPr>
        <w:t xml:space="preserve"> </w:t>
      </w:r>
      <w:r w:rsidRPr="008F350B">
        <w:t>doit</w:t>
      </w:r>
      <w:r w:rsidRPr="008F350B">
        <w:rPr>
          <w:spacing w:val="27"/>
        </w:rPr>
        <w:t xml:space="preserve"> </w:t>
      </w:r>
      <w:r w:rsidRPr="008F350B">
        <w:t>être précisée</w:t>
      </w:r>
      <w:r w:rsidRPr="008F350B">
        <w:rPr>
          <w:spacing w:val="4"/>
        </w:rPr>
        <w:t xml:space="preserve"> </w:t>
      </w:r>
      <w:r w:rsidRPr="008F350B">
        <w:t>et</w:t>
      </w:r>
      <w:r w:rsidRPr="008F350B">
        <w:rPr>
          <w:spacing w:val="4"/>
        </w:rPr>
        <w:t xml:space="preserve"> </w:t>
      </w:r>
      <w:r w:rsidRPr="008F350B">
        <w:t>justifiée</w:t>
      </w:r>
      <w:r w:rsidRPr="008F350B">
        <w:rPr>
          <w:spacing w:val="4"/>
        </w:rPr>
        <w:t xml:space="preserve"> </w:t>
      </w:r>
      <w:r w:rsidRPr="008F350B">
        <w:t>par</w:t>
      </w:r>
      <w:r w:rsidRPr="008F350B">
        <w:rPr>
          <w:spacing w:val="4"/>
        </w:rPr>
        <w:t xml:space="preserve"> </w:t>
      </w:r>
      <w:r w:rsidRPr="008F350B">
        <w:t>la</w:t>
      </w:r>
      <w:r w:rsidRPr="008F350B">
        <w:rPr>
          <w:spacing w:val="4"/>
        </w:rPr>
        <w:t xml:space="preserve"> </w:t>
      </w:r>
      <w:r w:rsidRPr="008F350B">
        <w:t>production</w:t>
      </w:r>
      <w:r w:rsidRPr="008F350B">
        <w:rPr>
          <w:spacing w:val="4"/>
        </w:rPr>
        <w:t xml:space="preserve"> </w:t>
      </w:r>
      <w:r w:rsidRPr="008F350B">
        <w:t>d’une</w:t>
      </w:r>
      <w:r w:rsidRPr="008F350B">
        <w:rPr>
          <w:spacing w:val="4"/>
        </w:rPr>
        <w:t xml:space="preserve"> </w:t>
      </w:r>
      <w:r w:rsidRPr="008F350B">
        <w:t>copie de l’accord de groupement en bonne et due forme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d. Le</w:t>
      </w:r>
      <w:r w:rsidRPr="008F350B">
        <w:rPr>
          <w:spacing w:val="-5"/>
        </w:rPr>
        <w:t xml:space="preserve"> </w:t>
      </w:r>
      <w:r w:rsidRPr="008F350B">
        <w:t>membre</w:t>
      </w:r>
      <w:r w:rsidRPr="008F350B">
        <w:rPr>
          <w:spacing w:val="-5"/>
        </w:rPr>
        <w:t xml:space="preserve"> </w:t>
      </w:r>
      <w:r w:rsidRPr="008F350B">
        <w:t>du</w:t>
      </w:r>
      <w:r w:rsidRPr="008F350B">
        <w:rPr>
          <w:spacing w:val="-5"/>
        </w:rPr>
        <w:t xml:space="preserve"> </w:t>
      </w:r>
      <w:r w:rsidRPr="008F350B">
        <w:t>groupement</w:t>
      </w:r>
      <w:r w:rsidRPr="008F350B">
        <w:rPr>
          <w:spacing w:val="-5"/>
        </w:rPr>
        <w:t xml:space="preserve"> </w:t>
      </w:r>
      <w:r w:rsidRPr="008F350B">
        <w:t>désigné</w:t>
      </w:r>
      <w:r w:rsidRPr="008F350B">
        <w:rPr>
          <w:spacing w:val="-5"/>
        </w:rPr>
        <w:t xml:space="preserve"> </w:t>
      </w:r>
      <w:r w:rsidRPr="008F350B">
        <w:t>comme</w:t>
      </w:r>
      <w:r w:rsidRPr="008F350B">
        <w:rPr>
          <w:spacing w:val="-5"/>
        </w:rPr>
        <w:t xml:space="preserve"> </w:t>
      </w:r>
      <w:r w:rsidRPr="008F350B">
        <w:t>mandataire,</w:t>
      </w:r>
      <w:r w:rsidRPr="008F350B">
        <w:rPr>
          <w:spacing w:val="20"/>
        </w:rPr>
        <w:t xml:space="preserve"> </w:t>
      </w:r>
      <w:r w:rsidRPr="008F350B">
        <w:t>représentera</w:t>
      </w:r>
      <w:r w:rsidRPr="008F350B">
        <w:rPr>
          <w:spacing w:val="20"/>
        </w:rPr>
        <w:t xml:space="preserve"> </w:t>
      </w:r>
      <w:r w:rsidRPr="008F350B">
        <w:t>l’ensemble</w:t>
      </w:r>
      <w:r w:rsidRPr="008F350B">
        <w:rPr>
          <w:spacing w:val="20"/>
        </w:rPr>
        <w:t xml:space="preserve"> </w:t>
      </w:r>
      <w:r w:rsidRPr="008F350B">
        <w:t>des</w:t>
      </w:r>
      <w:r w:rsidRPr="008F350B">
        <w:rPr>
          <w:spacing w:val="20"/>
        </w:rPr>
        <w:t xml:space="preserve"> </w:t>
      </w:r>
      <w:r w:rsidRPr="008F350B">
        <w:t>entreprises vis</w:t>
      </w:r>
      <w:r w:rsidRPr="008F350B">
        <w:rPr>
          <w:spacing w:val="5"/>
        </w:rPr>
        <w:t xml:space="preserve"> </w:t>
      </w:r>
      <w:r w:rsidRPr="008F350B">
        <w:t>à</w:t>
      </w:r>
      <w:r w:rsidRPr="008F350B">
        <w:rPr>
          <w:spacing w:val="5"/>
        </w:rPr>
        <w:t xml:space="preserve"> </w:t>
      </w:r>
      <w:r w:rsidRPr="008F350B">
        <w:t>vis</w:t>
      </w:r>
      <w:r w:rsidRPr="008F350B">
        <w:rPr>
          <w:spacing w:val="5"/>
        </w:rPr>
        <w:t xml:space="preserve"> </w:t>
      </w:r>
      <w:r w:rsidRPr="008F350B">
        <w:t>du Maître d’Ouvrage et de l’Autorité Contractante</w:t>
      </w:r>
      <w:r w:rsidRPr="008F350B">
        <w:rPr>
          <w:spacing w:val="5"/>
        </w:rPr>
        <w:t xml:space="preserve"> </w:t>
      </w:r>
      <w:r w:rsidRPr="008F350B">
        <w:t>pour</w:t>
      </w:r>
      <w:r w:rsidRPr="008F350B">
        <w:rPr>
          <w:spacing w:val="5"/>
        </w:rPr>
        <w:t xml:space="preserve"> </w:t>
      </w:r>
      <w:r w:rsidRPr="008F350B">
        <w:t>l’exécution</w:t>
      </w:r>
      <w:r w:rsidRPr="008F350B">
        <w:rPr>
          <w:spacing w:val="5"/>
        </w:rPr>
        <w:t xml:space="preserve"> </w:t>
      </w:r>
      <w:r w:rsidRPr="008F350B">
        <w:t>du marché</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e. En cas de groupement solidaire, les co-traitants se répartissent les payements qui sont effectués par le Maître d’Ouvrage dans un compte unique; en revanche, chaque entreprise est payée par le Maître  d’Ouvrage  dans  son  propre  compte, lorsqu’il s’agit d’un groupement conjoint.</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tabs>
          <w:tab w:val="left" w:pos="1080"/>
          <w:tab w:val="left" w:pos="1680"/>
          <w:tab w:val="left" w:pos="2260"/>
          <w:tab w:val="left" w:pos="3060"/>
          <w:tab w:val="left" w:pos="3640"/>
          <w:tab w:val="left" w:pos="4000"/>
          <w:tab w:val="left" w:pos="4640"/>
        </w:tabs>
        <w:suppressAutoHyphens/>
        <w:autoSpaceDE w:val="0"/>
        <w:autoSpaceDN w:val="0"/>
        <w:jc w:val="both"/>
        <w:textAlignment w:val="baseline"/>
      </w:pPr>
      <w:r w:rsidRPr="008F350B">
        <w:t>6.3. Les soumissionnaires doivent également présenter des propositions suffisamment détaillées pour démontrer qu’elles sont conformes aux spécifications techniques et aux délais d’exécution visés dans le RPAO.</w:t>
      </w:r>
    </w:p>
    <w:p w:rsidR="004B3DCB" w:rsidRPr="008F350B" w:rsidRDefault="004B3DCB" w:rsidP="004B3DCB">
      <w:pPr>
        <w:widowControl w:val="0"/>
        <w:tabs>
          <w:tab w:val="left" w:pos="1080"/>
          <w:tab w:val="left" w:pos="1680"/>
          <w:tab w:val="left" w:pos="2260"/>
          <w:tab w:val="left" w:pos="3060"/>
          <w:tab w:val="left" w:pos="3640"/>
          <w:tab w:val="left" w:pos="4000"/>
          <w:tab w:val="left" w:pos="4640"/>
        </w:tabs>
        <w:suppressAutoHyphens/>
        <w:autoSpaceDE w:val="0"/>
        <w:autoSpaceDN w:val="0"/>
        <w:jc w:val="both"/>
        <w:textAlignment w:val="baseline"/>
        <w:rPr>
          <w:sz w:val="4"/>
        </w:rPr>
      </w:pPr>
    </w:p>
    <w:p w:rsidR="004B3DCB" w:rsidRPr="008F350B" w:rsidRDefault="004B3DCB" w:rsidP="004B3DCB">
      <w:pPr>
        <w:widowControl w:val="0"/>
        <w:tabs>
          <w:tab w:val="left" w:pos="1080"/>
          <w:tab w:val="left" w:pos="1680"/>
          <w:tab w:val="left" w:pos="2260"/>
          <w:tab w:val="left" w:pos="3060"/>
          <w:tab w:val="left" w:pos="3640"/>
          <w:tab w:val="left" w:pos="4000"/>
          <w:tab w:val="left" w:pos="4640"/>
        </w:tabs>
        <w:suppressAutoHyphens/>
        <w:autoSpaceDE w:val="0"/>
        <w:autoSpaceDN w:val="0"/>
        <w:jc w:val="both"/>
        <w:textAlignment w:val="baseline"/>
      </w:pPr>
      <w:r w:rsidRPr="008F350B">
        <w:t>6.4. Les</w:t>
      </w:r>
      <w:r w:rsidRPr="008F350B">
        <w:rPr>
          <w:spacing w:val="24"/>
        </w:rPr>
        <w:t xml:space="preserve"> </w:t>
      </w:r>
      <w:r w:rsidRPr="008F350B">
        <w:t>soumissionnaires</w:t>
      </w:r>
      <w:r w:rsidRPr="008F350B">
        <w:rPr>
          <w:spacing w:val="24"/>
        </w:rPr>
        <w:t xml:space="preserve"> </w:t>
      </w:r>
      <w:r w:rsidRPr="008F350B">
        <w:t>qui sollicitent le</w:t>
      </w:r>
      <w:r w:rsidRPr="008F350B">
        <w:rPr>
          <w:spacing w:val="24"/>
        </w:rPr>
        <w:t xml:space="preserve"> </w:t>
      </w:r>
      <w:r w:rsidRPr="008F350B">
        <w:t xml:space="preserve">bénéfice d’une marge de préférence, doivent fournir </w:t>
      </w:r>
      <w:r w:rsidRPr="008F350B">
        <w:rPr>
          <w:spacing w:val="2"/>
        </w:rPr>
        <w:t>tou</w:t>
      </w:r>
      <w:r w:rsidRPr="008F350B">
        <w:t xml:space="preserve">s </w:t>
      </w:r>
      <w:r w:rsidRPr="008F350B">
        <w:rPr>
          <w:spacing w:val="-28"/>
        </w:rPr>
        <w:t xml:space="preserve"> </w:t>
      </w:r>
      <w:r w:rsidRPr="008F350B">
        <w:rPr>
          <w:spacing w:val="2"/>
        </w:rPr>
        <w:t>le</w:t>
      </w:r>
      <w:r w:rsidRPr="008F350B">
        <w:t xml:space="preserve">s </w:t>
      </w:r>
      <w:r w:rsidRPr="008F350B">
        <w:rPr>
          <w:spacing w:val="-28"/>
        </w:rPr>
        <w:t xml:space="preserve"> </w:t>
      </w:r>
      <w:r w:rsidRPr="008F350B">
        <w:rPr>
          <w:spacing w:val="2"/>
        </w:rPr>
        <w:t>renseignement</w:t>
      </w:r>
      <w:r w:rsidRPr="008F350B">
        <w:t xml:space="preserve">s </w:t>
      </w:r>
      <w:r w:rsidRPr="008F350B">
        <w:rPr>
          <w:spacing w:val="-28"/>
        </w:rPr>
        <w:t xml:space="preserve"> </w:t>
      </w:r>
      <w:r w:rsidRPr="008F350B">
        <w:rPr>
          <w:spacing w:val="2"/>
        </w:rPr>
        <w:t>nécessaire</w:t>
      </w:r>
      <w:r w:rsidRPr="008F350B">
        <w:t xml:space="preserve">s </w:t>
      </w:r>
      <w:r w:rsidRPr="008F350B">
        <w:rPr>
          <w:spacing w:val="-28"/>
        </w:rPr>
        <w:t xml:space="preserve"> </w:t>
      </w:r>
      <w:r w:rsidRPr="008F350B">
        <w:rPr>
          <w:spacing w:val="2"/>
        </w:rPr>
        <w:t xml:space="preserve">pour </w:t>
      </w:r>
      <w:r w:rsidRPr="008F350B">
        <w:t>prouver</w:t>
      </w:r>
      <w:r w:rsidRPr="008F350B">
        <w:rPr>
          <w:spacing w:val="22"/>
        </w:rPr>
        <w:t xml:space="preserve"> </w:t>
      </w:r>
      <w:r w:rsidRPr="008F350B">
        <w:t>qu’ils</w:t>
      </w:r>
      <w:r w:rsidRPr="008F350B">
        <w:rPr>
          <w:spacing w:val="22"/>
        </w:rPr>
        <w:t xml:space="preserve"> </w:t>
      </w:r>
      <w:r w:rsidRPr="008F350B">
        <w:t>satisfont</w:t>
      </w:r>
      <w:r w:rsidRPr="008F350B">
        <w:rPr>
          <w:spacing w:val="22"/>
        </w:rPr>
        <w:t xml:space="preserve"> </w:t>
      </w:r>
      <w:r w:rsidRPr="008F350B">
        <w:t>aux</w:t>
      </w:r>
      <w:r w:rsidRPr="008F350B">
        <w:rPr>
          <w:spacing w:val="22"/>
        </w:rPr>
        <w:t xml:space="preserve"> </w:t>
      </w:r>
      <w:r w:rsidRPr="008F350B">
        <w:t>critères</w:t>
      </w:r>
      <w:r w:rsidRPr="008F350B">
        <w:rPr>
          <w:spacing w:val="22"/>
        </w:rPr>
        <w:t xml:space="preserve"> </w:t>
      </w:r>
      <w:r w:rsidRPr="008F350B">
        <w:t>d’éligibilité décrits</w:t>
      </w:r>
      <w:r w:rsidRPr="008F350B">
        <w:rPr>
          <w:spacing w:val="6"/>
        </w:rPr>
        <w:t xml:space="preserve"> </w:t>
      </w:r>
      <w:r w:rsidRPr="008F350B">
        <w:t>à</w:t>
      </w:r>
      <w:r w:rsidRPr="008F350B">
        <w:rPr>
          <w:spacing w:val="6"/>
        </w:rPr>
        <w:t xml:space="preserve"> </w:t>
      </w:r>
      <w:r w:rsidRPr="008F350B">
        <w:t>l’article 33</w:t>
      </w:r>
      <w:r w:rsidRPr="008F350B">
        <w:rPr>
          <w:spacing w:val="6"/>
        </w:rPr>
        <w:t xml:space="preserve">  </w:t>
      </w:r>
      <w:r w:rsidRPr="008F350B">
        <w:t>du</w:t>
      </w:r>
      <w:r w:rsidRPr="008F350B">
        <w:rPr>
          <w:spacing w:val="6"/>
        </w:rPr>
        <w:t xml:space="preserve"> </w:t>
      </w:r>
      <w:r w:rsidRPr="008F350B">
        <w:t>RGAO.</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rPr>
          <w:b/>
          <w:bCs/>
        </w:rPr>
        <w:t>Article 7</w:t>
      </w:r>
      <w:r w:rsidRPr="008F350B">
        <w:rPr>
          <w:b/>
          <w:bCs/>
          <w:spacing w:val="6"/>
        </w:rPr>
        <w:t xml:space="preserve"> </w:t>
      </w:r>
      <w:r w:rsidRPr="008F350B">
        <w:rPr>
          <w:b/>
          <w:bCs/>
        </w:rPr>
        <w:t>:</w:t>
      </w:r>
      <w:r w:rsidRPr="008F350B">
        <w:rPr>
          <w:b/>
          <w:bCs/>
          <w:spacing w:val="6"/>
        </w:rPr>
        <w:t xml:space="preserve"> </w:t>
      </w:r>
      <w:r w:rsidRPr="008F350B">
        <w:rPr>
          <w:b/>
          <w:bCs/>
        </w:rPr>
        <w:t>Visite</w:t>
      </w:r>
      <w:r w:rsidRPr="008F350B">
        <w:rPr>
          <w:b/>
          <w:bCs/>
          <w:spacing w:val="6"/>
        </w:rPr>
        <w:t xml:space="preserve"> </w:t>
      </w:r>
      <w:r w:rsidRPr="008F350B">
        <w:rPr>
          <w:b/>
          <w:bCs/>
        </w:rPr>
        <w:t>du</w:t>
      </w:r>
      <w:r w:rsidRPr="008F350B">
        <w:rPr>
          <w:b/>
          <w:bCs/>
          <w:spacing w:val="6"/>
        </w:rPr>
        <w:t xml:space="preserve"> </w:t>
      </w:r>
      <w:r w:rsidRPr="008F350B">
        <w:rPr>
          <w:b/>
          <w:bCs/>
        </w:rPr>
        <w:t>site</w:t>
      </w:r>
      <w:r w:rsidRPr="008F350B">
        <w:rPr>
          <w:b/>
          <w:bCs/>
          <w:spacing w:val="6"/>
        </w:rPr>
        <w:t xml:space="preserve"> </w:t>
      </w:r>
      <w:r w:rsidRPr="008F350B">
        <w:rPr>
          <w:b/>
          <w:bCs/>
        </w:rPr>
        <w:t>des</w:t>
      </w:r>
      <w:r w:rsidRPr="008F350B">
        <w:rPr>
          <w:b/>
          <w:bCs/>
          <w:spacing w:val="6"/>
        </w:rPr>
        <w:t xml:space="preserve"> </w:t>
      </w:r>
      <w:r w:rsidRPr="008F350B">
        <w:rPr>
          <w:b/>
          <w:bCs/>
        </w:rPr>
        <w:t>travaux</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7.1. Il</w:t>
      </w:r>
      <w:r w:rsidRPr="008F350B">
        <w:rPr>
          <w:spacing w:val="7"/>
        </w:rPr>
        <w:t xml:space="preserve"> </w:t>
      </w:r>
      <w:r w:rsidRPr="008F350B">
        <w:t>est</w:t>
      </w:r>
      <w:r w:rsidRPr="008F350B">
        <w:rPr>
          <w:spacing w:val="7"/>
        </w:rPr>
        <w:t xml:space="preserve"> </w:t>
      </w:r>
      <w:r w:rsidRPr="008F350B">
        <w:t>conseillé</w:t>
      </w:r>
      <w:r w:rsidRPr="008F350B">
        <w:rPr>
          <w:spacing w:val="7"/>
        </w:rPr>
        <w:t xml:space="preserve"> </w:t>
      </w:r>
      <w:r w:rsidRPr="008F350B">
        <w:t>au</w:t>
      </w:r>
      <w:r w:rsidRPr="008F350B">
        <w:rPr>
          <w:spacing w:val="7"/>
        </w:rPr>
        <w:t xml:space="preserve"> </w:t>
      </w:r>
      <w:r w:rsidRPr="008F350B">
        <w:t>soumissionnaire</w:t>
      </w:r>
      <w:r w:rsidRPr="008F350B">
        <w:rPr>
          <w:spacing w:val="7"/>
        </w:rPr>
        <w:t xml:space="preserve"> </w:t>
      </w:r>
      <w:r w:rsidRPr="008F350B">
        <w:t>de</w:t>
      </w:r>
      <w:r w:rsidRPr="008F350B">
        <w:rPr>
          <w:spacing w:val="7"/>
        </w:rPr>
        <w:t xml:space="preserve"> </w:t>
      </w:r>
      <w:r w:rsidRPr="008F350B">
        <w:t>visiter</w:t>
      </w:r>
      <w:r w:rsidRPr="008F350B">
        <w:rPr>
          <w:spacing w:val="7"/>
        </w:rPr>
        <w:t xml:space="preserve"> </w:t>
      </w:r>
      <w:r w:rsidRPr="008F350B">
        <w:t>et d’inspecter</w:t>
      </w:r>
      <w:r w:rsidRPr="008F350B">
        <w:rPr>
          <w:spacing w:val="19"/>
        </w:rPr>
        <w:t xml:space="preserve"> </w:t>
      </w:r>
      <w:r w:rsidRPr="008F350B">
        <w:t>le</w:t>
      </w:r>
      <w:r w:rsidRPr="008F350B">
        <w:rPr>
          <w:spacing w:val="19"/>
        </w:rPr>
        <w:t xml:space="preserve"> </w:t>
      </w:r>
      <w:r w:rsidRPr="008F350B">
        <w:t>site</w:t>
      </w:r>
      <w:r w:rsidRPr="008F350B">
        <w:rPr>
          <w:spacing w:val="19"/>
        </w:rPr>
        <w:t xml:space="preserve"> </w:t>
      </w:r>
      <w:r w:rsidRPr="008F350B">
        <w:t>des</w:t>
      </w:r>
      <w:r w:rsidRPr="008F350B">
        <w:rPr>
          <w:spacing w:val="19"/>
        </w:rPr>
        <w:t xml:space="preserve"> </w:t>
      </w:r>
      <w:r w:rsidRPr="008F350B">
        <w:t>travaux</w:t>
      </w:r>
      <w:r w:rsidRPr="008F350B">
        <w:rPr>
          <w:spacing w:val="19"/>
        </w:rPr>
        <w:t xml:space="preserve"> </w:t>
      </w:r>
      <w:r w:rsidRPr="008F350B">
        <w:t>et</w:t>
      </w:r>
      <w:r w:rsidRPr="008F350B">
        <w:rPr>
          <w:spacing w:val="19"/>
        </w:rPr>
        <w:t xml:space="preserve"> </w:t>
      </w:r>
      <w:r w:rsidRPr="008F350B">
        <w:t>ses</w:t>
      </w:r>
      <w:r w:rsidRPr="008F350B">
        <w:rPr>
          <w:spacing w:val="19"/>
        </w:rPr>
        <w:t xml:space="preserve"> </w:t>
      </w:r>
      <w:r w:rsidRPr="008F350B">
        <w:t>environs et d’obtenir par lui-même, et sous sa propre responsabilité, tous les renseignements qui peuvent être nécessaires pour la préparation de</w:t>
      </w:r>
      <w:r w:rsidRPr="008F350B">
        <w:rPr>
          <w:spacing w:val="8"/>
        </w:rPr>
        <w:t xml:space="preserve"> </w:t>
      </w:r>
      <w:r w:rsidRPr="008F350B">
        <w:t>l’offre</w:t>
      </w:r>
      <w:r w:rsidRPr="008F350B">
        <w:rPr>
          <w:spacing w:val="8"/>
        </w:rPr>
        <w:t xml:space="preserve"> </w:t>
      </w:r>
      <w:r w:rsidRPr="008F350B">
        <w:t>et</w:t>
      </w:r>
      <w:r w:rsidRPr="008F350B">
        <w:rPr>
          <w:spacing w:val="8"/>
        </w:rPr>
        <w:t xml:space="preserve"> </w:t>
      </w:r>
      <w:r w:rsidRPr="008F350B">
        <w:t>l’exécution</w:t>
      </w:r>
      <w:r w:rsidRPr="008F350B">
        <w:rPr>
          <w:spacing w:val="8"/>
        </w:rPr>
        <w:t xml:space="preserve"> </w:t>
      </w:r>
      <w:r w:rsidRPr="008F350B">
        <w:t>des</w:t>
      </w:r>
      <w:r w:rsidRPr="008F350B">
        <w:rPr>
          <w:spacing w:val="8"/>
        </w:rPr>
        <w:t xml:space="preserve"> </w:t>
      </w:r>
      <w:r w:rsidRPr="008F350B">
        <w:t>travaux. Les</w:t>
      </w:r>
      <w:r w:rsidRPr="008F350B">
        <w:rPr>
          <w:spacing w:val="8"/>
        </w:rPr>
        <w:t xml:space="preserve"> </w:t>
      </w:r>
      <w:r w:rsidRPr="008F350B">
        <w:t>coûts liés à la visite du site sont à la charge du Soumissionnaire.</w:t>
      </w:r>
    </w:p>
    <w:p w:rsidR="004B3DCB" w:rsidRPr="008F350B" w:rsidRDefault="004B3DCB" w:rsidP="004B3DCB">
      <w:pPr>
        <w:widowControl w:val="0"/>
        <w:tabs>
          <w:tab w:val="left" w:pos="1100"/>
          <w:tab w:val="left" w:pos="2100"/>
          <w:tab w:val="left" w:pos="3520"/>
          <w:tab w:val="left" w:pos="4900"/>
        </w:tabs>
        <w:suppressAutoHyphens/>
        <w:autoSpaceDE w:val="0"/>
        <w:autoSpaceDN w:val="0"/>
        <w:jc w:val="both"/>
        <w:textAlignment w:val="baseline"/>
        <w:rPr>
          <w:sz w:val="2"/>
        </w:rPr>
      </w:pPr>
    </w:p>
    <w:p w:rsidR="004B3DCB" w:rsidRPr="008F350B" w:rsidRDefault="004B3DCB" w:rsidP="004B3DCB">
      <w:pPr>
        <w:widowControl w:val="0"/>
        <w:tabs>
          <w:tab w:val="left" w:pos="1100"/>
          <w:tab w:val="left" w:pos="2100"/>
          <w:tab w:val="left" w:pos="3520"/>
          <w:tab w:val="left" w:pos="4900"/>
        </w:tabs>
        <w:suppressAutoHyphens/>
        <w:autoSpaceDE w:val="0"/>
        <w:autoSpaceDN w:val="0"/>
        <w:jc w:val="both"/>
        <w:textAlignment w:val="baseline"/>
      </w:pPr>
      <w:r w:rsidRPr="008F350B">
        <w:t xml:space="preserve">7.2. le Maître d’Ouvrage </w:t>
      </w:r>
      <w:r w:rsidRPr="008F350B">
        <w:rPr>
          <w:spacing w:val="5"/>
        </w:rPr>
        <w:t>est tenu d’autoriser</w:t>
      </w:r>
      <w:r w:rsidRPr="008F350B">
        <w:rPr>
          <w:b/>
          <w:i/>
        </w:rPr>
        <w:t xml:space="preserve"> </w:t>
      </w:r>
      <w:r w:rsidRPr="008F350B">
        <w:rPr>
          <w:spacing w:val="5"/>
        </w:rPr>
        <w:t xml:space="preserve">le </w:t>
      </w:r>
      <w:r w:rsidRPr="008F350B">
        <w:t>Soumissionnaire qui en fait la demande</w:t>
      </w:r>
      <w:r w:rsidRPr="008F350B">
        <w:rPr>
          <w:spacing w:val="14"/>
        </w:rPr>
        <w:t xml:space="preserve"> </w:t>
      </w:r>
      <w:r w:rsidRPr="008F350B">
        <w:t>et</w:t>
      </w:r>
      <w:r w:rsidRPr="008F350B">
        <w:rPr>
          <w:spacing w:val="14"/>
        </w:rPr>
        <w:t xml:space="preserve"> </w:t>
      </w:r>
      <w:r w:rsidRPr="008F350B">
        <w:t>ses</w:t>
      </w:r>
      <w:r w:rsidRPr="008F350B">
        <w:rPr>
          <w:spacing w:val="14"/>
        </w:rPr>
        <w:t xml:space="preserve"> </w:t>
      </w:r>
      <w:r w:rsidRPr="008F350B">
        <w:t>employés</w:t>
      </w:r>
      <w:r w:rsidRPr="008F350B">
        <w:rPr>
          <w:spacing w:val="14"/>
        </w:rPr>
        <w:t xml:space="preserve"> </w:t>
      </w:r>
      <w:r w:rsidRPr="008F350B">
        <w:t>ou</w:t>
      </w:r>
      <w:r w:rsidRPr="008F350B">
        <w:rPr>
          <w:spacing w:val="14"/>
        </w:rPr>
        <w:t xml:space="preserve"> </w:t>
      </w:r>
      <w:r w:rsidRPr="008F350B">
        <w:t>agents,</w:t>
      </w:r>
      <w:r w:rsidRPr="008F350B">
        <w:rPr>
          <w:spacing w:val="14"/>
        </w:rPr>
        <w:t xml:space="preserve"> </w:t>
      </w:r>
      <w:r w:rsidRPr="008F350B">
        <w:t xml:space="preserve">à pénétrer dans ses locaux et sur ses terrains aux fins de ladite visite, mais seulement à la condition expresse que le Soumissionnaire, ses employés et agents dégagent </w:t>
      </w:r>
      <w:r w:rsidRPr="008F350B">
        <w:rPr>
          <w:spacing w:val="5"/>
        </w:rPr>
        <w:t>le Maître d’Ouvrage,</w:t>
      </w:r>
      <w:r w:rsidRPr="008F350B">
        <w:t xml:space="preserve"> ses employés et agents, de toute responsabilité</w:t>
      </w:r>
      <w:r w:rsidRPr="008F350B">
        <w:rPr>
          <w:spacing w:val="-8"/>
        </w:rPr>
        <w:t xml:space="preserve"> </w:t>
      </w:r>
      <w:r w:rsidRPr="008F350B">
        <w:t>pouvant</w:t>
      </w:r>
      <w:r w:rsidRPr="008F350B">
        <w:rPr>
          <w:spacing w:val="-8"/>
        </w:rPr>
        <w:t xml:space="preserve"> </w:t>
      </w:r>
      <w:r w:rsidRPr="008F350B">
        <w:t>en</w:t>
      </w:r>
      <w:r w:rsidRPr="008F350B">
        <w:rPr>
          <w:spacing w:val="-8"/>
        </w:rPr>
        <w:t xml:space="preserve"> </w:t>
      </w:r>
      <w:r w:rsidRPr="008F350B">
        <w:t>résulter</w:t>
      </w:r>
      <w:r w:rsidRPr="008F350B">
        <w:rPr>
          <w:spacing w:val="-8"/>
        </w:rPr>
        <w:t xml:space="preserve"> </w:t>
      </w:r>
      <w:r w:rsidRPr="008F350B">
        <w:t>et</w:t>
      </w:r>
      <w:r w:rsidRPr="008F350B">
        <w:rPr>
          <w:spacing w:val="-8"/>
        </w:rPr>
        <w:t xml:space="preserve"> </w:t>
      </w:r>
      <w:r w:rsidRPr="008F350B">
        <w:t>les</w:t>
      </w:r>
      <w:r w:rsidRPr="008F350B">
        <w:rPr>
          <w:spacing w:val="-8"/>
        </w:rPr>
        <w:t xml:space="preserve"> </w:t>
      </w:r>
      <w:r w:rsidRPr="008F350B">
        <w:t>indem</w:t>
      </w:r>
      <w:r w:rsidRPr="008F350B">
        <w:rPr>
          <w:spacing w:val="5"/>
        </w:rPr>
        <w:t>nisen</w:t>
      </w:r>
      <w:r w:rsidRPr="008F350B">
        <w:t xml:space="preserve">t </w:t>
      </w:r>
      <w:r w:rsidRPr="008F350B">
        <w:rPr>
          <w:spacing w:val="5"/>
        </w:rPr>
        <w:t>s</w:t>
      </w:r>
      <w:r w:rsidRPr="008F350B">
        <w:t xml:space="preserve">i </w:t>
      </w:r>
      <w:r w:rsidRPr="008F350B">
        <w:rPr>
          <w:spacing w:val="-19"/>
        </w:rPr>
        <w:t xml:space="preserve"> </w:t>
      </w:r>
      <w:r w:rsidRPr="008F350B">
        <w:rPr>
          <w:spacing w:val="5"/>
        </w:rPr>
        <w:t>nécessaire</w:t>
      </w:r>
      <w:r w:rsidRPr="008F350B">
        <w:t xml:space="preserve">, </w:t>
      </w:r>
      <w:r w:rsidRPr="008F350B">
        <w:rPr>
          <w:spacing w:val="-19"/>
        </w:rPr>
        <w:t xml:space="preserve"> </w:t>
      </w:r>
      <w:r w:rsidRPr="008F350B">
        <w:rPr>
          <w:spacing w:val="5"/>
        </w:rPr>
        <w:t>e</w:t>
      </w:r>
      <w:r w:rsidRPr="008F350B">
        <w:t xml:space="preserve">t </w:t>
      </w:r>
      <w:r w:rsidRPr="008F350B">
        <w:rPr>
          <w:spacing w:val="-19"/>
        </w:rPr>
        <w:t xml:space="preserve"> </w:t>
      </w:r>
      <w:r w:rsidRPr="008F350B">
        <w:rPr>
          <w:spacing w:val="5"/>
        </w:rPr>
        <w:t>qu’il</w:t>
      </w:r>
      <w:r w:rsidRPr="008F350B">
        <w:t xml:space="preserve"> </w:t>
      </w:r>
      <w:r w:rsidRPr="008F350B">
        <w:rPr>
          <w:spacing w:val="-19"/>
        </w:rPr>
        <w:t xml:space="preserve"> </w:t>
      </w:r>
      <w:r w:rsidRPr="008F350B">
        <w:rPr>
          <w:spacing w:val="5"/>
        </w:rPr>
        <w:t xml:space="preserve">demeure </w:t>
      </w:r>
      <w:r w:rsidRPr="008F350B">
        <w:t>responsable</w:t>
      </w:r>
      <w:r w:rsidRPr="008F350B">
        <w:rPr>
          <w:spacing w:val="17"/>
        </w:rPr>
        <w:t xml:space="preserve"> </w:t>
      </w:r>
      <w:r w:rsidRPr="008F350B">
        <w:t>des</w:t>
      </w:r>
      <w:r w:rsidRPr="008F350B">
        <w:rPr>
          <w:spacing w:val="17"/>
        </w:rPr>
        <w:t xml:space="preserve"> </w:t>
      </w:r>
      <w:r w:rsidRPr="008F350B">
        <w:t>accidents</w:t>
      </w:r>
      <w:r w:rsidRPr="008F350B">
        <w:rPr>
          <w:spacing w:val="17"/>
        </w:rPr>
        <w:t xml:space="preserve"> </w:t>
      </w:r>
      <w:r w:rsidRPr="008F350B">
        <w:t>mortels</w:t>
      </w:r>
      <w:r w:rsidRPr="008F350B">
        <w:rPr>
          <w:spacing w:val="17"/>
        </w:rPr>
        <w:t xml:space="preserve"> </w:t>
      </w:r>
      <w:r w:rsidRPr="008F350B">
        <w:t>ou</w:t>
      </w:r>
      <w:r w:rsidRPr="008F350B">
        <w:rPr>
          <w:spacing w:val="17"/>
        </w:rPr>
        <w:t xml:space="preserve"> </w:t>
      </w:r>
      <w:r w:rsidRPr="008F350B">
        <w:t>corporels,</w:t>
      </w:r>
      <w:r w:rsidRPr="008F350B">
        <w:rPr>
          <w:spacing w:val="2"/>
        </w:rPr>
        <w:t xml:space="preserve"> </w:t>
      </w:r>
      <w:r w:rsidRPr="008F350B">
        <w:t>des</w:t>
      </w:r>
      <w:r w:rsidRPr="008F350B">
        <w:rPr>
          <w:spacing w:val="2"/>
        </w:rPr>
        <w:t xml:space="preserve"> </w:t>
      </w:r>
      <w:r w:rsidRPr="008F350B">
        <w:t>pertes</w:t>
      </w:r>
      <w:r w:rsidRPr="008F350B">
        <w:rPr>
          <w:spacing w:val="2"/>
        </w:rPr>
        <w:t xml:space="preserve"> </w:t>
      </w:r>
      <w:r w:rsidRPr="008F350B">
        <w:t>ou</w:t>
      </w:r>
      <w:r w:rsidRPr="008F350B">
        <w:rPr>
          <w:spacing w:val="2"/>
        </w:rPr>
        <w:t xml:space="preserve"> </w:t>
      </w:r>
      <w:r w:rsidRPr="008F350B">
        <w:t>dommages</w:t>
      </w:r>
      <w:r w:rsidRPr="008F350B">
        <w:rPr>
          <w:spacing w:val="2"/>
        </w:rPr>
        <w:t xml:space="preserve"> </w:t>
      </w:r>
      <w:r w:rsidRPr="008F350B">
        <w:t>matériels,</w:t>
      </w:r>
      <w:r w:rsidRPr="008F350B">
        <w:rPr>
          <w:spacing w:val="2"/>
        </w:rPr>
        <w:t xml:space="preserve"> </w:t>
      </w:r>
      <w:r w:rsidRPr="008F350B">
        <w:t>coûts et</w:t>
      </w:r>
      <w:r w:rsidRPr="008F350B">
        <w:rPr>
          <w:spacing w:val="6"/>
        </w:rPr>
        <w:t xml:space="preserve"> </w:t>
      </w:r>
      <w:r w:rsidRPr="008F350B">
        <w:t>frais</w:t>
      </w:r>
      <w:r w:rsidRPr="008F350B">
        <w:rPr>
          <w:spacing w:val="6"/>
        </w:rPr>
        <w:t xml:space="preserve"> </w:t>
      </w:r>
      <w:r w:rsidRPr="008F350B">
        <w:t>encourus</w:t>
      </w:r>
      <w:r w:rsidRPr="008F350B">
        <w:rPr>
          <w:spacing w:val="6"/>
        </w:rPr>
        <w:t xml:space="preserve"> </w:t>
      </w:r>
      <w:r w:rsidRPr="008F350B">
        <w:t>du</w:t>
      </w:r>
      <w:r w:rsidRPr="008F350B">
        <w:rPr>
          <w:spacing w:val="6"/>
        </w:rPr>
        <w:t xml:space="preserve"> </w:t>
      </w:r>
      <w:r w:rsidRPr="008F350B">
        <w:t>fait</w:t>
      </w:r>
      <w:r w:rsidRPr="008F350B">
        <w:rPr>
          <w:spacing w:val="6"/>
        </w:rPr>
        <w:t xml:space="preserve"> </w:t>
      </w:r>
      <w:r w:rsidRPr="008F350B">
        <w:t>de</w:t>
      </w:r>
      <w:r w:rsidRPr="008F350B">
        <w:rPr>
          <w:spacing w:val="6"/>
        </w:rPr>
        <w:t xml:space="preserve"> </w:t>
      </w:r>
      <w:r w:rsidRPr="008F350B">
        <w:t>cette</w:t>
      </w:r>
      <w:r w:rsidRPr="008F350B">
        <w:rPr>
          <w:spacing w:val="6"/>
        </w:rPr>
        <w:t xml:space="preserve"> </w:t>
      </w:r>
      <w:r w:rsidRPr="008F350B">
        <w:t>visite.</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7.3. Le Maître d’Ouvrage peut</w:t>
      </w:r>
      <w:r w:rsidRPr="008F350B">
        <w:rPr>
          <w:spacing w:val="18"/>
        </w:rPr>
        <w:t xml:space="preserve"> </w:t>
      </w:r>
      <w:r w:rsidRPr="008F350B">
        <w:t>organiser</w:t>
      </w:r>
      <w:r w:rsidRPr="008F350B">
        <w:rPr>
          <w:spacing w:val="18"/>
        </w:rPr>
        <w:t xml:space="preserve"> </w:t>
      </w:r>
      <w:r w:rsidRPr="008F350B">
        <w:t>une</w:t>
      </w:r>
      <w:r w:rsidRPr="008F350B">
        <w:rPr>
          <w:spacing w:val="18"/>
        </w:rPr>
        <w:t xml:space="preserve"> </w:t>
      </w:r>
      <w:r w:rsidRPr="008F350B">
        <w:t>visite du</w:t>
      </w:r>
      <w:r w:rsidRPr="008F350B">
        <w:rPr>
          <w:spacing w:val="29"/>
        </w:rPr>
        <w:t xml:space="preserve"> </w:t>
      </w:r>
      <w:r w:rsidRPr="008F350B">
        <w:t>site</w:t>
      </w:r>
      <w:r w:rsidRPr="008F350B">
        <w:rPr>
          <w:spacing w:val="29"/>
        </w:rPr>
        <w:t xml:space="preserve"> </w:t>
      </w:r>
      <w:r w:rsidRPr="008F350B">
        <w:t>des</w:t>
      </w:r>
      <w:r w:rsidRPr="008F350B">
        <w:rPr>
          <w:spacing w:val="29"/>
        </w:rPr>
        <w:t xml:space="preserve"> </w:t>
      </w:r>
      <w:r w:rsidRPr="008F350B">
        <w:t>travaux</w:t>
      </w:r>
      <w:r w:rsidRPr="008F350B">
        <w:rPr>
          <w:spacing w:val="29"/>
        </w:rPr>
        <w:t xml:space="preserve"> </w:t>
      </w:r>
      <w:r w:rsidRPr="008F350B">
        <w:t>au</w:t>
      </w:r>
      <w:r w:rsidRPr="008F350B">
        <w:rPr>
          <w:spacing w:val="29"/>
        </w:rPr>
        <w:t xml:space="preserve"> </w:t>
      </w:r>
      <w:r w:rsidRPr="008F350B">
        <w:t>moment</w:t>
      </w:r>
      <w:r w:rsidRPr="008F350B">
        <w:rPr>
          <w:spacing w:val="29"/>
        </w:rPr>
        <w:t xml:space="preserve"> </w:t>
      </w:r>
      <w:r w:rsidRPr="008F350B">
        <w:t>de</w:t>
      </w:r>
      <w:r w:rsidRPr="008F350B">
        <w:rPr>
          <w:spacing w:val="29"/>
        </w:rPr>
        <w:t xml:space="preserve"> </w:t>
      </w:r>
      <w:r w:rsidRPr="008F350B">
        <w:t>la</w:t>
      </w:r>
      <w:r w:rsidRPr="008F350B">
        <w:rPr>
          <w:spacing w:val="29"/>
        </w:rPr>
        <w:t xml:space="preserve"> </w:t>
      </w:r>
      <w:r w:rsidRPr="008F350B">
        <w:t xml:space="preserve">réunion </w:t>
      </w:r>
      <w:r w:rsidRPr="008F350B">
        <w:rPr>
          <w:spacing w:val="5"/>
        </w:rPr>
        <w:t>préparatoir</w:t>
      </w:r>
      <w:r w:rsidRPr="008F350B">
        <w:t xml:space="preserve">e </w:t>
      </w:r>
      <w:r w:rsidRPr="008F350B">
        <w:rPr>
          <w:spacing w:val="4"/>
        </w:rPr>
        <w:t xml:space="preserve"> </w:t>
      </w:r>
      <w:r w:rsidRPr="008F350B">
        <w:t xml:space="preserve">à </w:t>
      </w:r>
      <w:r w:rsidRPr="008F350B">
        <w:rPr>
          <w:spacing w:val="4"/>
        </w:rPr>
        <w:t xml:space="preserve"> </w:t>
      </w:r>
      <w:r w:rsidRPr="008F350B">
        <w:rPr>
          <w:spacing w:val="5"/>
        </w:rPr>
        <w:t>l’établissemen</w:t>
      </w:r>
      <w:r w:rsidRPr="008F350B">
        <w:t xml:space="preserve">t </w:t>
      </w:r>
      <w:r w:rsidRPr="008F350B">
        <w:rPr>
          <w:spacing w:val="4"/>
        </w:rPr>
        <w:t xml:space="preserve"> </w:t>
      </w:r>
      <w:r w:rsidRPr="008F350B">
        <w:rPr>
          <w:spacing w:val="5"/>
        </w:rPr>
        <w:t>de</w:t>
      </w:r>
      <w:r w:rsidRPr="008F350B">
        <w:t xml:space="preserve">s </w:t>
      </w:r>
      <w:r w:rsidRPr="008F350B">
        <w:rPr>
          <w:spacing w:val="4"/>
        </w:rPr>
        <w:t xml:space="preserve"> </w:t>
      </w:r>
      <w:r w:rsidRPr="008F350B">
        <w:rPr>
          <w:spacing w:val="5"/>
        </w:rPr>
        <w:t xml:space="preserve">offres </w:t>
      </w:r>
      <w:r w:rsidRPr="008F350B">
        <w:t>mentionnées</w:t>
      </w:r>
      <w:r w:rsidRPr="008F350B">
        <w:rPr>
          <w:spacing w:val="6"/>
        </w:rPr>
        <w:t xml:space="preserve"> </w:t>
      </w:r>
      <w:r w:rsidRPr="008F350B">
        <w:t>à</w:t>
      </w:r>
      <w:r w:rsidRPr="008F350B">
        <w:rPr>
          <w:spacing w:val="6"/>
        </w:rPr>
        <w:t xml:space="preserve"> </w:t>
      </w:r>
      <w:r w:rsidRPr="008F350B">
        <w:t>l’article</w:t>
      </w:r>
      <w:r w:rsidRPr="008F350B">
        <w:rPr>
          <w:spacing w:val="6"/>
        </w:rPr>
        <w:t xml:space="preserve"> </w:t>
      </w:r>
      <w:r w:rsidRPr="008F350B">
        <w:t>19</w:t>
      </w:r>
      <w:r w:rsidRPr="008F350B">
        <w:rPr>
          <w:spacing w:val="6"/>
        </w:rPr>
        <w:t xml:space="preserve"> </w:t>
      </w:r>
      <w:r w:rsidRPr="008F350B">
        <w:t>du</w:t>
      </w:r>
      <w:r w:rsidRPr="008F350B">
        <w:rPr>
          <w:spacing w:val="6"/>
        </w:rPr>
        <w:t xml:space="preserve"> </w:t>
      </w:r>
      <w:r w:rsidRPr="008F350B">
        <w:t>RGAO.</w:t>
      </w:r>
    </w:p>
    <w:p w:rsidR="004B3DCB" w:rsidRPr="008F350B" w:rsidRDefault="004B3DCB" w:rsidP="004B3DCB">
      <w:pPr>
        <w:widowControl w:val="0"/>
        <w:suppressAutoHyphens/>
        <w:autoSpaceDE w:val="0"/>
        <w:autoSpaceDN w:val="0"/>
        <w:jc w:val="both"/>
        <w:textAlignment w:val="baseline"/>
        <w:rPr>
          <w:b/>
          <w:bCs/>
          <w:sz w:val="8"/>
        </w:rPr>
      </w:pPr>
    </w:p>
    <w:p w:rsidR="004B3DCB" w:rsidRPr="008F350B" w:rsidRDefault="004B3DCB" w:rsidP="004B3DCB">
      <w:pPr>
        <w:widowControl w:val="0"/>
        <w:suppressAutoHyphens/>
        <w:autoSpaceDE w:val="0"/>
        <w:autoSpaceDN w:val="0"/>
        <w:jc w:val="center"/>
        <w:textAlignment w:val="baseline"/>
      </w:pPr>
      <w:r w:rsidRPr="008F350B">
        <w:rPr>
          <w:b/>
          <w:sz w:val="32"/>
          <w:szCs w:val="32"/>
        </w:rPr>
        <w:t>B.</w:t>
      </w:r>
      <w:r w:rsidRPr="008F350B">
        <w:rPr>
          <w:b/>
          <w:spacing w:val="9"/>
          <w:sz w:val="32"/>
          <w:szCs w:val="32"/>
        </w:rPr>
        <w:t xml:space="preserve"> </w:t>
      </w:r>
      <w:r w:rsidRPr="008F350B">
        <w:rPr>
          <w:b/>
          <w:sz w:val="32"/>
          <w:szCs w:val="32"/>
        </w:rPr>
        <w:t>Dossier</w:t>
      </w:r>
      <w:r w:rsidRPr="008F350B">
        <w:rPr>
          <w:b/>
          <w:spacing w:val="9"/>
          <w:sz w:val="32"/>
          <w:szCs w:val="32"/>
        </w:rPr>
        <w:t xml:space="preserve"> </w:t>
      </w:r>
      <w:r w:rsidRPr="008F350B">
        <w:rPr>
          <w:b/>
          <w:sz w:val="32"/>
          <w:szCs w:val="32"/>
        </w:rPr>
        <w:t>d’Appel</w:t>
      </w:r>
      <w:r w:rsidRPr="008F350B">
        <w:rPr>
          <w:b/>
          <w:spacing w:val="9"/>
          <w:sz w:val="32"/>
          <w:szCs w:val="32"/>
        </w:rPr>
        <w:t xml:space="preserve"> </w:t>
      </w:r>
      <w:r w:rsidRPr="008F350B">
        <w:rPr>
          <w:b/>
          <w:sz w:val="32"/>
          <w:szCs w:val="32"/>
        </w:rPr>
        <w:t>d’Offres</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rPr>
          <w:b/>
          <w:bCs/>
        </w:rPr>
        <w:t>Article 8</w:t>
      </w:r>
      <w:r w:rsidRPr="008F350B">
        <w:rPr>
          <w:b/>
          <w:bCs/>
          <w:spacing w:val="6"/>
        </w:rPr>
        <w:t xml:space="preserve"> </w:t>
      </w:r>
      <w:r w:rsidRPr="008F350B">
        <w:rPr>
          <w:b/>
          <w:bCs/>
        </w:rPr>
        <w:t>:</w:t>
      </w:r>
      <w:r w:rsidRPr="008F350B">
        <w:rPr>
          <w:b/>
          <w:bCs/>
          <w:spacing w:val="6"/>
        </w:rPr>
        <w:t xml:space="preserve"> </w:t>
      </w:r>
      <w:r w:rsidRPr="008F350B">
        <w:rPr>
          <w:b/>
          <w:bCs/>
        </w:rPr>
        <w:t>Contenu</w:t>
      </w:r>
      <w:r w:rsidRPr="008F350B">
        <w:rPr>
          <w:b/>
          <w:bCs/>
          <w:spacing w:val="6"/>
        </w:rPr>
        <w:t xml:space="preserve"> </w:t>
      </w:r>
      <w:r w:rsidRPr="008F350B">
        <w:rPr>
          <w:b/>
          <w:bCs/>
        </w:rPr>
        <w:t>du</w:t>
      </w:r>
      <w:r w:rsidRPr="008F350B">
        <w:rPr>
          <w:b/>
          <w:bCs/>
          <w:spacing w:val="6"/>
        </w:rPr>
        <w:t xml:space="preserve"> </w:t>
      </w:r>
      <w:r w:rsidRPr="008F350B">
        <w:rPr>
          <w:b/>
          <w:bCs/>
        </w:rPr>
        <w:t>Dossier</w:t>
      </w:r>
      <w:r w:rsidRPr="008F350B">
        <w:rPr>
          <w:b/>
          <w:bCs/>
          <w:spacing w:val="6"/>
        </w:rPr>
        <w:t xml:space="preserve"> </w:t>
      </w:r>
      <w:r w:rsidRPr="008F350B">
        <w:rPr>
          <w:b/>
          <w:bCs/>
        </w:rPr>
        <w:t>d’Appel</w:t>
      </w:r>
      <w:r w:rsidRPr="008F350B">
        <w:rPr>
          <w:b/>
          <w:bCs/>
          <w:spacing w:val="6"/>
        </w:rPr>
        <w:t xml:space="preserve"> </w:t>
      </w:r>
      <w:r w:rsidRPr="008F350B">
        <w:rPr>
          <w:b/>
          <w:bCs/>
        </w:rPr>
        <w:t>d’Offres</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8.1. Le</w:t>
      </w:r>
      <w:r w:rsidRPr="008F350B">
        <w:rPr>
          <w:spacing w:val="29"/>
        </w:rPr>
        <w:t xml:space="preserve"> </w:t>
      </w:r>
      <w:r w:rsidRPr="008F350B">
        <w:t>Dossier</w:t>
      </w:r>
      <w:r w:rsidRPr="008F350B">
        <w:rPr>
          <w:spacing w:val="29"/>
        </w:rPr>
        <w:t xml:space="preserve"> </w:t>
      </w:r>
      <w:r w:rsidRPr="008F350B">
        <w:t>d’Appel</w:t>
      </w:r>
      <w:r w:rsidRPr="008F350B">
        <w:rPr>
          <w:spacing w:val="29"/>
        </w:rPr>
        <w:t xml:space="preserve"> </w:t>
      </w:r>
      <w:r w:rsidRPr="008F350B">
        <w:t>d’Offres</w:t>
      </w:r>
      <w:r w:rsidRPr="008F350B">
        <w:rPr>
          <w:spacing w:val="29"/>
        </w:rPr>
        <w:t xml:space="preserve"> </w:t>
      </w:r>
      <w:r w:rsidRPr="008F350B">
        <w:t>décrit</w:t>
      </w:r>
      <w:r w:rsidRPr="008F350B">
        <w:rPr>
          <w:spacing w:val="29"/>
        </w:rPr>
        <w:t xml:space="preserve"> </w:t>
      </w:r>
      <w:r w:rsidRPr="008F350B">
        <w:t>les</w:t>
      </w:r>
      <w:r w:rsidRPr="008F350B">
        <w:rPr>
          <w:spacing w:val="29"/>
        </w:rPr>
        <w:t xml:space="preserve"> </w:t>
      </w:r>
      <w:r w:rsidRPr="008F350B">
        <w:t>travaux faisant l’objet du marché, fixe les procédures de consultation des entrepreneurs et précise les</w:t>
      </w:r>
      <w:r w:rsidRPr="008F350B">
        <w:rPr>
          <w:spacing w:val="12"/>
        </w:rPr>
        <w:t xml:space="preserve"> </w:t>
      </w:r>
      <w:r w:rsidRPr="008F350B">
        <w:t>conditions</w:t>
      </w:r>
      <w:r w:rsidRPr="008F350B">
        <w:rPr>
          <w:spacing w:val="12"/>
        </w:rPr>
        <w:t xml:space="preserve"> </w:t>
      </w:r>
      <w:r w:rsidRPr="008F350B">
        <w:t>du</w:t>
      </w:r>
      <w:r w:rsidRPr="008F350B">
        <w:rPr>
          <w:spacing w:val="12"/>
        </w:rPr>
        <w:t xml:space="preserve"> </w:t>
      </w:r>
      <w:r w:rsidRPr="008F350B">
        <w:t>marché.</w:t>
      </w:r>
      <w:r w:rsidRPr="008F350B">
        <w:rPr>
          <w:spacing w:val="12"/>
        </w:rPr>
        <w:t xml:space="preserve"> </w:t>
      </w:r>
      <w:r w:rsidRPr="008F350B">
        <w:t>Outre</w:t>
      </w:r>
      <w:r w:rsidRPr="008F350B">
        <w:rPr>
          <w:spacing w:val="12"/>
        </w:rPr>
        <w:t xml:space="preserve"> </w:t>
      </w:r>
      <w:r w:rsidRPr="008F350B">
        <w:t>le(s)</w:t>
      </w:r>
      <w:r w:rsidRPr="008F350B">
        <w:rPr>
          <w:spacing w:val="12"/>
        </w:rPr>
        <w:t xml:space="preserve"> </w:t>
      </w:r>
      <w:r w:rsidRPr="008F350B">
        <w:t xml:space="preserve">additif(s) </w:t>
      </w:r>
      <w:r w:rsidRPr="008F350B">
        <w:rPr>
          <w:spacing w:val="5"/>
        </w:rPr>
        <w:t>publié(s</w:t>
      </w:r>
      <w:r w:rsidRPr="008F350B">
        <w:t xml:space="preserve">) </w:t>
      </w:r>
      <w:r w:rsidRPr="008F350B">
        <w:rPr>
          <w:spacing w:val="-6"/>
        </w:rPr>
        <w:t xml:space="preserve"> </w:t>
      </w:r>
      <w:r w:rsidRPr="008F350B">
        <w:rPr>
          <w:spacing w:val="5"/>
        </w:rPr>
        <w:t>conformémen</w:t>
      </w:r>
      <w:r w:rsidRPr="008F350B">
        <w:t xml:space="preserve">t </w:t>
      </w:r>
      <w:r w:rsidRPr="008F350B">
        <w:rPr>
          <w:spacing w:val="-6"/>
        </w:rPr>
        <w:t xml:space="preserve"> </w:t>
      </w:r>
      <w:r w:rsidRPr="008F350B">
        <w:t xml:space="preserve">à </w:t>
      </w:r>
      <w:r w:rsidRPr="008F350B">
        <w:rPr>
          <w:spacing w:val="-6"/>
        </w:rPr>
        <w:t xml:space="preserve"> </w:t>
      </w:r>
      <w:r w:rsidRPr="008F350B">
        <w:rPr>
          <w:spacing w:val="5"/>
        </w:rPr>
        <w:t>l’articl</w:t>
      </w:r>
      <w:r w:rsidRPr="008F350B">
        <w:t xml:space="preserve">e </w:t>
      </w:r>
      <w:r w:rsidRPr="008F350B">
        <w:rPr>
          <w:spacing w:val="-6"/>
        </w:rPr>
        <w:t xml:space="preserve"> </w:t>
      </w:r>
      <w:r w:rsidRPr="008F350B">
        <w:rPr>
          <w:spacing w:val="5"/>
        </w:rPr>
        <w:t>1</w:t>
      </w:r>
      <w:r w:rsidRPr="008F350B">
        <w:t xml:space="preserve">0 </w:t>
      </w:r>
      <w:r w:rsidRPr="008F350B">
        <w:rPr>
          <w:spacing w:val="-6"/>
        </w:rPr>
        <w:t xml:space="preserve"> </w:t>
      </w:r>
      <w:r w:rsidRPr="008F350B">
        <w:rPr>
          <w:spacing w:val="5"/>
        </w:rPr>
        <w:t xml:space="preserve">du </w:t>
      </w:r>
      <w:r w:rsidRPr="008F350B">
        <w:t>RGAO,</w:t>
      </w:r>
      <w:r w:rsidRPr="008F350B">
        <w:rPr>
          <w:spacing w:val="24"/>
        </w:rPr>
        <w:t xml:space="preserve"> </w:t>
      </w:r>
      <w:r w:rsidRPr="008F350B">
        <w:t>il</w:t>
      </w:r>
      <w:r w:rsidRPr="008F350B">
        <w:rPr>
          <w:spacing w:val="24"/>
        </w:rPr>
        <w:t xml:space="preserve"> </w:t>
      </w:r>
      <w:r w:rsidRPr="008F350B">
        <w:t>comprend</w:t>
      </w:r>
      <w:r w:rsidRPr="008F350B">
        <w:rPr>
          <w:spacing w:val="24"/>
        </w:rPr>
        <w:t xml:space="preserve"> aussi </w:t>
      </w:r>
      <w:r w:rsidRPr="008F350B">
        <w:t>les</w:t>
      </w:r>
      <w:r w:rsidRPr="008F350B">
        <w:rPr>
          <w:spacing w:val="24"/>
        </w:rPr>
        <w:t xml:space="preserve"> </w:t>
      </w:r>
      <w:r w:rsidRPr="008F350B">
        <w:t>principaux</w:t>
      </w:r>
      <w:r w:rsidRPr="008F350B">
        <w:rPr>
          <w:spacing w:val="24"/>
        </w:rPr>
        <w:t xml:space="preserve"> </w:t>
      </w:r>
      <w:r w:rsidRPr="008F350B">
        <w:t>documents énumérés</w:t>
      </w:r>
      <w:r w:rsidRPr="008F350B">
        <w:rPr>
          <w:spacing w:val="6"/>
        </w:rPr>
        <w:t xml:space="preserve"> </w:t>
      </w:r>
      <w:r w:rsidRPr="008F350B">
        <w:t>ci-après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Pièce n°1 La lettre d’invitation à soumissionner (pour les Appels</w:t>
      </w:r>
      <w:r w:rsidRPr="008F350B">
        <w:rPr>
          <w:spacing w:val="6"/>
        </w:rPr>
        <w:t xml:space="preserve"> </w:t>
      </w:r>
      <w:r w:rsidRPr="008F350B">
        <w:t>d’Offres</w:t>
      </w:r>
      <w:r w:rsidRPr="008F350B">
        <w:rPr>
          <w:spacing w:val="6"/>
        </w:rPr>
        <w:t xml:space="preserve"> </w:t>
      </w:r>
      <w:r w:rsidRPr="008F350B">
        <w:t>Restreints)</w:t>
      </w:r>
      <w:r w:rsidRPr="008F350B">
        <w:rPr>
          <w:spacing w:val="6"/>
        </w:rPr>
        <w:t xml:space="preserve"> </w:t>
      </w:r>
    </w:p>
    <w:p w:rsidR="004B3DCB" w:rsidRPr="008F350B" w:rsidRDefault="004B3DCB" w:rsidP="004B3DCB">
      <w:pPr>
        <w:widowControl w:val="0"/>
        <w:suppressAutoHyphens/>
        <w:autoSpaceDE w:val="0"/>
        <w:autoSpaceDN w:val="0"/>
        <w:jc w:val="both"/>
        <w:textAlignment w:val="baseline"/>
      </w:pPr>
      <w:r w:rsidRPr="008F350B">
        <w:t>Pièce n°2 L’Avis</w:t>
      </w:r>
      <w:r w:rsidRPr="008F350B">
        <w:rPr>
          <w:spacing w:val="6"/>
        </w:rPr>
        <w:t xml:space="preserve"> </w:t>
      </w:r>
      <w:r w:rsidRPr="008F350B">
        <w:t>d’Appel</w:t>
      </w:r>
      <w:r w:rsidRPr="008F350B">
        <w:rPr>
          <w:spacing w:val="6"/>
        </w:rPr>
        <w:t xml:space="preserve"> </w:t>
      </w:r>
      <w:r w:rsidRPr="008F350B">
        <w:t>d’Offres</w:t>
      </w:r>
      <w:r w:rsidRPr="008F350B">
        <w:rPr>
          <w:spacing w:val="6"/>
        </w:rPr>
        <w:t xml:space="preserve"> </w:t>
      </w:r>
      <w:r w:rsidRPr="008F350B">
        <w:t>(AAO)</w:t>
      </w:r>
      <w:r w:rsidRPr="008F350B">
        <w:rPr>
          <w:spacing w:val="6"/>
        </w:rPr>
        <w:t xml:space="preserve"> </w:t>
      </w:r>
    </w:p>
    <w:p w:rsidR="004B3DCB" w:rsidRPr="008F350B" w:rsidRDefault="004B3DCB" w:rsidP="004B3DCB">
      <w:pPr>
        <w:widowControl w:val="0"/>
        <w:suppressAutoHyphens/>
        <w:autoSpaceDE w:val="0"/>
        <w:autoSpaceDN w:val="0"/>
        <w:jc w:val="both"/>
        <w:textAlignment w:val="baseline"/>
      </w:pPr>
      <w:r w:rsidRPr="008F350B">
        <w:t>Pièce n°3 Le Règlement Général de l’Appel d’Offres (RGAO) ;</w:t>
      </w:r>
    </w:p>
    <w:p w:rsidR="004B3DCB" w:rsidRPr="008F350B" w:rsidRDefault="004B3DCB" w:rsidP="004B3DCB">
      <w:pPr>
        <w:widowControl w:val="0"/>
        <w:tabs>
          <w:tab w:val="left" w:pos="1760"/>
          <w:tab w:val="left" w:pos="3000"/>
          <w:tab w:val="left" w:pos="3480"/>
          <w:tab w:val="left" w:pos="4380"/>
        </w:tabs>
        <w:suppressAutoHyphens/>
        <w:autoSpaceDE w:val="0"/>
        <w:autoSpaceDN w:val="0"/>
        <w:jc w:val="both"/>
        <w:textAlignment w:val="baseline"/>
      </w:pPr>
      <w:r w:rsidRPr="008F350B">
        <w:t xml:space="preserve">Pièce n°4 Le </w:t>
      </w:r>
      <w:r w:rsidRPr="008F350B">
        <w:rPr>
          <w:spacing w:val="5"/>
        </w:rPr>
        <w:t>Règlemen</w:t>
      </w:r>
      <w:r w:rsidRPr="008F350B">
        <w:t>t</w:t>
      </w:r>
      <w:r w:rsidRPr="008F350B">
        <w:rPr>
          <w:b/>
          <w:i/>
        </w:rPr>
        <w:t xml:space="preserve"> </w:t>
      </w:r>
      <w:r w:rsidRPr="008F350B">
        <w:rPr>
          <w:spacing w:val="5"/>
        </w:rPr>
        <w:t>Particulie</w:t>
      </w:r>
      <w:r w:rsidRPr="008F350B">
        <w:t>r</w:t>
      </w:r>
      <w:r w:rsidRPr="008F350B">
        <w:rPr>
          <w:b/>
          <w:i/>
        </w:rPr>
        <w:t xml:space="preserve"> </w:t>
      </w:r>
      <w:r w:rsidRPr="008F350B">
        <w:rPr>
          <w:spacing w:val="5"/>
        </w:rPr>
        <w:t>d</w:t>
      </w:r>
      <w:r w:rsidRPr="008F350B">
        <w:t>e</w:t>
      </w:r>
      <w:r w:rsidRPr="008F350B">
        <w:rPr>
          <w:b/>
          <w:i/>
        </w:rPr>
        <w:t xml:space="preserve"> </w:t>
      </w:r>
      <w:r w:rsidRPr="008F350B">
        <w:rPr>
          <w:spacing w:val="5"/>
        </w:rPr>
        <w:t>l’Appe</w:t>
      </w:r>
      <w:r w:rsidRPr="008F350B">
        <w:t>l</w:t>
      </w:r>
      <w:r w:rsidRPr="008F350B">
        <w:rPr>
          <w:b/>
          <w:i/>
        </w:rPr>
        <w:t xml:space="preserve"> </w:t>
      </w:r>
      <w:r w:rsidRPr="008F350B">
        <w:rPr>
          <w:spacing w:val="5"/>
        </w:rPr>
        <w:t>d’Offres</w:t>
      </w:r>
      <w:r w:rsidRPr="008F350B">
        <w:t xml:space="preserve"> (RPAO)</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r w:rsidRPr="008F350B">
        <w:t>Pièce n°5 Le Cahier des Clauses Administratives Particulières (CCAP)</w:t>
      </w:r>
      <w:r w:rsidRPr="008F350B">
        <w:rPr>
          <w:spacing w:val="6"/>
        </w:rPr>
        <w:t xml:space="preserve"> </w:t>
      </w:r>
    </w:p>
    <w:p w:rsidR="004B3DCB" w:rsidRPr="008F350B" w:rsidRDefault="004B3DCB" w:rsidP="004B3DCB">
      <w:pPr>
        <w:widowControl w:val="0"/>
        <w:tabs>
          <w:tab w:val="left" w:pos="440"/>
        </w:tabs>
        <w:suppressAutoHyphens/>
        <w:autoSpaceDE w:val="0"/>
        <w:autoSpaceDN w:val="0"/>
        <w:jc w:val="both"/>
        <w:textAlignment w:val="baseline"/>
      </w:pPr>
      <w:r w:rsidRPr="008F350B">
        <w:t>Pièce n°6 Le Cahier des Clauses Techniques Particulières (CCTP)</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Pièce n° 7 Le</w:t>
      </w:r>
      <w:r w:rsidRPr="008F350B">
        <w:rPr>
          <w:spacing w:val="6"/>
        </w:rPr>
        <w:t xml:space="preserve"> </w:t>
      </w:r>
      <w:r w:rsidRPr="008F350B">
        <w:t>cadre</w:t>
      </w:r>
      <w:r w:rsidRPr="008F350B">
        <w:rPr>
          <w:spacing w:val="6"/>
        </w:rPr>
        <w:t xml:space="preserve"> </w:t>
      </w:r>
      <w:r w:rsidRPr="008F350B">
        <w:t>du</w:t>
      </w:r>
      <w:r w:rsidRPr="008F350B">
        <w:rPr>
          <w:spacing w:val="6"/>
        </w:rPr>
        <w:t xml:space="preserve"> </w:t>
      </w:r>
      <w:r w:rsidRPr="008F350B">
        <w:t>Bordereau</w:t>
      </w:r>
      <w:r w:rsidRPr="008F350B">
        <w:rPr>
          <w:spacing w:val="6"/>
        </w:rPr>
        <w:t xml:space="preserve"> </w:t>
      </w:r>
      <w:r w:rsidRPr="008F350B">
        <w:t>des</w:t>
      </w:r>
      <w:r w:rsidRPr="008F350B">
        <w:rPr>
          <w:spacing w:val="6"/>
        </w:rPr>
        <w:t xml:space="preserve"> </w:t>
      </w:r>
      <w:r w:rsidRPr="008F350B">
        <w:t>Prix</w:t>
      </w:r>
      <w:r w:rsidRPr="008F350B">
        <w:rPr>
          <w:spacing w:val="6"/>
        </w:rPr>
        <w:t xml:space="preserve"> </w:t>
      </w:r>
      <w:r w:rsidRPr="008F350B">
        <w:t>unitaires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r w:rsidRPr="008F350B">
        <w:t xml:space="preserve">Pièce n°8 </w:t>
      </w:r>
      <w:r w:rsidRPr="008F350B">
        <w:rPr>
          <w:spacing w:val="-26"/>
        </w:rPr>
        <w:t xml:space="preserve"> </w:t>
      </w:r>
      <w:r w:rsidRPr="008F350B">
        <w:t>Le</w:t>
      </w:r>
      <w:r w:rsidRPr="008F350B">
        <w:rPr>
          <w:spacing w:val="6"/>
        </w:rPr>
        <w:t xml:space="preserve"> </w:t>
      </w:r>
      <w:r w:rsidRPr="008F350B">
        <w:t>cadre</w:t>
      </w:r>
      <w:r w:rsidRPr="008F350B">
        <w:rPr>
          <w:spacing w:val="6"/>
        </w:rPr>
        <w:t xml:space="preserve"> </w:t>
      </w:r>
      <w:r w:rsidRPr="008F350B">
        <w:t>du</w:t>
      </w:r>
      <w:r w:rsidRPr="008F350B">
        <w:rPr>
          <w:spacing w:val="6"/>
        </w:rPr>
        <w:t xml:space="preserve"> </w:t>
      </w:r>
      <w:r w:rsidRPr="008F350B">
        <w:t>Détail</w:t>
      </w:r>
      <w:r w:rsidRPr="008F350B">
        <w:rPr>
          <w:spacing w:val="6"/>
        </w:rPr>
        <w:t xml:space="preserve"> </w:t>
      </w:r>
      <w:r w:rsidRPr="008F350B">
        <w:t>Quantitatif</w:t>
      </w:r>
      <w:r w:rsidRPr="008F350B">
        <w:rPr>
          <w:spacing w:val="6"/>
        </w:rPr>
        <w:t xml:space="preserve"> </w:t>
      </w:r>
      <w:r w:rsidRPr="008F350B">
        <w:t>et</w:t>
      </w:r>
      <w:r w:rsidRPr="008F350B">
        <w:rPr>
          <w:spacing w:val="6"/>
        </w:rPr>
        <w:t xml:space="preserve"> </w:t>
      </w:r>
      <w:r w:rsidRPr="008F350B">
        <w:t>Estimatif</w:t>
      </w:r>
      <w:r w:rsidRPr="008F350B">
        <w:rPr>
          <w:spacing w:val="6"/>
        </w:rPr>
        <w:t xml:space="preserve"> </w:t>
      </w:r>
      <w:r w:rsidRPr="008F350B">
        <w:t>;</w:t>
      </w:r>
    </w:p>
    <w:p w:rsidR="004B3DCB" w:rsidRPr="008F350B" w:rsidRDefault="004B3DCB" w:rsidP="004B3DCB">
      <w:pPr>
        <w:widowControl w:val="0"/>
        <w:tabs>
          <w:tab w:val="left" w:pos="440"/>
        </w:tabs>
        <w:suppressAutoHyphens/>
        <w:autoSpaceDE w:val="0"/>
        <w:autoSpaceDN w:val="0"/>
        <w:jc w:val="both"/>
        <w:textAlignment w:val="baseline"/>
      </w:pPr>
      <w:r w:rsidRPr="008F350B">
        <w:t>Pièce n°9 Le</w:t>
      </w:r>
      <w:r w:rsidRPr="008F350B">
        <w:rPr>
          <w:spacing w:val="6"/>
        </w:rPr>
        <w:t xml:space="preserve"> </w:t>
      </w:r>
      <w:r w:rsidRPr="008F350B">
        <w:t>cadre</w:t>
      </w:r>
      <w:r w:rsidRPr="008F350B">
        <w:rPr>
          <w:spacing w:val="6"/>
        </w:rPr>
        <w:t xml:space="preserve"> </w:t>
      </w:r>
      <w:r w:rsidRPr="008F350B">
        <w:t>du</w:t>
      </w:r>
      <w:r w:rsidRPr="008F350B">
        <w:rPr>
          <w:spacing w:val="6"/>
        </w:rPr>
        <w:t xml:space="preserve"> </w:t>
      </w:r>
      <w:r w:rsidRPr="008F350B">
        <w:t>Sous-Détail</w:t>
      </w:r>
      <w:r w:rsidRPr="008F350B">
        <w:rPr>
          <w:spacing w:val="6"/>
        </w:rPr>
        <w:t xml:space="preserve"> </w:t>
      </w:r>
      <w:r w:rsidRPr="008F350B">
        <w:t>des</w:t>
      </w:r>
      <w:r w:rsidRPr="008F350B">
        <w:rPr>
          <w:spacing w:val="6"/>
        </w:rPr>
        <w:t xml:space="preserve"> </w:t>
      </w:r>
      <w:r w:rsidRPr="008F350B">
        <w:t>Prix</w:t>
      </w:r>
      <w:r w:rsidRPr="008F350B">
        <w:rPr>
          <w:spacing w:val="6"/>
        </w:rPr>
        <w:t xml:space="preserve"> </w:t>
      </w:r>
      <w:r w:rsidRPr="008F350B">
        <w:t>unitaires</w:t>
      </w:r>
      <w:r w:rsidRPr="008F350B">
        <w:rPr>
          <w:spacing w:val="6"/>
        </w:rPr>
        <w:t xml:space="preserve"> </w:t>
      </w:r>
      <w:r w:rsidRPr="008F350B">
        <w:t>;</w:t>
      </w:r>
    </w:p>
    <w:p w:rsidR="004B3DCB" w:rsidRPr="008F350B" w:rsidRDefault="004B3DCB" w:rsidP="004B3DCB">
      <w:pPr>
        <w:widowControl w:val="0"/>
        <w:tabs>
          <w:tab w:val="left" w:pos="440"/>
        </w:tabs>
        <w:suppressAutoHyphens/>
        <w:autoSpaceDE w:val="0"/>
        <w:autoSpaceDN w:val="0"/>
        <w:jc w:val="both"/>
        <w:textAlignment w:val="baseline"/>
      </w:pPr>
      <w:r w:rsidRPr="008F350B">
        <w:t>Pièce n°10 Le modèles de marché</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lastRenderedPageBreak/>
        <w:t>Le</w:t>
      </w:r>
      <w:r w:rsidRPr="008F350B">
        <w:rPr>
          <w:spacing w:val="6"/>
        </w:rPr>
        <w:t xml:space="preserve"> </w:t>
      </w:r>
      <w:r w:rsidRPr="008F350B">
        <w:t>cadre</w:t>
      </w:r>
      <w:r w:rsidRPr="008F350B">
        <w:rPr>
          <w:spacing w:val="6"/>
        </w:rPr>
        <w:t xml:space="preserve"> </w:t>
      </w:r>
      <w:r w:rsidRPr="008F350B">
        <w:t>du</w:t>
      </w:r>
      <w:r w:rsidRPr="008F350B">
        <w:rPr>
          <w:spacing w:val="6"/>
        </w:rPr>
        <w:t xml:space="preserve"> </w:t>
      </w:r>
      <w:r w:rsidRPr="008F350B">
        <w:t>planning</w:t>
      </w:r>
      <w:r w:rsidRPr="008F350B">
        <w:rPr>
          <w:spacing w:val="6"/>
        </w:rPr>
        <w:t xml:space="preserve"> </w:t>
      </w:r>
      <w:r w:rsidRPr="008F350B">
        <w:t>d’exécution</w:t>
      </w:r>
      <w:r w:rsidRPr="008F350B">
        <w:rPr>
          <w:spacing w:val="6"/>
        </w:rPr>
        <w:t xml:space="preserve"> </w:t>
      </w:r>
      <w:r w:rsidRPr="008F350B">
        <w:t>;</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t>Modèles de fiches de présentation du matériel, personnel et références ;</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t>Modèle</w:t>
      </w:r>
      <w:r w:rsidRPr="008F350B">
        <w:rPr>
          <w:spacing w:val="6"/>
        </w:rPr>
        <w:t xml:space="preserve"> </w:t>
      </w:r>
      <w:r w:rsidRPr="008F350B">
        <w:t>de</w:t>
      </w:r>
      <w:r w:rsidRPr="008F350B">
        <w:rPr>
          <w:spacing w:val="6"/>
        </w:rPr>
        <w:t xml:space="preserve"> </w:t>
      </w:r>
      <w:r w:rsidRPr="008F350B">
        <w:t>lettre</w:t>
      </w:r>
      <w:r w:rsidRPr="008F350B">
        <w:rPr>
          <w:spacing w:val="6"/>
        </w:rPr>
        <w:t xml:space="preserve"> </w:t>
      </w:r>
      <w:r w:rsidRPr="008F350B">
        <w:t>de</w:t>
      </w:r>
      <w:r w:rsidRPr="008F350B">
        <w:rPr>
          <w:spacing w:val="6"/>
        </w:rPr>
        <w:t xml:space="preserve"> </w:t>
      </w:r>
      <w:r w:rsidRPr="008F350B">
        <w:t>soumission</w:t>
      </w:r>
      <w:r w:rsidRPr="008F350B">
        <w:rPr>
          <w:spacing w:val="6"/>
        </w:rPr>
        <w:t xml:space="preserve"> </w:t>
      </w:r>
      <w:r w:rsidRPr="008F350B">
        <w:t>;</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t>Modèle de caution de soumission ;</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t>Modèle de cautionnement définitif ;</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t>Modèle de caution d’avance de démarrage ;</w:t>
      </w:r>
    </w:p>
    <w:p w:rsidR="004B3DCB" w:rsidRPr="008F350B" w:rsidRDefault="004B3DCB" w:rsidP="0001667C">
      <w:pPr>
        <w:widowControl w:val="0"/>
        <w:numPr>
          <w:ilvl w:val="0"/>
          <w:numId w:val="8"/>
        </w:numPr>
        <w:tabs>
          <w:tab w:val="left" w:pos="440"/>
        </w:tabs>
        <w:suppressAutoHyphens/>
        <w:autoSpaceDE w:val="0"/>
        <w:autoSpaceDN w:val="0"/>
        <w:ind w:left="426"/>
        <w:jc w:val="both"/>
        <w:textAlignment w:val="baseline"/>
      </w:pPr>
      <w:r w:rsidRPr="008F350B">
        <w:t>Modèle de caution de retenue de garantie en remplacement de la retenue de garantie;</w:t>
      </w:r>
    </w:p>
    <w:p w:rsidR="004B3DCB" w:rsidRPr="008F350B" w:rsidRDefault="004B3DCB" w:rsidP="004B3DCB">
      <w:pPr>
        <w:widowControl w:val="0"/>
        <w:tabs>
          <w:tab w:val="left" w:pos="440"/>
        </w:tabs>
        <w:suppressAutoHyphens/>
        <w:autoSpaceDE w:val="0"/>
        <w:autoSpaceDN w:val="0"/>
        <w:jc w:val="both"/>
        <w:textAlignment w:val="baseline"/>
      </w:pPr>
      <w:r w:rsidRPr="008F350B">
        <w:t xml:space="preserve">Pièce n° 11 </w:t>
      </w:r>
      <w:r w:rsidRPr="008F350B">
        <w:tab/>
        <w:t>Modèles à utiliser par les Soumissionnaires</w:t>
      </w:r>
      <w:r w:rsidRPr="008F350B">
        <w:rPr>
          <w:spacing w:val="6"/>
        </w:rPr>
        <w:t xml:space="preserve"> </w:t>
      </w:r>
      <w:r w:rsidRPr="008F350B">
        <w:t>;</w:t>
      </w:r>
    </w:p>
    <w:p w:rsidR="004B3DCB" w:rsidRPr="008F350B" w:rsidRDefault="004B3DCB" w:rsidP="004B3DCB">
      <w:pPr>
        <w:widowControl w:val="0"/>
        <w:tabs>
          <w:tab w:val="left" w:pos="440"/>
        </w:tabs>
        <w:suppressAutoHyphens/>
        <w:autoSpaceDE w:val="0"/>
        <w:autoSpaceDN w:val="0"/>
        <w:jc w:val="both"/>
        <w:textAlignment w:val="baseline"/>
      </w:pPr>
      <w:r w:rsidRPr="008F350B">
        <w:tab/>
        <w:t>a.</w:t>
      </w:r>
      <w:r w:rsidRPr="008F350B">
        <w:tab/>
        <w:t>Modèle</w:t>
      </w:r>
      <w:r w:rsidRPr="008F350B">
        <w:rPr>
          <w:spacing w:val="6"/>
        </w:rPr>
        <w:t xml:space="preserve"> </w:t>
      </w:r>
      <w:r w:rsidRPr="008F350B">
        <w:t>de</w:t>
      </w:r>
      <w:r w:rsidRPr="008F350B">
        <w:rPr>
          <w:spacing w:val="6"/>
        </w:rPr>
        <w:t xml:space="preserve"> </w:t>
      </w:r>
      <w:r w:rsidRPr="008F350B">
        <w:t>marché</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r w:rsidRPr="008F350B">
        <w:t>Pièce n° 12 Justificatifs des études</w:t>
      </w:r>
      <w:r w:rsidRPr="008F350B">
        <w:rPr>
          <w:spacing w:val="6"/>
        </w:rPr>
        <w:t xml:space="preserve"> </w:t>
      </w:r>
      <w:r w:rsidRPr="008F350B">
        <w:t>préalables</w:t>
      </w:r>
      <w:r w:rsidRPr="008F350B">
        <w:rPr>
          <w:spacing w:val="6"/>
        </w:rPr>
        <w:t xml:space="preserve"> </w:t>
      </w:r>
      <w:proofErr w:type="gramStart"/>
      <w:r w:rsidRPr="008F350B">
        <w:t>;à</w:t>
      </w:r>
      <w:proofErr w:type="gramEnd"/>
      <w:r w:rsidRPr="008F350B">
        <w:t xml:space="preserve"> remplir par le Maître d’Ouvrage ou le Maître d’Ouvrage Délégué</w:t>
      </w:r>
    </w:p>
    <w:p w:rsidR="004B3DCB" w:rsidRPr="008F350B" w:rsidRDefault="004B3DCB" w:rsidP="004B3DCB">
      <w:pPr>
        <w:widowControl w:val="0"/>
        <w:tabs>
          <w:tab w:val="left" w:pos="440"/>
        </w:tabs>
        <w:suppressAutoHyphens/>
        <w:autoSpaceDE w:val="0"/>
        <w:autoSpaceDN w:val="0"/>
        <w:jc w:val="both"/>
        <w:textAlignment w:val="baseline"/>
      </w:pPr>
      <w:r w:rsidRPr="008F350B">
        <w:t>Pièce n° 13</w:t>
      </w:r>
      <w:r w:rsidRPr="008F350B">
        <w:tab/>
        <w:t>La</w:t>
      </w:r>
      <w:r w:rsidRPr="008F350B">
        <w:rPr>
          <w:spacing w:val="-4"/>
        </w:rPr>
        <w:t xml:space="preserve"> </w:t>
      </w:r>
      <w:r w:rsidRPr="008F350B">
        <w:t>liste</w:t>
      </w:r>
      <w:r w:rsidRPr="008F350B">
        <w:rPr>
          <w:spacing w:val="-4"/>
        </w:rPr>
        <w:t xml:space="preserve"> </w:t>
      </w:r>
      <w:r w:rsidRPr="008F350B">
        <w:t>des</w:t>
      </w:r>
      <w:r w:rsidRPr="008F350B">
        <w:rPr>
          <w:spacing w:val="-4"/>
        </w:rPr>
        <w:t xml:space="preserve"> </w:t>
      </w:r>
      <w:r w:rsidRPr="008F350B">
        <w:t xml:space="preserve">établissements bancaires </w:t>
      </w:r>
      <w:r w:rsidRPr="008F350B">
        <w:rPr>
          <w:spacing w:val="-4"/>
        </w:rPr>
        <w:t xml:space="preserve"> </w:t>
      </w:r>
      <w:r w:rsidRPr="008F350B">
        <w:t>et</w:t>
      </w:r>
      <w:r w:rsidRPr="008F350B">
        <w:rPr>
          <w:spacing w:val="-4"/>
        </w:rPr>
        <w:t xml:space="preserve"> </w:t>
      </w:r>
      <w:r w:rsidRPr="008F350B">
        <w:t>organismes</w:t>
      </w:r>
      <w:r w:rsidRPr="008F350B">
        <w:rPr>
          <w:spacing w:val="-4"/>
        </w:rPr>
        <w:t xml:space="preserve"> </w:t>
      </w:r>
      <w:r w:rsidRPr="008F350B">
        <w:t>financiers</w:t>
      </w:r>
      <w:r w:rsidRPr="008F350B">
        <w:rPr>
          <w:spacing w:val="-4"/>
        </w:rPr>
        <w:t xml:space="preserve"> </w:t>
      </w:r>
      <w:r w:rsidRPr="008F350B">
        <w:t>de 1</w:t>
      </w:r>
      <w:r w:rsidRPr="008F350B">
        <w:rPr>
          <w:vertAlign w:val="superscript"/>
        </w:rPr>
        <w:t>e</w:t>
      </w:r>
      <w:r w:rsidRPr="008F350B">
        <w:t>r rang agréés par le ministre en charge des finances</w:t>
      </w:r>
      <w:r w:rsidRPr="008F350B">
        <w:rPr>
          <w:spacing w:val="6"/>
        </w:rPr>
        <w:t xml:space="preserve"> </w:t>
      </w:r>
      <w:r w:rsidRPr="008F350B">
        <w:t>autorisés</w:t>
      </w:r>
      <w:r w:rsidRPr="008F350B">
        <w:rPr>
          <w:spacing w:val="6"/>
        </w:rPr>
        <w:t xml:space="preserve"> </w:t>
      </w:r>
      <w:r w:rsidRPr="008F350B">
        <w:t>à</w:t>
      </w:r>
      <w:r w:rsidRPr="008F350B">
        <w:rPr>
          <w:spacing w:val="6"/>
        </w:rPr>
        <w:t xml:space="preserve"> </w:t>
      </w:r>
      <w:r w:rsidRPr="008F350B">
        <w:t>émettre</w:t>
      </w:r>
      <w:r w:rsidRPr="008F350B">
        <w:rPr>
          <w:spacing w:val="6"/>
        </w:rPr>
        <w:t xml:space="preserve"> </w:t>
      </w:r>
      <w:r w:rsidRPr="008F350B">
        <w:t>des</w:t>
      </w:r>
      <w:r w:rsidRPr="008F350B">
        <w:rPr>
          <w:spacing w:val="6"/>
        </w:rPr>
        <w:t xml:space="preserve"> </w:t>
      </w:r>
      <w:r w:rsidRPr="008F350B">
        <w:t>cautions, dans le cadre des marchés publics, à insérer par l’Autorité Contractante</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tabs>
          <w:tab w:val="left" w:pos="2420"/>
          <w:tab w:val="left" w:pos="2940"/>
          <w:tab w:val="left" w:pos="3320"/>
          <w:tab w:val="left" w:pos="4300"/>
        </w:tabs>
        <w:suppressAutoHyphens/>
        <w:autoSpaceDE w:val="0"/>
        <w:autoSpaceDN w:val="0"/>
        <w:jc w:val="both"/>
        <w:textAlignment w:val="baseline"/>
      </w:pPr>
      <w:r w:rsidRPr="008F350B">
        <w:t>8.2. Le Soumissionnaire doit examiner l’ensemble des</w:t>
      </w:r>
      <w:r w:rsidRPr="008F350B">
        <w:rPr>
          <w:spacing w:val="2"/>
        </w:rPr>
        <w:t xml:space="preserve"> </w:t>
      </w:r>
      <w:r w:rsidRPr="008F350B">
        <w:t>règlements,</w:t>
      </w:r>
      <w:r w:rsidRPr="008F350B">
        <w:rPr>
          <w:spacing w:val="2"/>
        </w:rPr>
        <w:t xml:space="preserve"> </w:t>
      </w:r>
      <w:r w:rsidRPr="008F350B">
        <w:t>formulaires,</w:t>
      </w:r>
      <w:r w:rsidRPr="008F350B">
        <w:rPr>
          <w:spacing w:val="2"/>
        </w:rPr>
        <w:t xml:space="preserve"> </w:t>
      </w:r>
      <w:r w:rsidRPr="008F350B">
        <w:t>conditions</w:t>
      </w:r>
      <w:r w:rsidRPr="008F350B">
        <w:rPr>
          <w:spacing w:val="2"/>
        </w:rPr>
        <w:t xml:space="preserve"> </w:t>
      </w:r>
      <w:r w:rsidRPr="008F350B">
        <w:t>et</w:t>
      </w:r>
      <w:r w:rsidRPr="008F350B">
        <w:rPr>
          <w:spacing w:val="2"/>
        </w:rPr>
        <w:t xml:space="preserve"> </w:t>
      </w:r>
      <w:r w:rsidRPr="008F350B">
        <w:t>spécifications</w:t>
      </w:r>
      <w:r w:rsidRPr="008F350B">
        <w:rPr>
          <w:spacing w:val="19"/>
        </w:rPr>
        <w:t xml:space="preserve"> </w:t>
      </w:r>
      <w:r w:rsidRPr="008F350B">
        <w:t>contenus</w:t>
      </w:r>
      <w:r w:rsidRPr="008F350B">
        <w:rPr>
          <w:spacing w:val="19"/>
        </w:rPr>
        <w:t xml:space="preserve"> </w:t>
      </w:r>
      <w:r w:rsidRPr="008F350B">
        <w:t>dans</w:t>
      </w:r>
      <w:r w:rsidRPr="008F350B">
        <w:rPr>
          <w:spacing w:val="19"/>
        </w:rPr>
        <w:t xml:space="preserve"> </w:t>
      </w:r>
      <w:r w:rsidRPr="008F350B">
        <w:t>le</w:t>
      </w:r>
      <w:r w:rsidRPr="008F350B">
        <w:rPr>
          <w:spacing w:val="19"/>
        </w:rPr>
        <w:t xml:space="preserve"> </w:t>
      </w:r>
      <w:r w:rsidRPr="008F350B">
        <w:t>DAO.</w:t>
      </w:r>
      <w:r w:rsidRPr="008F350B">
        <w:rPr>
          <w:spacing w:val="19"/>
        </w:rPr>
        <w:t xml:space="preserve"> </w:t>
      </w:r>
      <w:r w:rsidRPr="008F350B">
        <w:t>Il</w:t>
      </w:r>
      <w:r w:rsidRPr="008F350B">
        <w:rPr>
          <w:spacing w:val="19"/>
        </w:rPr>
        <w:t xml:space="preserve"> </w:t>
      </w:r>
      <w:r w:rsidRPr="008F350B">
        <w:t>lui</w:t>
      </w:r>
      <w:r w:rsidRPr="008F350B">
        <w:rPr>
          <w:spacing w:val="19"/>
        </w:rPr>
        <w:t xml:space="preserve"> </w:t>
      </w:r>
      <w:r w:rsidRPr="008F350B">
        <w:rPr>
          <w:spacing w:val="5"/>
        </w:rPr>
        <w:t>appartient</w:t>
      </w:r>
      <w:r w:rsidRPr="008F350B">
        <w:t xml:space="preserve"> </w:t>
      </w:r>
      <w:r w:rsidRPr="008F350B">
        <w:rPr>
          <w:spacing w:val="-6"/>
        </w:rPr>
        <w:t xml:space="preserve"> </w:t>
      </w:r>
      <w:r w:rsidRPr="008F350B">
        <w:rPr>
          <w:spacing w:val="5"/>
        </w:rPr>
        <w:t>d</w:t>
      </w:r>
      <w:r w:rsidRPr="008F350B">
        <w:t xml:space="preserve">e </w:t>
      </w:r>
      <w:r w:rsidRPr="008F350B">
        <w:rPr>
          <w:spacing w:val="-6"/>
        </w:rPr>
        <w:t xml:space="preserve"> </w:t>
      </w:r>
      <w:r w:rsidRPr="008F350B">
        <w:rPr>
          <w:spacing w:val="5"/>
        </w:rPr>
        <w:t>fourni</w:t>
      </w:r>
      <w:r w:rsidRPr="008F350B">
        <w:t xml:space="preserve">r </w:t>
      </w:r>
      <w:r w:rsidRPr="008F350B">
        <w:rPr>
          <w:spacing w:val="-6"/>
        </w:rPr>
        <w:t xml:space="preserve"> </w:t>
      </w:r>
      <w:r w:rsidRPr="008F350B">
        <w:rPr>
          <w:spacing w:val="5"/>
        </w:rPr>
        <w:t>tou</w:t>
      </w:r>
      <w:r w:rsidRPr="008F350B">
        <w:t xml:space="preserve">s </w:t>
      </w:r>
      <w:r w:rsidRPr="008F350B">
        <w:rPr>
          <w:spacing w:val="-6"/>
        </w:rPr>
        <w:t xml:space="preserve"> </w:t>
      </w:r>
      <w:r w:rsidRPr="008F350B">
        <w:rPr>
          <w:spacing w:val="5"/>
        </w:rPr>
        <w:t>le</w:t>
      </w:r>
      <w:r w:rsidRPr="008F350B">
        <w:t xml:space="preserve">s </w:t>
      </w:r>
      <w:r w:rsidRPr="008F350B">
        <w:rPr>
          <w:spacing w:val="-6"/>
        </w:rPr>
        <w:t xml:space="preserve"> </w:t>
      </w:r>
      <w:r w:rsidRPr="008F350B">
        <w:rPr>
          <w:spacing w:val="5"/>
        </w:rPr>
        <w:t xml:space="preserve">renseignements </w:t>
      </w:r>
      <w:r w:rsidRPr="008F350B">
        <w:t>demandés</w:t>
      </w:r>
      <w:r w:rsidRPr="008F350B">
        <w:rPr>
          <w:spacing w:val="2"/>
        </w:rPr>
        <w:t xml:space="preserve"> </w:t>
      </w:r>
      <w:r w:rsidRPr="008F350B">
        <w:t>et</w:t>
      </w:r>
      <w:r w:rsidRPr="008F350B">
        <w:rPr>
          <w:spacing w:val="2"/>
        </w:rPr>
        <w:t xml:space="preserve"> </w:t>
      </w:r>
      <w:r w:rsidRPr="008F350B">
        <w:t>de</w:t>
      </w:r>
      <w:r w:rsidRPr="008F350B">
        <w:rPr>
          <w:spacing w:val="2"/>
        </w:rPr>
        <w:t xml:space="preserve"> </w:t>
      </w:r>
      <w:r w:rsidRPr="008F350B">
        <w:t>préparer</w:t>
      </w:r>
      <w:r w:rsidRPr="008F350B">
        <w:rPr>
          <w:spacing w:val="2"/>
        </w:rPr>
        <w:t xml:space="preserve"> </w:t>
      </w:r>
      <w:r w:rsidRPr="008F350B">
        <w:t>une</w:t>
      </w:r>
      <w:r w:rsidRPr="008F350B">
        <w:rPr>
          <w:spacing w:val="2"/>
        </w:rPr>
        <w:t xml:space="preserve"> </w:t>
      </w:r>
      <w:r w:rsidRPr="008F350B">
        <w:t>offre</w:t>
      </w:r>
      <w:r w:rsidRPr="008F350B">
        <w:rPr>
          <w:spacing w:val="2"/>
        </w:rPr>
        <w:t xml:space="preserve"> </w:t>
      </w:r>
      <w:r w:rsidRPr="008F350B">
        <w:t>conforme</w:t>
      </w:r>
      <w:r w:rsidRPr="008F350B">
        <w:rPr>
          <w:spacing w:val="2"/>
        </w:rPr>
        <w:t xml:space="preserve"> </w:t>
      </w:r>
      <w:r w:rsidRPr="008F350B">
        <w:t>à tous</w:t>
      </w:r>
      <w:r w:rsidRPr="008F350B">
        <w:rPr>
          <w:spacing w:val="16"/>
        </w:rPr>
        <w:t xml:space="preserve"> </w:t>
      </w:r>
      <w:r w:rsidRPr="008F350B">
        <w:t>égards</w:t>
      </w:r>
      <w:r w:rsidRPr="008F350B">
        <w:rPr>
          <w:spacing w:val="16"/>
        </w:rPr>
        <w:t xml:space="preserve"> </w:t>
      </w:r>
      <w:r w:rsidRPr="008F350B">
        <w:t>audit</w:t>
      </w:r>
      <w:r w:rsidRPr="008F350B">
        <w:rPr>
          <w:spacing w:val="16"/>
        </w:rPr>
        <w:t xml:space="preserve"> </w:t>
      </w:r>
      <w:r w:rsidRPr="008F350B">
        <w:t>dossier.</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9</w:t>
      </w:r>
      <w:r w:rsidRPr="008F350B">
        <w:rPr>
          <w:b/>
          <w:bCs/>
          <w:spacing w:val="6"/>
        </w:rPr>
        <w:t xml:space="preserve"> </w:t>
      </w:r>
      <w:r w:rsidRPr="008F350B">
        <w:rPr>
          <w:b/>
          <w:bCs/>
        </w:rPr>
        <w:t>:</w:t>
      </w:r>
      <w:r w:rsidRPr="008F350B">
        <w:rPr>
          <w:b/>
          <w:bCs/>
          <w:spacing w:val="1"/>
        </w:rPr>
        <w:t xml:space="preserve"> </w:t>
      </w:r>
      <w:r w:rsidRPr="008F350B">
        <w:rPr>
          <w:b/>
          <w:bCs/>
        </w:rPr>
        <w:t>Eclaircissements</w:t>
      </w:r>
      <w:r w:rsidRPr="008F350B">
        <w:rPr>
          <w:b/>
          <w:bCs/>
          <w:spacing w:val="11"/>
        </w:rPr>
        <w:t xml:space="preserve"> </w:t>
      </w:r>
      <w:r w:rsidRPr="008F350B">
        <w:rPr>
          <w:b/>
          <w:bCs/>
        </w:rPr>
        <w:t>apportés</w:t>
      </w:r>
      <w:r w:rsidRPr="008F350B">
        <w:rPr>
          <w:b/>
          <w:bCs/>
          <w:spacing w:val="11"/>
        </w:rPr>
        <w:t xml:space="preserve"> </w:t>
      </w:r>
      <w:r w:rsidRPr="008F350B">
        <w:rPr>
          <w:b/>
          <w:bCs/>
        </w:rPr>
        <w:t>au</w:t>
      </w:r>
      <w:r w:rsidRPr="008F350B">
        <w:rPr>
          <w:b/>
          <w:bCs/>
          <w:spacing w:val="11"/>
        </w:rPr>
        <w:t xml:space="preserve"> </w:t>
      </w:r>
      <w:r w:rsidRPr="008F350B">
        <w:rPr>
          <w:b/>
          <w:bCs/>
        </w:rPr>
        <w:t>Dossier d’Appel</w:t>
      </w:r>
      <w:r w:rsidRPr="008F350B">
        <w:rPr>
          <w:b/>
          <w:bCs/>
          <w:spacing w:val="6"/>
        </w:rPr>
        <w:t xml:space="preserve"> </w:t>
      </w:r>
      <w:r w:rsidRPr="008F350B">
        <w:rPr>
          <w:b/>
          <w:bCs/>
        </w:rPr>
        <w:t>d’Offres</w:t>
      </w:r>
      <w:r w:rsidRPr="008F350B">
        <w:rPr>
          <w:b/>
          <w:bCs/>
          <w:spacing w:val="6"/>
        </w:rPr>
        <w:t xml:space="preserve"> </w:t>
      </w:r>
      <w:r w:rsidRPr="008F350B">
        <w:rPr>
          <w:b/>
          <w:bCs/>
        </w:rPr>
        <w:t>et</w:t>
      </w:r>
      <w:r w:rsidRPr="008F350B">
        <w:rPr>
          <w:b/>
          <w:bCs/>
          <w:spacing w:val="6"/>
        </w:rPr>
        <w:t xml:space="preserve"> </w:t>
      </w:r>
      <w:r w:rsidRPr="008F350B">
        <w:rPr>
          <w:b/>
          <w:bCs/>
        </w:rPr>
        <w:t>recours</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tabs>
          <w:tab w:val="left" w:pos="2420"/>
          <w:tab w:val="left" w:pos="2940"/>
          <w:tab w:val="left" w:pos="3320"/>
          <w:tab w:val="left" w:pos="4300"/>
        </w:tabs>
        <w:suppressAutoHyphens/>
        <w:autoSpaceDE w:val="0"/>
        <w:autoSpaceDN w:val="0"/>
        <w:jc w:val="both"/>
        <w:textAlignment w:val="baseline"/>
      </w:pPr>
      <w:r w:rsidRPr="008F350B">
        <w:t xml:space="preserve">9.1. </w:t>
      </w:r>
      <w:r w:rsidRPr="008F350B">
        <w:rPr>
          <w:spacing w:val="3"/>
        </w:rPr>
        <w:t>Tou</w:t>
      </w:r>
      <w:r w:rsidRPr="008F350B">
        <w:t xml:space="preserve">t </w:t>
      </w:r>
      <w:r w:rsidRPr="008F350B">
        <w:rPr>
          <w:spacing w:val="-27"/>
        </w:rPr>
        <w:t xml:space="preserve"> </w:t>
      </w:r>
      <w:r w:rsidRPr="008F350B">
        <w:rPr>
          <w:spacing w:val="3"/>
        </w:rPr>
        <w:t>soumissionnair</w:t>
      </w:r>
      <w:r w:rsidRPr="008F350B">
        <w:t xml:space="preserve">e </w:t>
      </w:r>
      <w:r w:rsidRPr="008F350B">
        <w:rPr>
          <w:spacing w:val="-27"/>
        </w:rPr>
        <w:t xml:space="preserve"> </w:t>
      </w:r>
      <w:r w:rsidRPr="008F350B">
        <w:rPr>
          <w:spacing w:val="3"/>
        </w:rPr>
        <w:t>désiran</w:t>
      </w:r>
      <w:r w:rsidRPr="008F350B">
        <w:t xml:space="preserve">t </w:t>
      </w:r>
      <w:r w:rsidRPr="008F350B">
        <w:rPr>
          <w:spacing w:val="-27"/>
        </w:rPr>
        <w:t xml:space="preserve"> </w:t>
      </w:r>
      <w:r w:rsidRPr="008F350B">
        <w:rPr>
          <w:spacing w:val="3"/>
        </w:rPr>
        <w:t>obteni</w:t>
      </w:r>
      <w:r w:rsidRPr="008F350B">
        <w:t xml:space="preserve">r </w:t>
      </w:r>
      <w:r w:rsidRPr="008F350B">
        <w:rPr>
          <w:spacing w:val="-27"/>
        </w:rPr>
        <w:t xml:space="preserve"> </w:t>
      </w:r>
      <w:r w:rsidRPr="008F350B">
        <w:rPr>
          <w:spacing w:val="3"/>
        </w:rPr>
        <w:t xml:space="preserve">des </w:t>
      </w:r>
      <w:r w:rsidRPr="008F350B">
        <w:rPr>
          <w:spacing w:val="5"/>
        </w:rPr>
        <w:t>éclaircissement</w:t>
      </w:r>
      <w:r w:rsidRPr="008F350B">
        <w:t>s</w:t>
      </w:r>
      <w:r w:rsidRPr="008F350B">
        <w:rPr>
          <w:b/>
          <w:i/>
        </w:rPr>
        <w:t xml:space="preserve"> </w:t>
      </w:r>
      <w:r w:rsidRPr="008F350B">
        <w:rPr>
          <w:spacing w:val="5"/>
        </w:rPr>
        <w:t>su</w:t>
      </w:r>
      <w:r w:rsidRPr="008F350B">
        <w:t>r</w:t>
      </w:r>
      <w:r w:rsidRPr="008F350B">
        <w:rPr>
          <w:b/>
          <w:i/>
        </w:rPr>
        <w:t xml:space="preserve"> </w:t>
      </w:r>
      <w:r w:rsidRPr="008F350B">
        <w:rPr>
          <w:spacing w:val="5"/>
        </w:rPr>
        <w:t>l</w:t>
      </w:r>
      <w:r w:rsidRPr="008F350B">
        <w:t>e</w:t>
      </w:r>
      <w:r w:rsidRPr="008F350B">
        <w:rPr>
          <w:b/>
          <w:i/>
        </w:rPr>
        <w:t xml:space="preserve"> </w:t>
      </w:r>
      <w:r w:rsidRPr="008F350B">
        <w:rPr>
          <w:spacing w:val="5"/>
        </w:rPr>
        <w:t>Dossie</w:t>
      </w:r>
      <w:r w:rsidRPr="008F350B">
        <w:t>r</w:t>
      </w:r>
      <w:r w:rsidRPr="008F350B">
        <w:rPr>
          <w:b/>
          <w:i/>
        </w:rPr>
        <w:t xml:space="preserve"> </w:t>
      </w:r>
      <w:r w:rsidRPr="008F350B">
        <w:rPr>
          <w:spacing w:val="5"/>
        </w:rPr>
        <w:t xml:space="preserve">d’Appel </w:t>
      </w:r>
      <w:r w:rsidRPr="008F350B">
        <w:t>d’Offres peut en faire la demande à l’Autorité Contractante</w:t>
      </w:r>
      <w:r w:rsidRPr="008F350B">
        <w:rPr>
          <w:spacing w:val="-8"/>
        </w:rPr>
        <w:t xml:space="preserve"> </w:t>
      </w:r>
      <w:r w:rsidRPr="008F350B">
        <w:t>par</w:t>
      </w:r>
      <w:r w:rsidRPr="008F350B">
        <w:rPr>
          <w:spacing w:val="-8"/>
        </w:rPr>
        <w:t xml:space="preserve"> </w:t>
      </w:r>
      <w:r w:rsidRPr="008F350B">
        <w:t>écrit</w:t>
      </w:r>
      <w:r w:rsidRPr="008F350B">
        <w:rPr>
          <w:spacing w:val="-8"/>
        </w:rPr>
        <w:t xml:space="preserve"> </w:t>
      </w:r>
      <w:r w:rsidRPr="008F350B">
        <w:t>ou</w:t>
      </w:r>
      <w:r w:rsidRPr="008F350B">
        <w:rPr>
          <w:spacing w:val="-8"/>
        </w:rPr>
        <w:t xml:space="preserve"> </w:t>
      </w:r>
      <w:r w:rsidRPr="008F350B">
        <w:t>par</w:t>
      </w:r>
      <w:r w:rsidRPr="008F350B">
        <w:rPr>
          <w:spacing w:val="-8"/>
        </w:rPr>
        <w:t xml:space="preserve"> </w:t>
      </w:r>
      <w:r w:rsidRPr="008F350B">
        <w:t>courrier</w:t>
      </w:r>
      <w:r w:rsidRPr="008F350B">
        <w:rPr>
          <w:spacing w:val="-8"/>
        </w:rPr>
        <w:t xml:space="preserve"> </w:t>
      </w:r>
      <w:r w:rsidRPr="008F350B">
        <w:t>électronique (télécopie ou e-mail) à l’adresse de l’Autorité Contractante</w:t>
      </w:r>
      <w:r w:rsidRPr="008F350B">
        <w:rPr>
          <w:spacing w:val="26"/>
        </w:rPr>
        <w:t xml:space="preserve"> </w:t>
      </w:r>
      <w:r w:rsidRPr="008F350B">
        <w:t>indiquée</w:t>
      </w:r>
      <w:r w:rsidRPr="008F350B">
        <w:rPr>
          <w:spacing w:val="26"/>
        </w:rPr>
        <w:t xml:space="preserve"> </w:t>
      </w:r>
      <w:r w:rsidRPr="008F350B">
        <w:t>dans</w:t>
      </w:r>
      <w:r w:rsidRPr="008F350B">
        <w:rPr>
          <w:spacing w:val="26"/>
        </w:rPr>
        <w:t xml:space="preserve"> </w:t>
      </w:r>
      <w:r w:rsidRPr="008F350B">
        <w:t>le</w:t>
      </w:r>
      <w:r w:rsidRPr="008F350B">
        <w:rPr>
          <w:spacing w:val="26"/>
        </w:rPr>
        <w:t xml:space="preserve"> </w:t>
      </w:r>
      <w:r w:rsidRPr="008F350B">
        <w:t>RPAO avec copie au Maître d’Ouvrage.</w:t>
      </w:r>
      <w:r w:rsidRPr="008F350B">
        <w:rPr>
          <w:spacing w:val="26"/>
        </w:rPr>
        <w:t xml:space="preserve"> Cependant, </w:t>
      </w:r>
      <w:r w:rsidRPr="008F350B">
        <w:t>l’Autorité Contractante</w:t>
      </w:r>
      <w:r w:rsidRPr="008F350B">
        <w:rPr>
          <w:spacing w:val="8"/>
        </w:rPr>
        <w:t xml:space="preserve"> </w:t>
      </w:r>
      <w:r w:rsidRPr="008F350B">
        <w:t>répondra</w:t>
      </w:r>
      <w:r w:rsidRPr="008F350B">
        <w:rPr>
          <w:spacing w:val="8"/>
        </w:rPr>
        <w:t xml:space="preserve"> </w:t>
      </w:r>
      <w:r w:rsidRPr="008F350B">
        <w:t>par</w:t>
      </w:r>
      <w:r w:rsidRPr="008F350B">
        <w:rPr>
          <w:spacing w:val="8"/>
        </w:rPr>
        <w:t xml:space="preserve"> </w:t>
      </w:r>
      <w:r w:rsidRPr="008F350B">
        <w:t>écrit</w:t>
      </w:r>
      <w:r w:rsidRPr="008F350B">
        <w:rPr>
          <w:spacing w:val="8"/>
        </w:rPr>
        <w:t xml:space="preserve"> </w:t>
      </w:r>
      <w:r w:rsidRPr="008F350B">
        <w:t>à</w:t>
      </w:r>
      <w:r w:rsidRPr="008F350B">
        <w:rPr>
          <w:spacing w:val="8"/>
        </w:rPr>
        <w:t xml:space="preserve"> </w:t>
      </w:r>
      <w:r w:rsidRPr="008F350B">
        <w:t>toute</w:t>
      </w:r>
      <w:r w:rsidRPr="008F350B">
        <w:rPr>
          <w:spacing w:val="8"/>
        </w:rPr>
        <w:t xml:space="preserve"> </w:t>
      </w:r>
      <w:r w:rsidRPr="008F350B">
        <w:t xml:space="preserve">demande </w:t>
      </w:r>
      <w:r w:rsidRPr="008F350B">
        <w:rPr>
          <w:spacing w:val="1"/>
        </w:rPr>
        <w:t>d’éclaircissemen</w:t>
      </w:r>
      <w:r w:rsidRPr="008F350B">
        <w:t xml:space="preserve">t </w:t>
      </w:r>
      <w:r w:rsidRPr="008F350B">
        <w:rPr>
          <w:spacing w:val="-29"/>
        </w:rPr>
        <w:t xml:space="preserve"> </w:t>
      </w:r>
      <w:r w:rsidRPr="008F350B">
        <w:rPr>
          <w:spacing w:val="1"/>
        </w:rPr>
        <w:t>reçue</w:t>
      </w:r>
      <w:r w:rsidRPr="008F350B">
        <w:t xml:space="preserve"> </w:t>
      </w:r>
      <w:r w:rsidRPr="008F350B">
        <w:rPr>
          <w:spacing w:val="-29"/>
        </w:rPr>
        <w:t xml:space="preserve"> </w:t>
      </w:r>
      <w:r w:rsidRPr="008F350B">
        <w:rPr>
          <w:spacing w:val="1"/>
        </w:rPr>
        <w:t>a</w:t>
      </w:r>
      <w:r w:rsidRPr="008F350B">
        <w:t xml:space="preserve">u </w:t>
      </w:r>
      <w:r w:rsidRPr="008F350B">
        <w:rPr>
          <w:spacing w:val="-29"/>
        </w:rPr>
        <w:t xml:space="preserve"> </w:t>
      </w:r>
      <w:r w:rsidRPr="008F350B">
        <w:rPr>
          <w:spacing w:val="1"/>
        </w:rPr>
        <w:t>moin</w:t>
      </w:r>
      <w:r w:rsidRPr="008F350B">
        <w:t xml:space="preserve">s </w:t>
      </w:r>
      <w:r w:rsidRPr="008F350B">
        <w:rPr>
          <w:spacing w:val="-29"/>
        </w:rPr>
        <w:t xml:space="preserve"> </w:t>
      </w:r>
      <w:r w:rsidRPr="008F350B">
        <w:rPr>
          <w:spacing w:val="1"/>
        </w:rPr>
        <w:t xml:space="preserve">quatorze </w:t>
      </w:r>
      <w:r w:rsidRPr="008F350B">
        <w:t>(14)</w:t>
      </w:r>
      <w:r w:rsidRPr="008F350B">
        <w:rPr>
          <w:spacing w:val="1"/>
        </w:rPr>
        <w:t xml:space="preserve"> </w:t>
      </w:r>
      <w:r w:rsidRPr="008F350B">
        <w:t>jours</w:t>
      </w:r>
      <w:r w:rsidRPr="008F350B">
        <w:rPr>
          <w:spacing w:val="1"/>
        </w:rPr>
        <w:t xml:space="preserve"> </w:t>
      </w:r>
      <w:r w:rsidRPr="008F350B">
        <w:t>pour</w:t>
      </w:r>
      <w:r w:rsidRPr="008F350B">
        <w:rPr>
          <w:spacing w:val="1"/>
        </w:rPr>
        <w:t xml:space="preserve"> </w:t>
      </w:r>
      <w:r w:rsidRPr="008F350B">
        <w:t>les</w:t>
      </w:r>
      <w:r w:rsidRPr="008F350B">
        <w:rPr>
          <w:spacing w:val="1"/>
        </w:rPr>
        <w:t xml:space="preserve"> </w:t>
      </w:r>
      <w:r w:rsidRPr="008F350B">
        <w:t>(AON)</w:t>
      </w:r>
      <w:r w:rsidRPr="008F350B">
        <w:rPr>
          <w:spacing w:val="1"/>
        </w:rPr>
        <w:t xml:space="preserve"> </w:t>
      </w:r>
      <w:r w:rsidRPr="008F350B">
        <w:t>Vingt</w:t>
      </w:r>
      <w:r w:rsidRPr="008F350B">
        <w:rPr>
          <w:spacing w:val="1"/>
        </w:rPr>
        <w:t xml:space="preserve"> </w:t>
      </w:r>
      <w:r w:rsidRPr="008F350B">
        <w:t>et</w:t>
      </w:r>
      <w:r w:rsidRPr="008F350B">
        <w:rPr>
          <w:spacing w:val="1"/>
        </w:rPr>
        <w:t xml:space="preserve"> </w:t>
      </w:r>
      <w:r w:rsidRPr="008F350B">
        <w:t>un</w:t>
      </w:r>
      <w:r w:rsidRPr="008F350B">
        <w:rPr>
          <w:spacing w:val="1"/>
        </w:rPr>
        <w:t xml:space="preserve"> </w:t>
      </w:r>
      <w:r w:rsidRPr="008F350B">
        <w:t>(21)</w:t>
      </w:r>
      <w:r w:rsidRPr="008F350B">
        <w:rPr>
          <w:spacing w:val="1"/>
        </w:rPr>
        <w:t xml:space="preserve"> </w:t>
      </w:r>
      <w:r w:rsidRPr="008F350B">
        <w:t>jours pour</w:t>
      </w:r>
      <w:r w:rsidRPr="008F350B">
        <w:rPr>
          <w:spacing w:val="-3"/>
        </w:rPr>
        <w:t xml:space="preserve"> </w:t>
      </w:r>
      <w:r w:rsidRPr="008F350B">
        <w:t>les</w:t>
      </w:r>
      <w:r w:rsidRPr="008F350B">
        <w:rPr>
          <w:spacing w:val="-3"/>
        </w:rPr>
        <w:t xml:space="preserve"> </w:t>
      </w:r>
      <w:r w:rsidRPr="008F350B">
        <w:t>(AOI)</w:t>
      </w:r>
      <w:r w:rsidRPr="008F350B">
        <w:rPr>
          <w:spacing w:val="-3"/>
        </w:rPr>
        <w:t xml:space="preserve"> </w:t>
      </w:r>
      <w:r w:rsidRPr="008F350B">
        <w:t>avant</w:t>
      </w:r>
      <w:r w:rsidRPr="008F350B">
        <w:rPr>
          <w:spacing w:val="-3"/>
        </w:rPr>
        <w:t xml:space="preserve"> </w:t>
      </w:r>
      <w:r w:rsidRPr="008F350B">
        <w:t>la</w:t>
      </w:r>
      <w:r w:rsidRPr="008F350B">
        <w:rPr>
          <w:spacing w:val="-3"/>
        </w:rPr>
        <w:t xml:space="preserve"> </w:t>
      </w:r>
      <w:r w:rsidRPr="008F350B">
        <w:t>date</w:t>
      </w:r>
      <w:r w:rsidRPr="008F350B">
        <w:rPr>
          <w:spacing w:val="-3"/>
        </w:rPr>
        <w:t xml:space="preserve"> </w:t>
      </w:r>
      <w:r w:rsidRPr="008F350B">
        <w:t>limite</w:t>
      </w:r>
      <w:r w:rsidRPr="008F350B">
        <w:rPr>
          <w:spacing w:val="-3"/>
        </w:rPr>
        <w:t xml:space="preserve"> </w:t>
      </w:r>
      <w:r w:rsidRPr="008F350B">
        <w:t>de</w:t>
      </w:r>
      <w:r w:rsidRPr="008F350B">
        <w:rPr>
          <w:spacing w:val="-3"/>
        </w:rPr>
        <w:t xml:space="preserve"> </w:t>
      </w:r>
      <w:r w:rsidRPr="008F350B">
        <w:t>dépôt</w:t>
      </w:r>
      <w:r w:rsidRPr="008F350B">
        <w:rPr>
          <w:spacing w:val="-3"/>
        </w:rPr>
        <w:t xml:space="preserve"> </w:t>
      </w:r>
      <w:r w:rsidRPr="008F350B">
        <w:t>des offres.</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tabs>
          <w:tab w:val="left" w:pos="2420"/>
          <w:tab w:val="left" w:pos="2940"/>
          <w:tab w:val="left" w:pos="3320"/>
          <w:tab w:val="left" w:pos="4300"/>
        </w:tabs>
        <w:suppressAutoHyphens/>
        <w:autoSpaceDE w:val="0"/>
        <w:autoSpaceDN w:val="0"/>
        <w:jc w:val="both"/>
        <w:textAlignment w:val="baseline"/>
      </w:pPr>
      <w:r w:rsidRPr="008F350B">
        <w:t>Une copie de la réponse de l’Autorité Contractante, indiquant la question posée mais ne mentionnant pas</w:t>
      </w:r>
      <w:r w:rsidRPr="008F350B">
        <w:rPr>
          <w:spacing w:val="1"/>
        </w:rPr>
        <w:t xml:space="preserve"> </w:t>
      </w:r>
      <w:r w:rsidRPr="008F350B">
        <w:t>son</w:t>
      </w:r>
      <w:r w:rsidRPr="008F350B">
        <w:rPr>
          <w:spacing w:val="1"/>
        </w:rPr>
        <w:t xml:space="preserve"> </w:t>
      </w:r>
      <w:r w:rsidRPr="008F350B">
        <w:t>auteur,</w:t>
      </w:r>
      <w:r w:rsidRPr="008F350B">
        <w:rPr>
          <w:spacing w:val="1"/>
        </w:rPr>
        <w:t xml:space="preserve"> </w:t>
      </w:r>
      <w:r w:rsidRPr="008F350B">
        <w:t>est</w:t>
      </w:r>
      <w:r w:rsidRPr="008F350B">
        <w:rPr>
          <w:spacing w:val="1"/>
        </w:rPr>
        <w:t xml:space="preserve"> </w:t>
      </w:r>
      <w:r w:rsidRPr="008F350B">
        <w:t>adressée</w:t>
      </w:r>
      <w:r w:rsidRPr="008F350B">
        <w:rPr>
          <w:spacing w:val="1"/>
        </w:rPr>
        <w:t xml:space="preserve"> </w:t>
      </w:r>
      <w:r w:rsidRPr="008F350B">
        <w:t>à</w:t>
      </w:r>
      <w:r w:rsidRPr="008F350B">
        <w:rPr>
          <w:spacing w:val="1"/>
        </w:rPr>
        <w:t xml:space="preserve"> </w:t>
      </w:r>
      <w:r w:rsidRPr="008F350B">
        <w:t>tous</w:t>
      </w:r>
      <w:r w:rsidRPr="008F350B">
        <w:rPr>
          <w:spacing w:val="1"/>
        </w:rPr>
        <w:t xml:space="preserve"> </w:t>
      </w:r>
      <w:r w:rsidRPr="008F350B">
        <w:t>les</w:t>
      </w:r>
      <w:r w:rsidRPr="008F350B">
        <w:rPr>
          <w:spacing w:val="1"/>
        </w:rPr>
        <w:t xml:space="preserve"> </w:t>
      </w:r>
      <w:r w:rsidRPr="008F350B">
        <w:t>soumissionnaires</w:t>
      </w:r>
      <w:r w:rsidRPr="008F350B">
        <w:rPr>
          <w:spacing w:val="6"/>
        </w:rPr>
        <w:t xml:space="preserve"> </w:t>
      </w:r>
      <w:r w:rsidRPr="008F350B">
        <w:t>ayant</w:t>
      </w:r>
      <w:r w:rsidRPr="008F350B">
        <w:rPr>
          <w:spacing w:val="6"/>
        </w:rPr>
        <w:t xml:space="preserve"> </w:t>
      </w:r>
      <w:r w:rsidRPr="008F350B">
        <w:t>acheté</w:t>
      </w:r>
      <w:r w:rsidRPr="008F350B">
        <w:rPr>
          <w:spacing w:val="6"/>
        </w:rPr>
        <w:t xml:space="preserve"> </w:t>
      </w:r>
      <w:r w:rsidRPr="008F350B">
        <w:t>le</w:t>
      </w:r>
      <w:r w:rsidRPr="008F350B">
        <w:rPr>
          <w:spacing w:val="6"/>
        </w:rPr>
        <w:t xml:space="preserve"> </w:t>
      </w:r>
      <w:r w:rsidRPr="008F350B">
        <w:t>Dossier</w:t>
      </w:r>
      <w:r w:rsidRPr="008F350B">
        <w:rPr>
          <w:spacing w:val="6"/>
        </w:rPr>
        <w:t xml:space="preserve"> </w:t>
      </w:r>
      <w:r w:rsidRPr="008F350B">
        <w:t>d’Appel</w:t>
      </w:r>
      <w:r w:rsidRPr="008F350B">
        <w:rPr>
          <w:spacing w:val="6"/>
        </w:rPr>
        <w:t xml:space="preserve"> </w:t>
      </w:r>
      <w:r w:rsidRPr="008F350B">
        <w:t>d’Offres.</w:t>
      </w:r>
    </w:p>
    <w:p w:rsidR="004B3DCB" w:rsidRPr="008F350B" w:rsidRDefault="004B3DCB" w:rsidP="004B3DCB">
      <w:pPr>
        <w:widowControl w:val="0"/>
        <w:shd w:val="clear" w:color="auto" w:fill="FFFFFF"/>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t>9.2. Entre</w:t>
      </w:r>
      <w:r w:rsidRPr="008F350B">
        <w:rPr>
          <w:spacing w:val="4"/>
        </w:rPr>
        <w:t xml:space="preserve"> </w:t>
      </w:r>
      <w:r w:rsidRPr="008F350B">
        <w:t>la</w:t>
      </w:r>
      <w:r w:rsidRPr="008F350B">
        <w:rPr>
          <w:spacing w:val="4"/>
        </w:rPr>
        <w:t xml:space="preserve"> </w:t>
      </w:r>
      <w:r w:rsidRPr="008F350B">
        <w:t>publication</w:t>
      </w:r>
      <w:r w:rsidRPr="008F350B">
        <w:rPr>
          <w:spacing w:val="4"/>
        </w:rPr>
        <w:t xml:space="preserve"> </w:t>
      </w:r>
      <w:r w:rsidRPr="008F350B">
        <w:t>de</w:t>
      </w:r>
      <w:r w:rsidRPr="008F350B">
        <w:rPr>
          <w:spacing w:val="4"/>
        </w:rPr>
        <w:t xml:space="preserve"> </w:t>
      </w:r>
      <w:r w:rsidRPr="008F350B">
        <w:t>l’Avis</w:t>
      </w:r>
      <w:r w:rsidRPr="008F350B">
        <w:rPr>
          <w:spacing w:val="4"/>
        </w:rPr>
        <w:t xml:space="preserve"> </w:t>
      </w:r>
      <w:r w:rsidRPr="008F350B">
        <w:t>d’Appel</w:t>
      </w:r>
      <w:r w:rsidRPr="008F350B">
        <w:rPr>
          <w:spacing w:val="4"/>
        </w:rPr>
        <w:t xml:space="preserve"> </w:t>
      </w:r>
      <w:r w:rsidRPr="008F350B">
        <w:t>d’Offres,</w:t>
      </w:r>
      <w:r w:rsidRPr="008F350B">
        <w:rPr>
          <w:spacing w:val="4"/>
        </w:rPr>
        <w:t xml:space="preserve"> </w:t>
      </w:r>
      <w:r w:rsidRPr="008F350B">
        <w:t xml:space="preserve">y </w:t>
      </w:r>
      <w:r w:rsidRPr="008F350B">
        <w:rPr>
          <w:spacing w:val="3"/>
        </w:rPr>
        <w:t>compri</w:t>
      </w:r>
      <w:r w:rsidRPr="008F350B">
        <w:t>s</w:t>
      </w:r>
      <w:r w:rsidRPr="008F350B">
        <w:rPr>
          <w:spacing w:val="-27"/>
        </w:rPr>
        <w:t xml:space="preserve"> </w:t>
      </w:r>
      <w:r w:rsidRPr="008F350B">
        <w:rPr>
          <w:spacing w:val="3"/>
        </w:rPr>
        <w:t>l</w:t>
      </w:r>
      <w:r w:rsidRPr="008F350B">
        <w:t xml:space="preserve">a </w:t>
      </w:r>
      <w:r w:rsidRPr="008F350B">
        <w:rPr>
          <w:spacing w:val="3"/>
        </w:rPr>
        <w:t>phas</w:t>
      </w:r>
      <w:r w:rsidRPr="008F350B">
        <w:t xml:space="preserve">e </w:t>
      </w:r>
      <w:r w:rsidRPr="008F350B">
        <w:rPr>
          <w:spacing w:val="3"/>
        </w:rPr>
        <w:t>d</w:t>
      </w:r>
      <w:r w:rsidRPr="008F350B">
        <w:t xml:space="preserve">e </w:t>
      </w:r>
      <w:r w:rsidRPr="008F350B">
        <w:rPr>
          <w:spacing w:val="-27"/>
        </w:rPr>
        <w:t xml:space="preserve"> </w:t>
      </w:r>
      <w:r w:rsidRPr="008F350B">
        <w:rPr>
          <w:spacing w:val="3"/>
        </w:rPr>
        <w:t>pré-qualificatio</w:t>
      </w:r>
      <w:r w:rsidRPr="008F350B">
        <w:t xml:space="preserve">n </w:t>
      </w:r>
      <w:r w:rsidRPr="008F350B">
        <w:rPr>
          <w:spacing w:val="-27"/>
        </w:rPr>
        <w:t xml:space="preserve"> </w:t>
      </w:r>
      <w:r w:rsidRPr="008F350B">
        <w:rPr>
          <w:spacing w:val="3"/>
        </w:rPr>
        <w:t xml:space="preserve">des </w:t>
      </w:r>
      <w:r w:rsidRPr="008F350B">
        <w:t>candidats</w:t>
      </w:r>
      <w:r w:rsidRPr="008F350B">
        <w:rPr>
          <w:spacing w:val="29"/>
        </w:rPr>
        <w:t xml:space="preserve"> </w:t>
      </w:r>
      <w:r w:rsidRPr="008F350B">
        <w:t>et</w:t>
      </w:r>
      <w:r w:rsidRPr="008F350B">
        <w:rPr>
          <w:spacing w:val="29"/>
        </w:rPr>
        <w:t xml:space="preserve"> </w:t>
      </w:r>
      <w:r w:rsidRPr="008F350B">
        <w:t>l’ouverture</w:t>
      </w:r>
      <w:r w:rsidRPr="008F350B">
        <w:rPr>
          <w:spacing w:val="29"/>
        </w:rPr>
        <w:t xml:space="preserve"> </w:t>
      </w:r>
      <w:r w:rsidRPr="008F350B">
        <w:t>des</w:t>
      </w:r>
      <w:r w:rsidRPr="008F350B">
        <w:rPr>
          <w:spacing w:val="29"/>
        </w:rPr>
        <w:t xml:space="preserve"> </w:t>
      </w:r>
      <w:r w:rsidRPr="008F350B">
        <w:t>plis,</w:t>
      </w:r>
      <w:r w:rsidRPr="008F350B">
        <w:rPr>
          <w:spacing w:val="29"/>
        </w:rPr>
        <w:t xml:space="preserve"> </w:t>
      </w:r>
      <w:r w:rsidRPr="008F350B">
        <w:t>tout</w:t>
      </w:r>
      <w:r w:rsidRPr="008F350B">
        <w:rPr>
          <w:spacing w:val="29"/>
        </w:rPr>
        <w:t xml:space="preserve"> </w:t>
      </w:r>
      <w:r w:rsidRPr="008F350B">
        <w:t>soumissionnaire potentiel</w:t>
      </w:r>
      <w:r w:rsidRPr="008F350B">
        <w:rPr>
          <w:spacing w:val="16"/>
        </w:rPr>
        <w:t xml:space="preserve"> </w:t>
      </w:r>
      <w:r w:rsidRPr="008F350B">
        <w:t>qui</w:t>
      </w:r>
      <w:r w:rsidRPr="008F350B">
        <w:rPr>
          <w:spacing w:val="16"/>
        </w:rPr>
        <w:t xml:space="preserve"> </w:t>
      </w:r>
      <w:r w:rsidRPr="008F350B">
        <w:t>s’estime</w:t>
      </w:r>
      <w:r w:rsidRPr="008F350B">
        <w:rPr>
          <w:spacing w:val="16"/>
        </w:rPr>
        <w:t xml:space="preserve"> </w:t>
      </w:r>
      <w:r w:rsidRPr="008F350B">
        <w:t>lésé</w:t>
      </w:r>
      <w:r w:rsidRPr="008F350B">
        <w:rPr>
          <w:spacing w:val="16"/>
        </w:rPr>
        <w:t xml:space="preserve"> </w:t>
      </w:r>
      <w:r w:rsidRPr="008F350B">
        <w:t>dans</w:t>
      </w:r>
      <w:r w:rsidRPr="008F350B">
        <w:rPr>
          <w:spacing w:val="16"/>
        </w:rPr>
        <w:t xml:space="preserve"> </w:t>
      </w:r>
      <w:r w:rsidRPr="008F350B">
        <w:t xml:space="preserve">la </w:t>
      </w:r>
      <w:r w:rsidRPr="008F350B">
        <w:rPr>
          <w:spacing w:val="-29"/>
        </w:rPr>
        <w:t xml:space="preserve"> </w:t>
      </w:r>
      <w:r w:rsidRPr="008F350B">
        <w:t>procédure de passation des marchés publics peut introduire une</w:t>
      </w:r>
      <w:r w:rsidRPr="008F350B">
        <w:rPr>
          <w:spacing w:val="6"/>
        </w:rPr>
        <w:t xml:space="preserve"> </w:t>
      </w:r>
      <w:r w:rsidRPr="008F350B">
        <w:t>requête</w:t>
      </w:r>
      <w:r w:rsidRPr="008F350B">
        <w:rPr>
          <w:spacing w:val="6"/>
        </w:rPr>
        <w:t xml:space="preserve"> </w:t>
      </w:r>
      <w:r w:rsidRPr="008F350B">
        <w:t>auprès</w:t>
      </w:r>
      <w:r w:rsidRPr="008F350B">
        <w:rPr>
          <w:spacing w:val="6"/>
        </w:rPr>
        <w:t xml:space="preserve"> du Ministre chargé des Marchés publics.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tabs>
          <w:tab w:val="left" w:pos="4260"/>
        </w:tabs>
        <w:suppressAutoHyphens/>
        <w:autoSpaceDE w:val="0"/>
        <w:autoSpaceDN w:val="0"/>
        <w:jc w:val="both"/>
        <w:textAlignment w:val="baseline"/>
      </w:pPr>
      <w:r w:rsidRPr="008F350B">
        <w:t>9.3. Le requérant adresse une copie de ladite requête à l’Autorité Contractante et à l’Organisme chargé de la Régulation et  au</w:t>
      </w:r>
      <w:r w:rsidRPr="008F350B">
        <w:rPr>
          <w:spacing w:val="19"/>
        </w:rPr>
        <w:t xml:space="preserve"> </w:t>
      </w:r>
      <w:r w:rsidRPr="008F350B">
        <w:t>Président</w:t>
      </w:r>
      <w:r w:rsidRPr="008F350B">
        <w:rPr>
          <w:spacing w:val="19"/>
        </w:rPr>
        <w:t xml:space="preserve"> </w:t>
      </w:r>
      <w:r w:rsidRPr="008F350B">
        <w:t>de la</w:t>
      </w:r>
      <w:r w:rsidRPr="008F350B">
        <w:rPr>
          <w:spacing w:val="6"/>
        </w:rPr>
        <w:t xml:space="preserve"> </w:t>
      </w:r>
      <w:r w:rsidRPr="008F350B">
        <w:t>Commission.</w:t>
      </w:r>
    </w:p>
    <w:p w:rsidR="004B3DCB" w:rsidRPr="008F350B" w:rsidRDefault="004B3DCB" w:rsidP="004B3DCB">
      <w:pPr>
        <w:widowControl w:val="0"/>
        <w:shd w:val="clear" w:color="auto" w:fill="FFFFFF"/>
        <w:tabs>
          <w:tab w:val="left" w:pos="4260"/>
        </w:tabs>
        <w:suppressAutoHyphens/>
        <w:autoSpaceDE w:val="0"/>
        <w:autoSpaceDN w:val="0"/>
        <w:jc w:val="both"/>
        <w:textAlignment w:val="baseline"/>
        <w:rPr>
          <w:strike/>
          <w:sz w:val="12"/>
        </w:rPr>
      </w:pPr>
    </w:p>
    <w:p w:rsidR="004B3DCB" w:rsidRPr="008F350B" w:rsidRDefault="004B3DCB" w:rsidP="004B3DCB">
      <w:pPr>
        <w:widowControl w:val="0"/>
        <w:suppressAutoHyphens/>
        <w:autoSpaceDE w:val="0"/>
        <w:autoSpaceDN w:val="0"/>
        <w:jc w:val="both"/>
        <w:textAlignment w:val="baseline"/>
      </w:pPr>
      <w:r w:rsidRPr="008F350B">
        <w:t>9.4. L’Autorité Contractante dispose de cinq (05) jours pour réagir. La copie de la réaction est transmise au MINMAP et à l’organisme chargé de la régulation des marchés publics ;</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10</w:t>
      </w:r>
      <w:r w:rsidRPr="008F350B">
        <w:rPr>
          <w:b/>
          <w:bCs/>
          <w:spacing w:val="6"/>
        </w:rPr>
        <w:t xml:space="preserve"> </w:t>
      </w:r>
      <w:r w:rsidRPr="008F350B">
        <w:rPr>
          <w:b/>
          <w:bCs/>
        </w:rPr>
        <w:t xml:space="preserve">: </w:t>
      </w:r>
      <w:r w:rsidRPr="008F350B">
        <w:rPr>
          <w:b/>
          <w:bCs/>
          <w:spacing w:val="5"/>
        </w:rPr>
        <w:t>Modificatio</w:t>
      </w:r>
      <w:r w:rsidRPr="008F350B">
        <w:rPr>
          <w:b/>
          <w:bCs/>
        </w:rPr>
        <w:t xml:space="preserve">n </w:t>
      </w:r>
      <w:r w:rsidRPr="008F350B">
        <w:rPr>
          <w:b/>
          <w:bCs/>
          <w:spacing w:val="5"/>
        </w:rPr>
        <w:t>d</w:t>
      </w:r>
      <w:r w:rsidRPr="008F350B">
        <w:rPr>
          <w:b/>
          <w:bCs/>
        </w:rPr>
        <w:t xml:space="preserve">u </w:t>
      </w:r>
      <w:r w:rsidRPr="008F350B">
        <w:rPr>
          <w:b/>
          <w:bCs/>
          <w:spacing w:val="5"/>
        </w:rPr>
        <w:t>Dossie</w:t>
      </w:r>
      <w:r w:rsidRPr="008F350B">
        <w:rPr>
          <w:b/>
          <w:bCs/>
        </w:rPr>
        <w:t>r</w:t>
      </w:r>
      <w:r w:rsidRPr="008F350B">
        <w:rPr>
          <w:b/>
          <w:bCs/>
          <w:spacing w:val="-3"/>
        </w:rPr>
        <w:t xml:space="preserve"> </w:t>
      </w:r>
      <w:r w:rsidRPr="008F350B">
        <w:rPr>
          <w:b/>
          <w:bCs/>
          <w:spacing w:val="5"/>
        </w:rPr>
        <w:t xml:space="preserve">d’Appel </w:t>
      </w:r>
      <w:r w:rsidRPr="008F350B">
        <w:rPr>
          <w:b/>
          <w:bCs/>
        </w:rPr>
        <w:t>d’Offres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w w:val="99"/>
        </w:rPr>
        <w:t>10.1</w:t>
      </w:r>
      <w:r w:rsidRPr="008F350B">
        <w:t>. L’Autorité Contractante peut, à tout moment avant la date limite de dépôt des offres et pour tout motif, que ce soit à son initiative ou consécutivement à une saisine d’un soumissionnaire modifier le Dossier d’Appel d’Offres en publiant un additif.</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tabs>
          <w:tab w:val="left" w:pos="1260"/>
          <w:tab w:val="left" w:pos="1760"/>
          <w:tab w:val="left" w:pos="2700"/>
          <w:tab w:val="left" w:pos="3320"/>
        </w:tabs>
        <w:suppressAutoHyphens/>
        <w:autoSpaceDE w:val="0"/>
        <w:autoSpaceDN w:val="0"/>
        <w:textAlignment w:val="baseline"/>
      </w:pPr>
      <w:r w:rsidRPr="008F350B">
        <w:rPr>
          <w:w w:val="99"/>
        </w:rPr>
        <w:t>10.3.</w:t>
      </w:r>
      <w:r w:rsidRPr="008F350B">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4B3DCB" w:rsidRPr="008F350B" w:rsidRDefault="004B3DCB" w:rsidP="004B3DCB">
      <w:pPr>
        <w:widowControl w:val="0"/>
        <w:tabs>
          <w:tab w:val="left" w:pos="1260"/>
          <w:tab w:val="left" w:pos="1760"/>
          <w:tab w:val="left" w:pos="2700"/>
          <w:tab w:val="left" w:pos="3320"/>
        </w:tabs>
        <w:suppressAutoHyphens/>
        <w:autoSpaceDE w:val="0"/>
        <w:autoSpaceDN w:val="0"/>
        <w:textAlignment w:val="baseline"/>
        <w:sectPr w:rsidR="004B3DCB" w:rsidRPr="008F350B" w:rsidSect="007C62BB">
          <w:footerReference w:type="default" r:id="rId9"/>
          <w:pgSz w:w="11900" w:h="16820"/>
          <w:pgMar w:top="1134" w:right="1134" w:bottom="1134" w:left="1134" w:header="720" w:footer="720" w:gutter="0"/>
          <w:cols w:space="720"/>
        </w:sectPr>
      </w:pPr>
      <w:r w:rsidRPr="008F350B">
        <w:t xml:space="preserve">      </w:t>
      </w:r>
    </w:p>
    <w:p w:rsidR="004B3DCB" w:rsidRPr="008F350B" w:rsidRDefault="004B3DCB" w:rsidP="004B3DCB">
      <w:pPr>
        <w:widowControl w:val="0"/>
        <w:suppressAutoHyphens/>
        <w:autoSpaceDE w:val="0"/>
        <w:autoSpaceDN w:val="0"/>
        <w:jc w:val="both"/>
        <w:textAlignment w:val="baseline"/>
      </w:pPr>
      <w:r w:rsidRPr="008F350B">
        <w:rPr>
          <w:noProof/>
        </w:rPr>
        <w:lastRenderedPageBreak/>
        <mc:AlternateContent>
          <mc:Choice Requires="wps">
            <w:drawing>
              <wp:anchor distT="0" distB="0" distL="114300" distR="114300" simplePos="0" relativeHeight="251660288" behindDoc="0" locked="0" layoutInCell="1" allowOverlap="1" wp14:anchorId="63493FED" wp14:editId="0C2643F0">
                <wp:simplePos x="0" y="0"/>
                <wp:positionH relativeFrom="page">
                  <wp:posOffset>1741714</wp:posOffset>
                </wp:positionH>
                <wp:positionV relativeFrom="paragraph">
                  <wp:posOffset>364</wp:posOffset>
                </wp:positionV>
                <wp:extent cx="4071620" cy="429532"/>
                <wp:effectExtent l="0" t="0" r="0" b="8890"/>
                <wp:wrapTopAndBottom/>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1620" cy="429532"/>
                        </a:xfrm>
                        <a:prstGeom prst="rect">
                          <a:avLst/>
                        </a:prstGeom>
                        <a:noFill/>
                        <a:ln>
                          <a:noFill/>
                          <a:prstDash/>
                        </a:ln>
                      </wps:spPr>
                      <wps:txbx>
                        <w:txbxContent>
                          <w:p w:rsidR="00743B44" w:rsidRPr="005130FF" w:rsidRDefault="00743B44" w:rsidP="004B3DCB">
                            <w:pPr>
                              <w:pStyle w:val="Titre4"/>
                              <w:rPr>
                                <w:sz w:val="22"/>
                              </w:rPr>
                            </w:pPr>
                            <w:r w:rsidRPr="005130FF">
                              <w:rPr>
                                <w:rFonts w:ascii="Arial" w:hAnsi="Arial" w:cs="Arial"/>
                                <w:sz w:val="24"/>
                                <w:szCs w:val="32"/>
                              </w:rPr>
                              <w:t>C.</w:t>
                            </w:r>
                            <w:r w:rsidRPr="005130FF">
                              <w:rPr>
                                <w:rFonts w:ascii="Arial" w:hAnsi="Arial" w:cs="Arial"/>
                                <w:spacing w:val="9"/>
                                <w:sz w:val="24"/>
                                <w:szCs w:val="32"/>
                              </w:rPr>
                              <w:t xml:space="preserve"> </w:t>
                            </w:r>
                            <w:r w:rsidRPr="005130FF">
                              <w:rPr>
                                <w:rFonts w:ascii="Arial" w:hAnsi="Arial" w:cs="Arial"/>
                                <w:sz w:val="24"/>
                                <w:szCs w:val="32"/>
                              </w:rPr>
                              <w:t>Préparation</w:t>
                            </w:r>
                            <w:r w:rsidRPr="005130FF">
                              <w:rPr>
                                <w:rFonts w:ascii="Arial" w:hAnsi="Arial" w:cs="Arial"/>
                                <w:spacing w:val="9"/>
                                <w:sz w:val="24"/>
                                <w:szCs w:val="32"/>
                              </w:rPr>
                              <w:t xml:space="preserve"> </w:t>
                            </w:r>
                            <w:r w:rsidRPr="005130FF">
                              <w:rPr>
                                <w:rFonts w:ascii="Arial" w:hAnsi="Arial" w:cs="Arial"/>
                                <w:sz w:val="24"/>
                                <w:szCs w:val="32"/>
                              </w:rPr>
                              <w:t>des</w:t>
                            </w:r>
                            <w:r w:rsidRPr="005130FF">
                              <w:rPr>
                                <w:rFonts w:ascii="Arial" w:hAnsi="Arial" w:cs="Arial"/>
                                <w:spacing w:val="9"/>
                                <w:sz w:val="24"/>
                                <w:szCs w:val="32"/>
                              </w:rPr>
                              <w:t xml:space="preserve"> </w:t>
                            </w:r>
                            <w:r w:rsidRPr="005130FF">
                              <w:rPr>
                                <w:rFonts w:ascii="Arial" w:hAnsi="Arial" w:cs="Arial"/>
                                <w:sz w:val="24"/>
                                <w:szCs w:val="32"/>
                              </w:rPr>
                              <w:t>offres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93FED" id="Zone de texte 16" o:spid="_x0000_s1036" type="#_x0000_t202" style="position:absolute;left:0;text-align:left;margin-left:137.15pt;margin-top:.05pt;width:320.6pt;height:3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" filled="f" stroked="f">
                <v:textbox>
                  <w:txbxContent>
                    <w:p w:rsidR="006B0113" w:rsidRPr="005130FF" w:rsidRDefault="006B0113" w:rsidP="004B3DCB">
                      <w:pPr>
                        <w:pStyle w:val="Titre4"/>
                        <w:rPr>
                          <w:sz w:val="22"/>
                        </w:rPr>
                      </w:pPr>
                      <w:r w:rsidRPr="005130FF">
                        <w:rPr>
                          <w:rFonts w:ascii="Arial" w:hAnsi="Arial" w:cs="Arial"/>
                          <w:sz w:val="24"/>
                          <w:szCs w:val="32"/>
                        </w:rPr>
                        <w:t>C.</w:t>
                      </w:r>
                      <w:r w:rsidRPr="005130FF">
                        <w:rPr>
                          <w:rFonts w:ascii="Arial" w:hAnsi="Arial" w:cs="Arial"/>
                          <w:spacing w:val="9"/>
                          <w:sz w:val="24"/>
                          <w:szCs w:val="32"/>
                        </w:rPr>
                        <w:t xml:space="preserve"> </w:t>
                      </w:r>
                      <w:r w:rsidRPr="005130FF">
                        <w:rPr>
                          <w:rFonts w:ascii="Arial" w:hAnsi="Arial" w:cs="Arial"/>
                          <w:sz w:val="24"/>
                          <w:szCs w:val="32"/>
                        </w:rPr>
                        <w:t>Préparation</w:t>
                      </w:r>
                      <w:r w:rsidRPr="005130FF">
                        <w:rPr>
                          <w:rFonts w:ascii="Arial" w:hAnsi="Arial" w:cs="Arial"/>
                          <w:spacing w:val="9"/>
                          <w:sz w:val="24"/>
                          <w:szCs w:val="32"/>
                        </w:rPr>
                        <w:t xml:space="preserve"> </w:t>
                      </w:r>
                      <w:r w:rsidRPr="005130FF">
                        <w:rPr>
                          <w:rFonts w:ascii="Arial" w:hAnsi="Arial" w:cs="Arial"/>
                          <w:sz w:val="24"/>
                          <w:szCs w:val="32"/>
                        </w:rPr>
                        <w:t>des</w:t>
                      </w:r>
                      <w:r w:rsidRPr="005130FF">
                        <w:rPr>
                          <w:rFonts w:ascii="Arial" w:hAnsi="Arial" w:cs="Arial"/>
                          <w:spacing w:val="9"/>
                          <w:sz w:val="24"/>
                          <w:szCs w:val="32"/>
                        </w:rPr>
                        <w:t xml:space="preserve"> </w:t>
                      </w:r>
                      <w:r w:rsidRPr="005130FF">
                        <w:rPr>
                          <w:rFonts w:ascii="Arial" w:hAnsi="Arial" w:cs="Arial"/>
                          <w:sz w:val="24"/>
                          <w:szCs w:val="32"/>
                        </w:rPr>
                        <w:t>offres</w:t>
                      </w:r>
                    </w:p>
                  </w:txbxContent>
                </v:textbox>
                <w10:wrap type="topAndBottom" anchorx="page"/>
              </v:shape>
            </w:pict>
          </mc:Fallback>
        </mc:AlternateContent>
      </w:r>
      <w:r w:rsidRPr="008F350B">
        <w:rPr>
          <w:b/>
          <w:bCs/>
        </w:rPr>
        <w:t>Article</w:t>
      </w:r>
      <w:r w:rsidRPr="008F350B">
        <w:rPr>
          <w:b/>
          <w:bCs/>
          <w:spacing w:val="6"/>
        </w:rPr>
        <w:t xml:space="preserve"> </w:t>
      </w:r>
      <w:r w:rsidRPr="008F350B">
        <w:rPr>
          <w:b/>
          <w:bCs/>
        </w:rPr>
        <w:t>11</w:t>
      </w:r>
      <w:r w:rsidRPr="008F350B">
        <w:rPr>
          <w:b/>
          <w:bCs/>
          <w:spacing w:val="6"/>
        </w:rPr>
        <w:t xml:space="preserve"> </w:t>
      </w:r>
      <w:r w:rsidRPr="008F350B">
        <w:rPr>
          <w:b/>
          <w:bCs/>
        </w:rPr>
        <w:t>:</w:t>
      </w:r>
      <w:r w:rsidRPr="008F350B">
        <w:rPr>
          <w:b/>
          <w:bCs/>
          <w:spacing w:val="6"/>
        </w:rPr>
        <w:t xml:space="preserve"> </w:t>
      </w:r>
      <w:r w:rsidRPr="008F350B">
        <w:rPr>
          <w:b/>
          <w:bCs/>
        </w:rPr>
        <w:t>Frais</w:t>
      </w:r>
      <w:r w:rsidRPr="008F350B">
        <w:rPr>
          <w:b/>
          <w:bCs/>
          <w:spacing w:val="6"/>
        </w:rPr>
        <w:t xml:space="preserve"> </w:t>
      </w:r>
      <w:r w:rsidRPr="008F350B">
        <w:rPr>
          <w:b/>
          <w:bCs/>
        </w:rPr>
        <w:t>de</w:t>
      </w:r>
      <w:r w:rsidRPr="008F350B">
        <w:rPr>
          <w:b/>
          <w:bCs/>
          <w:spacing w:val="6"/>
        </w:rPr>
        <w:t xml:space="preserve"> </w:t>
      </w:r>
      <w:r w:rsidRPr="008F350B">
        <w:rPr>
          <w:b/>
          <w:bCs/>
        </w:rPr>
        <w:t>soumission</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Le</w:t>
      </w:r>
      <w:r w:rsidRPr="008F350B">
        <w:rPr>
          <w:spacing w:val="26"/>
        </w:rPr>
        <w:t xml:space="preserve"> </w:t>
      </w:r>
      <w:r w:rsidRPr="008F350B">
        <w:t>candidat</w:t>
      </w:r>
      <w:r w:rsidRPr="008F350B">
        <w:rPr>
          <w:spacing w:val="26"/>
        </w:rPr>
        <w:t xml:space="preserve"> </w:t>
      </w:r>
      <w:r w:rsidRPr="008F350B">
        <w:t>supportera</w:t>
      </w:r>
      <w:r w:rsidRPr="008F350B">
        <w:rPr>
          <w:spacing w:val="26"/>
        </w:rPr>
        <w:t xml:space="preserve"> </w:t>
      </w:r>
      <w:r w:rsidRPr="008F350B">
        <w:t>tous</w:t>
      </w:r>
      <w:r w:rsidRPr="008F350B">
        <w:rPr>
          <w:spacing w:val="26"/>
        </w:rPr>
        <w:t xml:space="preserve"> </w:t>
      </w:r>
      <w:r w:rsidRPr="008F350B">
        <w:t>les</w:t>
      </w:r>
      <w:r w:rsidRPr="008F350B">
        <w:rPr>
          <w:spacing w:val="26"/>
        </w:rPr>
        <w:t xml:space="preserve"> </w:t>
      </w:r>
      <w:r w:rsidRPr="008F350B">
        <w:t>frais</w:t>
      </w:r>
      <w:r w:rsidRPr="008F350B">
        <w:rPr>
          <w:spacing w:val="26"/>
        </w:rPr>
        <w:t xml:space="preserve"> </w:t>
      </w:r>
      <w:r w:rsidRPr="008F350B">
        <w:t>afférents</w:t>
      </w:r>
      <w:r w:rsidRPr="008F350B">
        <w:rPr>
          <w:spacing w:val="26"/>
        </w:rPr>
        <w:t xml:space="preserve"> </w:t>
      </w:r>
      <w:r w:rsidRPr="008F350B">
        <w:t>à</w:t>
      </w:r>
      <w:r w:rsidRPr="008F350B">
        <w:rPr>
          <w:spacing w:val="26"/>
        </w:rPr>
        <w:t xml:space="preserve"> </w:t>
      </w:r>
      <w:r w:rsidRPr="008F350B">
        <w:t>la préparation et à la présentation de son offre. L’Autorité Contractante et le Maître d’Ouvrage ne sont en aucun cas responsables de</w:t>
      </w:r>
      <w:r w:rsidRPr="008F350B">
        <w:rPr>
          <w:spacing w:val="28"/>
        </w:rPr>
        <w:t xml:space="preserve"> </w:t>
      </w:r>
      <w:r w:rsidRPr="008F350B">
        <w:t>ces</w:t>
      </w:r>
      <w:r w:rsidRPr="008F350B">
        <w:rPr>
          <w:spacing w:val="28"/>
        </w:rPr>
        <w:t xml:space="preserve"> </w:t>
      </w:r>
      <w:r w:rsidRPr="008F350B">
        <w:t>frais,</w:t>
      </w:r>
      <w:r w:rsidRPr="008F350B">
        <w:rPr>
          <w:spacing w:val="28"/>
        </w:rPr>
        <w:t xml:space="preserve"> </w:t>
      </w:r>
      <w:r w:rsidRPr="008F350B">
        <w:t>ni</w:t>
      </w:r>
      <w:r w:rsidRPr="008F350B">
        <w:rPr>
          <w:spacing w:val="28"/>
        </w:rPr>
        <w:t xml:space="preserve"> </w:t>
      </w:r>
      <w:r w:rsidRPr="008F350B">
        <w:t>tenu</w:t>
      </w:r>
      <w:r w:rsidRPr="008F350B">
        <w:rPr>
          <w:spacing w:val="28"/>
        </w:rPr>
        <w:t xml:space="preserve"> </w:t>
      </w:r>
      <w:r w:rsidRPr="008F350B">
        <w:t>de</w:t>
      </w:r>
      <w:r w:rsidRPr="008F350B">
        <w:rPr>
          <w:spacing w:val="28"/>
        </w:rPr>
        <w:t xml:space="preserve"> </w:t>
      </w:r>
      <w:r w:rsidRPr="008F350B">
        <w:t>les</w:t>
      </w:r>
      <w:r w:rsidRPr="008F350B">
        <w:rPr>
          <w:spacing w:val="28"/>
        </w:rPr>
        <w:t xml:space="preserve"> </w:t>
      </w:r>
      <w:r w:rsidRPr="008F350B">
        <w:t>régler,</w:t>
      </w:r>
      <w:r w:rsidRPr="008F350B">
        <w:rPr>
          <w:spacing w:val="28"/>
        </w:rPr>
        <w:t xml:space="preserve"> </w:t>
      </w:r>
      <w:r w:rsidRPr="008F350B">
        <w:t>quel</w:t>
      </w:r>
      <w:r w:rsidRPr="008F350B">
        <w:rPr>
          <w:spacing w:val="28"/>
        </w:rPr>
        <w:t xml:space="preserve"> </w:t>
      </w:r>
      <w:r w:rsidRPr="008F350B">
        <w:t>que</w:t>
      </w:r>
      <w:r w:rsidRPr="008F350B">
        <w:rPr>
          <w:spacing w:val="28"/>
        </w:rPr>
        <w:t xml:space="preserve"> </w:t>
      </w:r>
      <w:r w:rsidRPr="008F350B">
        <w:t>soit</w:t>
      </w:r>
      <w:r w:rsidRPr="008F350B">
        <w:rPr>
          <w:spacing w:val="28"/>
        </w:rPr>
        <w:t xml:space="preserve"> </w:t>
      </w:r>
      <w:r w:rsidRPr="008F350B">
        <w:t>le déroulement ou l’issue de la procédure d’appel d’offres.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12</w:t>
      </w:r>
      <w:r w:rsidRPr="008F350B">
        <w:rPr>
          <w:b/>
          <w:bCs/>
          <w:spacing w:val="6"/>
        </w:rPr>
        <w:t xml:space="preserve"> </w:t>
      </w:r>
      <w:r w:rsidRPr="008F350B">
        <w:rPr>
          <w:b/>
          <w:bCs/>
        </w:rPr>
        <w:t>:</w:t>
      </w:r>
      <w:r w:rsidRPr="008F350B">
        <w:rPr>
          <w:b/>
          <w:bCs/>
          <w:spacing w:val="6"/>
        </w:rPr>
        <w:t xml:space="preserve"> </w:t>
      </w:r>
      <w:r w:rsidRPr="008F350B">
        <w:rPr>
          <w:b/>
          <w:bCs/>
        </w:rPr>
        <w:t>Langue</w:t>
      </w:r>
      <w:r w:rsidRPr="008F350B">
        <w:rPr>
          <w:b/>
          <w:bCs/>
          <w:spacing w:val="6"/>
        </w:rPr>
        <w:t xml:space="preserve"> </w:t>
      </w:r>
      <w:r w:rsidRPr="008F350B">
        <w:rPr>
          <w:b/>
          <w:bCs/>
        </w:rPr>
        <w:t>de</w:t>
      </w:r>
      <w:r w:rsidRPr="008F350B">
        <w:rPr>
          <w:b/>
          <w:bCs/>
          <w:spacing w:val="6"/>
        </w:rPr>
        <w:t xml:space="preserve"> </w:t>
      </w:r>
      <w:r w:rsidRPr="008F350B">
        <w:rPr>
          <w:b/>
          <w:bCs/>
        </w:rPr>
        <w:t>l’offre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spacing w:val="3"/>
        </w:rPr>
        <w:t>L’offr</w:t>
      </w:r>
      <w:r w:rsidRPr="008F350B">
        <w:t xml:space="preserve">e </w:t>
      </w:r>
      <w:r w:rsidRPr="008F350B">
        <w:rPr>
          <w:spacing w:val="3"/>
        </w:rPr>
        <w:t>ains</w:t>
      </w:r>
      <w:r w:rsidRPr="008F350B">
        <w:t xml:space="preserve">i </w:t>
      </w:r>
      <w:r w:rsidRPr="008F350B">
        <w:rPr>
          <w:spacing w:val="3"/>
        </w:rPr>
        <w:t>qu</w:t>
      </w:r>
      <w:r w:rsidRPr="008F350B">
        <w:t xml:space="preserve">e </w:t>
      </w:r>
      <w:r w:rsidRPr="008F350B">
        <w:rPr>
          <w:spacing w:val="3"/>
        </w:rPr>
        <w:t>tout</w:t>
      </w:r>
      <w:r w:rsidRPr="008F350B">
        <w:t xml:space="preserve">e </w:t>
      </w:r>
      <w:r w:rsidRPr="008F350B">
        <w:rPr>
          <w:spacing w:val="3"/>
        </w:rPr>
        <w:t>correspondanc</w:t>
      </w:r>
      <w:r w:rsidRPr="008F350B">
        <w:t xml:space="preserve">e </w:t>
      </w:r>
      <w:r w:rsidRPr="008F350B">
        <w:rPr>
          <w:spacing w:val="3"/>
        </w:rPr>
        <w:t>e</w:t>
      </w:r>
      <w:r w:rsidRPr="008F350B">
        <w:t xml:space="preserve">t </w:t>
      </w:r>
      <w:r w:rsidRPr="008F350B">
        <w:rPr>
          <w:spacing w:val="3"/>
        </w:rPr>
        <w:t xml:space="preserve">tout </w:t>
      </w:r>
      <w:r w:rsidRPr="008F350B">
        <w:t>document, échangé entre le Soumissionnaire et l’Autorité Contractante</w:t>
      </w:r>
      <w:r w:rsidRPr="008F350B">
        <w:rPr>
          <w:spacing w:val="26"/>
        </w:rPr>
        <w:t xml:space="preserve"> </w:t>
      </w:r>
      <w:r w:rsidRPr="008F350B">
        <w:t>seront</w:t>
      </w:r>
      <w:r w:rsidRPr="008F350B">
        <w:rPr>
          <w:spacing w:val="26"/>
        </w:rPr>
        <w:t xml:space="preserve"> </w:t>
      </w:r>
      <w:r w:rsidRPr="008F350B">
        <w:t>rédigés</w:t>
      </w:r>
      <w:r w:rsidRPr="008F350B">
        <w:rPr>
          <w:spacing w:val="26"/>
        </w:rPr>
        <w:t xml:space="preserve"> </w:t>
      </w:r>
      <w:r w:rsidRPr="008F350B">
        <w:t>en</w:t>
      </w:r>
      <w:r w:rsidRPr="008F350B">
        <w:rPr>
          <w:spacing w:val="26"/>
        </w:rPr>
        <w:t xml:space="preserve"> </w:t>
      </w:r>
      <w:r w:rsidRPr="008F350B">
        <w:t>français</w:t>
      </w:r>
      <w:r w:rsidRPr="008F350B">
        <w:rPr>
          <w:spacing w:val="26"/>
        </w:rPr>
        <w:t xml:space="preserve"> </w:t>
      </w:r>
      <w:r w:rsidRPr="008F350B">
        <w:t>ou</w:t>
      </w:r>
      <w:r w:rsidRPr="008F350B">
        <w:rPr>
          <w:spacing w:val="26"/>
        </w:rPr>
        <w:t xml:space="preserve"> </w:t>
      </w:r>
      <w:r w:rsidRPr="008F350B">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8F350B">
        <w:rPr>
          <w:spacing w:val="6"/>
        </w:rPr>
        <w:t xml:space="preserve"> </w:t>
      </w:r>
      <w:r w:rsidRPr="008F350B">
        <w:t>de</w:t>
      </w:r>
      <w:r w:rsidRPr="008F350B">
        <w:rPr>
          <w:spacing w:val="6"/>
        </w:rPr>
        <w:t xml:space="preserve"> </w:t>
      </w:r>
      <w:r w:rsidRPr="008F350B">
        <w:t>l’offre,</w:t>
      </w:r>
      <w:r w:rsidRPr="008F350B">
        <w:rPr>
          <w:spacing w:val="6"/>
        </w:rPr>
        <w:t xml:space="preserve"> </w:t>
      </w:r>
      <w:r w:rsidRPr="008F350B">
        <w:t>la</w:t>
      </w:r>
      <w:r w:rsidRPr="008F350B">
        <w:rPr>
          <w:spacing w:val="6"/>
        </w:rPr>
        <w:t xml:space="preserve"> </w:t>
      </w:r>
      <w:r w:rsidRPr="008F350B">
        <w:t>traduction</w:t>
      </w:r>
      <w:r w:rsidRPr="008F350B">
        <w:rPr>
          <w:spacing w:val="6"/>
        </w:rPr>
        <w:t xml:space="preserve"> </w:t>
      </w:r>
      <w:r w:rsidRPr="008F350B">
        <w:t>fera</w:t>
      </w:r>
      <w:r w:rsidRPr="008F350B">
        <w:rPr>
          <w:spacing w:val="6"/>
        </w:rPr>
        <w:t xml:space="preserve"> </w:t>
      </w:r>
      <w:r w:rsidRPr="008F350B">
        <w:t>foi.</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13</w:t>
      </w:r>
      <w:r w:rsidRPr="008F350B">
        <w:rPr>
          <w:b/>
          <w:bCs/>
          <w:spacing w:val="6"/>
        </w:rPr>
        <w:t xml:space="preserve"> </w:t>
      </w:r>
      <w:r w:rsidRPr="008F350B">
        <w:rPr>
          <w:b/>
          <w:bCs/>
        </w:rPr>
        <w:t>:</w:t>
      </w:r>
      <w:r w:rsidRPr="008F350B">
        <w:rPr>
          <w:b/>
          <w:bCs/>
          <w:spacing w:val="6"/>
        </w:rPr>
        <w:t xml:space="preserve"> </w:t>
      </w:r>
      <w:r w:rsidRPr="008F350B">
        <w:rPr>
          <w:b/>
          <w:bCs/>
        </w:rPr>
        <w:t>Documents</w:t>
      </w:r>
      <w:r w:rsidRPr="008F350B">
        <w:rPr>
          <w:b/>
          <w:bCs/>
          <w:spacing w:val="6"/>
        </w:rPr>
        <w:t xml:space="preserve"> </w:t>
      </w:r>
      <w:r w:rsidRPr="008F350B">
        <w:rPr>
          <w:b/>
          <w:bCs/>
        </w:rPr>
        <w:t>constituant</w:t>
      </w:r>
      <w:r w:rsidRPr="008F350B">
        <w:rPr>
          <w:b/>
          <w:bCs/>
          <w:spacing w:val="6"/>
        </w:rPr>
        <w:t xml:space="preserve"> </w:t>
      </w:r>
      <w:r w:rsidRPr="008F350B">
        <w:rPr>
          <w:b/>
          <w:bCs/>
        </w:rPr>
        <w:t>l’offre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13.1.</w:t>
      </w:r>
      <w:r w:rsidRPr="008F350B">
        <w:rPr>
          <w:spacing w:val="17"/>
        </w:rPr>
        <w:t xml:space="preserve"> </w:t>
      </w:r>
      <w:r w:rsidRPr="008F350B">
        <w:rPr>
          <w:spacing w:val="5"/>
        </w:rPr>
        <w:t>L’offr</w:t>
      </w:r>
      <w:r w:rsidRPr="008F350B">
        <w:t xml:space="preserve">e </w:t>
      </w:r>
      <w:r w:rsidRPr="008F350B">
        <w:rPr>
          <w:spacing w:val="5"/>
        </w:rPr>
        <w:t>présenté</w:t>
      </w:r>
      <w:r w:rsidRPr="008F350B">
        <w:t>e</w:t>
      </w:r>
      <w:r w:rsidRPr="008F350B">
        <w:rPr>
          <w:spacing w:val="-9"/>
        </w:rPr>
        <w:t xml:space="preserve"> </w:t>
      </w:r>
      <w:r w:rsidRPr="008F350B">
        <w:rPr>
          <w:spacing w:val="5"/>
        </w:rPr>
        <w:t>pa</w:t>
      </w:r>
      <w:r w:rsidRPr="008F350B">
        <w:t xml:space="preserve">r </w:t>
      </w:r>
      <w:r w:rsidRPr="008F350B">
        <w:rPr>
          <w:spacing w:val="5"/>
        </w:rPr>
        <w:t>l</w:t>
      </w:r>
      <w:r w:rsidRPr="008F350B">
        <w:t xml:space="preserve">e </w:t>
      </w:r>
      <w:r w:rsidRPr="008F350B">
        <w:rPr>
          <w:spacing w:val="5"/>
        </w:rPr>
        <w:t>soumissionnaire comprendr</w:t>
      </w:r>
      <w:r w:rsidRPr="008F350B">
        <w:t xml:space="preserve">a </w:t>
      </w:r>
      <w:r w:rsidRPr="008F350B">
        <w:rPr>
          <w:spacing w:val="5"/>
        </w:rPr>
        <w:t>le</w:t>
      </w:r>
      <w:r w:rsidRPr="008F350B">
        <w:t xml:space="preserve">s </w:t>
      </w:r>
      <w:r w:rsidRPr="008F350B">
        <w:rPr>
          <w:spacing w:val="5"/>
        </w:rPr>
        <w:t>document</w:t>
      </w:r>
      <w:r w:rsidRPr="008F350B">
        <w:t xml:space="preserve">s </w:t>
      </w:r>
      <w:r w:rsidRPr="008F350B">
        <w:rPr>
          <w:spacing w:val="5"/>
        </w:rPr>
        <w:t>détaillé</w:t>
      </w:r>
      <w:r w:rsidRPr="008F350B">
        <w:t>s</w:t>
      </w:r>
      <w:r w:rsidRPr="008F350B">
        <w:rPr>
          <w:spacing w:val="16"/>
        </w:rPr>
        <w:t xml:space="preserve"> </w:t>
      </w:r>
      <w:r w:rsidRPr="008F350B">
        <w:rPr>
          <w:spacing w:val="5"/>
        </w:rPr>
        <w:t xml:space="preserve">au </w:t>
      </w:r>
      <w:r w:rsidRPr="008F350B">
        <w:t>RPAO, dûment remplis et regroupés en trois volumes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rPr>
          <w:b/>
        </w:rPr>
      </w:pPr>
      <w:r w:rsidRPr="008F350B">
        <w:rPr>
          <w:i/>
          <w:iCs/>
        </w:rPr>
        <w:t>a.</w:t>
      </w:r>
      <w:r w:rsidRPr="008F350B">
        <w:rPr>
          <w:i/>
          <w:iCs/>
          <w:spacing w:val="6"/>
        </w:rPr>
        <w:t xml:space="preserve"> </w:t>
      </w:r>
      <w:r w:rsidRPr="008F350B">
        <w:rPr>
          <w:b/>
          <w:i/>
          <w:iCs/>
        </w:rPr>
        <w:t>Volume</w:t>
      </w:r>
      <w:r w:rsidRPr="008F350B">
        <w:rPr>
          <w:b/>
          <w:i/>
          <w:iCs/>
          <w:spacing w:val="6"/>
        </w:rPr>
        <w:t xml:space="preserve"> </w:t>
      </w:r>
      <w:r w:rsidRPr="008F350B">
        <w:rPr>
          <w:b/>
          <w:i/>
          <w:iCs/>
        </w:rPr>
        <w:t>1</w:t>
      </w:r>
      <w:r w:rsidRPr="008F350B">
        <w:rPr>
          <w:b/>
          <w:i/>
          <w:iCs/>
          <w:spacing w:val="6"/>
        </w:rPr>
        <w:t xml:space="preserve"> </w:t>
      </w:r>
      <w:r w:rsidRPr="008F350B">
        <w:rPr>
          <w:b/>
          <w:i/>
          <w:iCs/>
        </w:rPr>
        <w:t>:</w:t>
      </w:r>
      <w:r w:rsidRPr="008F350B">
        <w:rPr>
          <w:b/>
          <w:i/>
          <w:iCs/>
          <w:spacing w:val="6"/>
        </w:rPr>
        <w:t xml:space="preserve"> </w:t>
      </w:r>
      <w:r w:rsidRPr="008F350B">
        <w:rPr>
          <w:b/>
          <w:i/>
          <w:iCs/>
        </w:rPr>
        <w:t>Dossier</w:t>
      </w:r>
      <w:r w:rsidRPr="008F350B">
        <w:rPr>
          <w:b/>
          <w:i/>
          <w:iCs/>
          <w:spacing w:val="6"/>
        </w:rPr>
        <w:t xml:space="preserve"> </w:t>
      </w:r>
      <w:r w:rsidRPr="008F350B">
        <w:rPr>
          <w:b/>
          <w:i/>
          <w:iCs/>
        </w:rPr>
        <w:t>administratif</w:t>
      </w:r>
    </w:p>
    <w:p w:rsidR="004B3DCB" w:rsidRPr="008F350B" w:rsidRDefault="004B3DCB" w:rsidP="004B3DCB">
      <w:pPr>
        <w:widowControl w:val="0"/>
        <w:suppressAutoHyphens/>
        <w:autoSpaceDE w:val="0"/>
        <w:autoSpaceDN w:val="0"/>
        <w:jc w:val="both"/>
        <w:textAlignment w:val="baseline"/>
      </w:pPr>
      <w:r w:rsidRPr="008F350B">
        <w:t>Il</w:t>
      </w:r>
      <w:r w:rsidRPr="008F350B">
        <w:rPr>
          <w:spacing w:val="6"/>
        </w:rPr>
        <w:t xml:space="preserve"> </w:t>
      </w:r>
      <w:r w:rsidRPr="008F350B">
        <w:t>comprend</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ind w:left="567" w:hanging="283"/>
        <w:jc w:val="both"/>
        <w:textAlignment w:val="baseline"/>
      </w:pPr>
      <w:r w:rsidRPr="008F350B">
        <w:rPr>
          <w:w w:val="93"/>
        </w:rPr>
        <w:t>i.</w:t>
      </w:r>
      <w:r w:rsidRPr="008F350B">
        <w:rPr>
          <w:spacing w:val="-6"/>
        </w:rPr>
        <w:t xml:space="preserve"> </w:t>
      </w:r>
      <w:r w:rsidRPr="008F350B">
        <w:rPr>
          <w:w w:val="93"/>
        </w:rPr>
        <w:t>Tous</w:t>
      </w:r>
      <w:r w:rsidRPr="008F350B">
        <w:rPr>
          <w:spacing w:val="-6"/>
        </w:rPr>
        <w:t xml:space="preserve"> </w:t>
      </w:r>
      <w:r w:rsidRPr="008F350B">
        <w:rPr>
          <w:w w:val="93"/>
        </w:rPr>
        <w:t>les</w:t>
      </w:r>
      <w:r w:rsidRPr="008F350B">
        <w:rPr>
          <w:spacing w:val="-6"/>
        </w:rPr>
        <w:t xml:space="preserve"> </w:t>
      </w:r>
      <w:r w:rsidRPr="008F350B">
        <w:rPr>
          <w:w w:val="93"/>
        </w:rPr>
        <w:t>documents</w:t>
      </w:r>
      <w:r w:rsidRPr="008F350B">
        <w:rPr>
          <w:spacing w:val="-6"/>
        </w:rPr>
        <w:t xml:space="preserve"> </w:t>
      </w:r>
      <w:r w:rsidRPr="008F350B">
        <w:rPr>
          <w:w w:val="93"/>
        </w:rPr>
        <w:t>attestant</w:t>
      </w:r>
      <w:r w:rsidRPr="008F350B">
        <w:rPr>
          <w:spacing w:val="-6"/>
        </w:rPr>
        <w:t xml:space="preserve"> </w:t>
      </w:r>
      <w:r w:rsidRPr="008F350B">
        <w:rPr>
          <w:w w:val="93"/>
        </w:rPr>
        <w:t>que</w:t>
      </w:r>
      <w:r w:rsidRPr="008F350B">
        <w:rPr>
          <w:spacing w:val="-6"/>
        </w:rPr>
        <w:t xml:space="preserve"> </w:t>
      </w:r>
      <w:r w:rsidRPr="008F350B">
        <w:rPr>
          <w:w w:val="93"/>
        </w:rPr>
        <w:t>le</w:t>
      </w:r>
      <w:r w:rsidRPr="008F350B">
        <w:rPr>
          <w:spacing w:val="-6"/>
        </w:rPr>
        <w:t xml:space="preserve"> </w:t>
      </w:r>
      <w:r w:rsidRPr="008F350B">
        <w:rPr>
          <w:w w:val="93"/>
        </w:rPr>
        <w:t>soumissionnaire</w:t>
      </w:r>
      <w:r w:rsidRPr="008F350B">
        <w:rPr>
          <w:spacing w:val="-6"/>
        </w:rPr>
        <w:t xml:space="preserve"> </w:t>
      </w:r>
      <w:r w:rsidRPr="008F350B">
        <w:rPr>
          <w:w w:val="93"/>
        </w:rPr>
        <w:t>:</w:t>
      </w:r>
    </w:p>
    <w:p w:rsidR="004B3DCB" w:rsidRPr="008F350B" w:rsidRDefault="004B3DCB" w:rsidP="004B3DCB">
      <w:pPr>
        <w:widowControl w:val="0"/>
        <w:suppressAutoHyphens/>
        <w:autoSpaceDE w:val="0"/>
        <w:autoSpaceDN w:val="0"/>
        <w:ind w:left="567" w:hanging="283"/>
        <w:jc w:val="both"/>
        <w:textAlignment w:val="baseline"/>
      </w:pPr>
    </w:p>
    <w:p w:rsidR="004B3DCB" w:rsidRPr="008F350B" w:rsidRDefault="004B3DCB" w:rsidP="004B3DCB">
      <w:pPr>
        <w:widowControl w:val="0"/>
        <w:suppressAutoHyphens/>
        <w:autoSpaceDE w:val="0"/>
        <w:autoSpaceDN w:val="0"/>
        <w:ind w:left="851" w:hanging="284"/>
        <w:jc w:val="both"/>
        <w:textAlignment w:val="baseline"/>
      </w:pPr>
      <w:r w:rsidRPr="008F350B">
        <w:t xml:space="preserve">- </w:t>
      </w:r>
      <w:r w:rsidRPr="008F350B">
        <w:rPr>
          <w:spacing w:val="-29"/>
        </w:rPr>
        <w:t xml:space="preserve"> </w:t>
      </w:r>
      <w:r w:rsidRPr="008F350B">
        <w:t>A</w:t>
      </w:r>
      <w:r w:rsidRPr="008F350B">
        <w:rPr>
          <w:spacing w:val="13"/>
        </w:rPr>
        <w:t xml:space="preserve"> </w:t>
      </w:r>
      <w:r w:rsidRPr="008F350B">
        <w:t>souscrit</w:t>
      </w:r>
      <w:r w:rsidRPr="008F350B">
        <w:rPr>
          <w:spacing w:val="13"/>
        </w:rPr>
        <w:t xml:space="preserve"> </w:t>
      </w:r>
      <w:r w:rsidRPr="008F350B">
        <w:t>les</w:t>
      </w:r>
      <w:r w:rsidRPr="008F350B">
        <w:rPr>
          <w:spacing w:val="13"/>
        </w:rPr>
        <w:t xml:space="preserve"> </w:t>
      </w:r>
      <w:r w:rsidRPr="008F350B">
        <w:t>déclarations</w:t>
      </w:r>
      <w:r w:rsidRPr="008F350B">
        <w:rPr>
          <w:spacing w:val="13"/>
        </w:rPr>
        <w:t xml:space="preserve"> </w:t>
      </w:r>
      <w:r w:rsidRPr="008F350B">
        <w:t>prévues</w:t>
      </w:r>
      <w:r w:rsidRPr="008F350B">
        <w:rPr>
          <w:spacing w:val="13"/>
        </w:rPr>
        <w:t xml:space="preserve"> </w:t>
      </w:r>
      <w:r w:rsidRPr="008F350B">
        <w:t>par</w:t>
      </w:r>
      <w:r w:rsidRPr="008F350B">
        <w:rPr>
          <w:spacing w:val="13"/>
        </w:rPr>
        <w:t xml:space="preserve"> </w:t>
      </w:r>
      <w:r w:rsidRPr="008F350B">
        <w:t>les</w:t>
      </w:r>
      <w:r w:rsidRPr="008F350B">
        <w:rPr>
          <w:spacing w:val="13"/>
        </w:rPr>
        <w:t xml:space="preserve"> </w:t>
      </w:r>
      <w:r w:rsidRPr="008F350B">
        <w:t>lois</w:t>
      </w:r>
      <w:r w:rsidRPr="008F350B">
        <w:rPr>
          <w:spacing w:val="13"/>
        </w:rPr>
        <w:t xml:space="preserve"> </w:t>
      </w:r>
      <w:r w:rsidRPr="008F350B">
        <w:t>et règlements</w:t>
      </w:r>
      <w:r w:rsidRPr="008F350B">
        <w:rPr>
          <w:spacing w:val="6"/>
        </w:rPr>
        <w:t xml:space="preserve"> </w:t>
      </w:r>
      <w:r w:rsidRPr="008F350B">
        <w:t>en</w:t>
      </w:r>
      <w:r w:rsidRPr="008F350B">
        <w:rPr>
          <w:spacing w:val="6"/>
        </w:rPr>
        <w:t xml:space="preserve"> </w:t>
      </w:r>
      <w:r w:rsidRPr="008F350B">
        <w:t>vigueur</w:t>
      </w:r>
      <w:r w:rsidRPr="008F350B">
        <w:rPr>
          <w:spacing w:val="6"/>
        </w:rPr>
        <w:t xml:space="preserve"> </w:t>
      </w:r>
      <w:r w:rsidRPr="008F350B">
        <w:t>;</w:t>
      </w:r>
    </w:p>
    <w:p w:rsidR="004B3DCB" w:rsidRPr="008F350B" w:rsidRDefault="004B3DCB" w:rsidP="004B3DCB">
      <w:pPr>
        <w:widowControl w:val="0"/>
        <w:suppressAutoHyphens/>
        <w:autoSpaceDE w:val="0"/>
        <w:autoSpaceDN w:val="0"/>
        <w:ind w:left="851" w:hanging="284"/>
        <w:jc w:val="both"/>
        <w:textAlignment w:val="baseline"/>
      </w:pPr>
    </w:p>
    <w:p w:rsidR="004B3DCB" w:rsidRPr="008F350B" w:rsidRDefault="004B3DCB" w:rsidP="004B3DCB">
      <w:pPr>
        <w:widowControl w:val="0"/>
        <w:suppressAutoHyphens/>
        <w:autoSpaceDE w:val="0"/>
        <w:autoSpaceDN w:val="0"/>
        <w:ind w:left="851" w:hanging="284"/>
        <w:jc w:val="both"/>
        <w:textAlignment w:val="baseline"/>
      </w:pPr>
      <w:r w:rsidRPr="008F350B">
        <w:t>- A acquitté les droits, taxes, impôts, cotisations, contributions, redevances ou prélèvements de quelque</w:t>
      </w:r>
      <w:r w:rsidRPr="008F350B">
        <w:rPr>
          <w:spacing w:val="6"/>
        </w:rPr>
        <w:t xml:space="preserve"> </w:t>
      </w:r>
      <w:r w:rsidRPr="008F350B">
        <w:t>nature</w:t>
      </w:r>
      <w:r w:rsidRPr="008F350B">
        <w:rPr>
          <w:spacing w:val="6"/>
        </w:rPr>
        <w:t xml:space="preserve"> </w:t>
      </w:r>
      <w:r w:rsidRPr="008F350B">
        <w:t>que</w:t>
      </w:r>
      <w:r w:rsidRPr="008F350B">
        <w:rPr>
          <w:spacing w:val="6"/>
        </w:rPr>
        <w:t xml:space="preserve"> </w:t>
      </w:r>
      <w:r w:rsidRPr="008F350B">
        <w:t>ce</w:t>
      </w:r>
      <w:r w:rsidRPr="008F350B">
        <w:rPr>
          <w:spacing w:val="6"/>
        </w:rPr>
        <w:t xml:space="preserve"> </w:t>
      </w:r>
      <w:r w:rsidRPr="008F350B">
        <w:t>soit</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pPr>
    </w:p>
    <w:p w:rsidR="004B3DCB" w:rsidRPr="008F350B" w:rsidRDefault="004B3DCB" w:rsidP="004B3DCB">
      <w:pPr>
        <w:widowControl w:val="0"/>
        <w:suppressAutoHyphens/>
        <w:autoSpaceDE w:val="0"/>
        <w:autoSpaceDN w:val="0"/>
        <w:ind w:left="851" w:hanging="284"/>
        <w:jc w:val="both"/>
        <w:textAlignment w:val="baseline"/>
      </w:pPr>
      <w:r w:rsidRPr="008F350B">
        <w:t xml:space="preserve">- </w:t>
      </w:r>
      <w:r w:rsidRPr="008F350B">
        <w:rPr>
          <w:spacing w:val="-29"/>
        </w:rPr>
        <w:t xml:space="preserve"> </w:t>
      </w:r>
      <w:r w:rsidRPr="008F350B">
        <w:t>N’est pas en état de liquidation judiciaire ou en faillite</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pPr>
    </w:p>
    <w:p w:rsidR="004B3DCB" w:rsidRPr="008F350B" w:rsidRDefault="004B3DCB" w:rsidP="004B3DCB">
      <w:pPr>
        <w:widowControl w:val="0"/>
        <w:suppressAutoHyphens/>
        <w:autoSpaceDE w:val="0"/>
        <w:autoSpaceDN w:val="0"/>
        <w:ind w:left="709" w:hanging="142"/>
        <w:jc w:val="both"/>
        <w:textAlignment w:val="baseline"/>
      </w:pPr>
      <w:r w:rsidRPr="008F350B">
        <w:t>- N’est pas frappé de l’une des interdictions ou d’échéances</w:t>
      </w:r>
      <w:r w:rsidRPr="008F350B">
        <w:rPr>
          <w:spacing w:val="4"/>
        </w:rPr>
        <w:t xml:space="preserve"> </w:t>
      </w:r>
      <w:r w:rsidRPr="008F350B">
        <w:t>prévues</w:t>
      </w:r>
      <w:r w:rsidRPr="008F350B">
        <w:rPr>
          <w:spacing w:val="4"/>
        </w:rPr>
        <w:t xml:space="preserve"> </w:t>
      </w:r>
      <w:r w:rsidRPr="008F350B">
        <w:t>par</w:t>
      </w:r>
      <w:r w:rsidRPr="008F350B">
        <w:rPr>
          <w:spacing w:val="4"/>
        </w:rPr>
        <w:t xml:space="preserve"> </w:t>
      </w:r>
      <w:r w:rsidRPr="008F350B">
        <w:t>la</w:t>
      </w:r>
      <w:r w:rsidRPr="008F350B">
        <w:rPr>
          <w:spacing w:val="4"/>
        </w:rPr>
        <w:t xml:space="preserve"> </w:t>
      </w:r>
      <w:r w:rsidRPr="008F350B">
        <w:t>législation</w:t>
      </w:r>
      <w:r w:rsidRPr="008F350B">
        <w:rPr>
          <w:spacing w:val="4"/>
        </w:rPr>
        <w:t xml:space="preserve"> </w:t>
      </w:r>
      <w:r w:rsidRPr="008F350B">
        <w:t>en</w:t>
      </w:r>
      <w:r w:rsidRPr="008F350B">
        <w:rPr>
          <w:spacing w:val="4"/>
        </w:rPr>
        <w:t xml:space="preserve"> </w:t>
      </w:r>
      <w:r w:rsidRPr="008F350B">
        <w:t>vigueur.</w:t>
      </w:r>
    </w:p>
    <w:p w:rsidR="004B3DCB" w:rsidRPr="008F350B" w:rsidRDefault="004B3DCB" w:rsidP="004B3DCB">
      <w:pPr>
        <w:widowControl w:val="0"/>
        <w:suppressAutoHyphens/>
        <w:autoSpaceDE w:val="0"/>
        <w:autoSpaceDN w:val="0"/>
        <w:ind w:left="567" w:hanging="283"/>
        <w:jc w:val="both"/>
        <w:textAlignment w:val="baseline"/>
      </w:pPr>
    </w:p>
    <w:p w:rsidR="004B3DCB" w:rsidRPr="008F350B" w:rsidRDefault="004B3DCB" w:rsidP="004B3DCB">
      <w:pPr>
        <w:widowControl w:val="0"/>
        <w:tabs>
          <w:tab w:val="left" w:pos="3840"/>
        </w:tabs>
        <w:suppressAutoHyphens/>
        <w:autoSpaceDE w:val="0"/>
        <w:autoSpaceDN w:val="0"/>
        <w:ind w:left="567" w:hanging="283"/>
        <w:jc w:val="both"/>
        <w:textAlignment w:val="baseline"/>
      </w:pPr>
      <w:r w:rsidRPr="008F350B">
        <w:t>ii. La</w:t>
      </w:r>
      <w:r w:rsidRPr="008F350B">
        <w:rPr>
          <w:spacing w:val="28"/>
        </w:rPr>
        <w:t xml:space="preserve"> </w:t>
      </w:r>
      <w:r w:rsidRPr="008F350B">
        <w:t>caution</w:t>
      </w:r>
      <w:r w:rsidRPr="008F350B">
        <w:rPr>
          <w:spacing w:val="28"/>
        </w:rPr>
        <w:t xml:space="preserve"> </w:t>
      </w:r>
      <w:r w:rsidRPr="008F350B">
        <w:t>de</w:t>
      </w:r>
      <w:r w:rsidRPr="008F350B">
        <w:rPr>
          <w:spacing w:val="28"/>
        </w:rPr>
        <w:t xml:space="preserve"> </w:t>
      </w:r>
      <w:r w:rsidRPr="008F350B">
        <w:t>soumission</w:t>
      </w:r>
      <w:r w:rsidRPr="008F350B">
        <w:rPr>
          <w:spacing w:val="28"/>
        </w:rPr>
        <w:t xml:space="preserve"> </w:t>
      </w:r>
      <w:r w:rsidRPr="008F350B">
        <w:t>établie</w:t>
      </w:r>
      <w:r w:rsidRPr="008F350B">
        <w:rPr>
          <w:spacing w:val="28"/>
        </w:rPr>
        <w:t xml:space="preserve"> </w:t>
      </w:r>
      <w:r w:rsidRPr="008F350B">
        <w:t>conformément aux</w:t>
      </w:r>
      <w:r w:rsidRPr="008F350B">
        <w:rPr>
          <w:spacing w:val="6"/>
        </w:rPr>
        <w:t xml:space="preserve"> </w:t>
      </w:r>
      <w:r w:rsidRPr="008F350B">
        <w:t>dispositions</w:t>
      </w:r>
      <w:r w:rsidRPr="008F350B">
        <w:rPr>
          <w:spacing w:val="6"/>
        </w:rPr>
        <w:t xml:space="preserve"> </w:t>
      </w:r>
      <w:r w:rsidRPr="008F350B">
        <w:t>de</w:t>
      </w:r>
      <w:r w:rsidRPr="008F350B">
        <w:rPr>
          <w:spacing w:val="6"/>
        </w:rPr>
        <w:t xml:space="preserve"> </w:t>
      </w:r>
      <w:r w:rsidRPr="008F350B">
        <w:t>l’article</w:t>
      </w:r>
      <w:r w:rsidRPr="008F350B">
        <w:rPr>
          <w:spacing w:val="6"/>
        </w:rPr>
        <w:t xml:space="preserve"> </w:t>
      </w:r>
      <w:r w:rsidRPr="008F350B">
        <w:t>17</w:t>
      </w:r>
      <w:r w:rsidRPr="008F350B">
        <w:rPr>
          <w:spacing w:val="6"/>
        </w:rPr>
        <w:t xml:space="preserve"> </w:t>
      </w:r>
      <w:r w:rsidRPr="008F350B">
        <w:t>du</w:t>
      </w:r>
      <w:r w:rsidRPr="008F350B">
        <w:rPr>
          <w:b/>
          <w:i/>
        </w:rPr>
        <w:t xml:space="preserve"> </w:t>
      </w:r>
      <w:r w:rsidRPr="008F350B">
        <w:t>RGAO</w:t>
      </w:r>
      <w:r w:rsidRPr="008F350B">
        <w:rPr>
          <w:spacing w:val="6"/>
        </w:rPr>
        <w:t xml:space="preserve"> </w:t>
      </w:r>
      <w:r w:rsidRPr="008F350B">
        <w:t>;</w:t>
      </w:r>
    </w:p>
    <w:p w:rsidR="004B3DCB" w:rsidRPr="008F350B" w:rsidRDefault="004B3DCB" w:rsidP="004B3DCB">
      <w:pPr>
        <w:widowControl w:val="0"/>
        <w:suppressAutoHyphens/>
        <w:autoSpaceDE w:val="0"/>
        <w:autoSpaceDN w:val="0"/>
        <w:ind w:left="567" w:hanging="283"/>
        <w:jc w:val="both"/>
        <w:textAlignment w:val="baseline"/>
      </w:pPr>
    </w:p>
    <w:p w:rsidR="004B3DCB" w:rsidRPr="008F350B" w:rsidRDefault="004B3DCB" w:rsidP="004B3DCB">
      <w:pPr>
        <w:widowControl w:val="0"/>
        <w:suppressAutoHyphens/>
        <w:autoSpaceDE w:val="0"/>
        <w:autoSpaceDN w:val="0"/>
        <w:ind w:left="567" w:hanging="283"/>
        <w:jc w:val="both"/>
        <w:textAlignment w:val="baseline"/>
      </w:pPr>
      <w:r w:rsidRPr="008F350B">
        <w:t>iii.</w:t>
      </w:r>
      <w:r w:rsidRPr="008F350B">
        <w:rPr>
          <w:spacing w:val="15"/>
        </w:rPr>
        <w:t xml:space="preserve"> </w:t>
      </w:r>
      <w:r w:rsidRPr="008F350B">
        <w:t>La confirmation écrite habilitant le signataire de l’offre à engager le Soumissionnaire, conformé- ment</w:t>
      </w:r>
      <w:r w:rsidRPr="008F350B">
        <w:rPr>
          <w:spacing w:val="6"/>
        </w:rPr>
        <w:t xml:space="preserve"> </w:t>
      </w:r>
      <w:r w:rsidRPr="008F350B">
        <w:t>aux</w:t>
      </w:r>
      <w:r w:rsidRPr="008F350B">
        <w:rPr>
          <w:spacing w:val="6"/>
        </w:rPr>
        <w:t xml:space="preserve"> </w:t>
      </w:r>
      <w:r w:rsidRPr="008F350B">
        <w:t>dispositions</w:t>
      </w:r>
      <w:r w:rsidRPr="008F350B">
        <w:rPr>
          <w:spacing w:val="6"/>
        </w:rPr>
        <w:t xml:space="preserve"> </w:t>
      </w:r>
      <w:r w:rsidRPr="008F350B">
        <w:t>de</w:t>
      </w:r>
      <w:r w:rsidRPr="008F350B">
        <w:rPr>
          <w:spacing w:val="6"/>
        </w:rPr>
        <w:t xml:space="preserve"> </w:t>
      </w:r>
      <w:r w:rsidRPr="008F350B">
        <w:t>l’article</w:t>
      </w:r>
      <w:r w:rsidRPr="008F350B">
        <w:rPr>
          <w:spacing w:val="6"/>
        </w:rPr>
        <w:t xml:space="preserve"> </w:t>
      </w:r>
      <w:r w:rsidRPr="008F350B">
        <w:t>6.1</w:t>
      </w:r>
      <w:r w:rsidRPr="008F350B">
        <w:rPr>
          <w:spacing w:val="6"/>
        </w:rPr>
        <w:t xml:space="preserve"> </w:t>
      </w:r>
      <w:r w:rsidRPr="008F350B">
        <w:t>du</w:t>
      </w:r>
      <w:r w:rsidRPr="008F350B">
        <w:rPr>
          <w:spacing w:val="6"/>
        </w:rPr>
        <w:t xml:space="preserve"> </w:t>
      </w:r>
      <w:r w:rsidRPr="008F350B">
        <w:t>RGAO</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b/>
        </w:rPr>
      </w:pPr>
    </w:p>
    <w:p w:rsidR="004B3DCB" w:rsidRPr="008F350B" w:rsidRDefault="004B3DCB" w:rsidP="004B3DCB">
      <w:pPr>
        <w:widowControl w:val="0"/>
        <w:suppressAutoHyphens/>
        <w:autoSpaceDE w:val="0"/>
        <w:autoSpaceDN w:val="0"/>
        <w:jc w:val="both"/>
        <w:textAlignment w:val="baseline"/>
        <w:rPr>
          <w:b/>
        </w:rPr>
      </w:pPr>
      <w:r w:rsidRPr="008F350B">
        <w:rPr>
          <w:b/>
          <w:i/>
          <w:iCs/>
        </w:rPr>
        <w:t>b.</w:t>
      </w:r>
      <w:r w:rsidRPr="008F350B">
        <w:rPr>
          <w:b/>
          <w:i/>
          <w:iCs/>
          <w:spacing w:val="6"/>
        </w:rPr>
        <w:t xml:space="preserve"> </w:t>
      </w:r>
      <w:r w:rsidRPr="008F350B">
        <w:rPr>
          <w:b/>
          <w:i/>
          <w:iCs/>
        </w:rPr>
        <w:t>Volume</w:t>
      </w:r>
      <w:r w:rsidRPr="008F350B">
        <w:rPr>
          <w:i/>
          <w:iCs/>
          <w:spacing w:val="6"/>
        </w:rPr>
        <w:t xml:space="preserve"> </w:t>
      </w:r>
      <w:r w:rsidRPr="008F350B">
        <w:rPr>
          <w:b/>
          <w:i/>
          <w:iCs/>
        </w:rPr>
        <w:t>2</w:t>
      </w:r>
      <w:r w:rsidRPr="008F350B">
        <w:rPr>
          <w:b/>
          <w:i/>
          <w:iCs/>
          <w:spacing w:val="6"/>
        </w:rPr>
        <w:t xml:space="preserve"> </w:t>
      </w:r>
      <w:r w:rsidRPr="008F350B">
        <w:rPr>
          <w:b/>
          <w:i/>
          <w:iCs/>
        </w:rPr>
        <w:t>:</w:t>
      </w:r>
      <w:r w:rsidRPr="008F350B">
        <w:rPr>
          <w:b/>
          <w:i/>
          <w:iCs/>
          <w:spacing w:val="6"/>
        </w:rPr>
        <w:t xml:space="preserve"> </w:t>
      </w:r>
      <w:r w:rsidRPr="008F350B">
        <w:rPr>
          <w:b/>
          <w:i/>
          <w:iCs/>
        </w:rPr>
        <w:t>Offre</w:t>
      </w:r>
      <w:r w:rsidRPr="008F350B">
        <w:rPr>
          <w:b/>
          <w:i/>
          <w:iCs/>
          <w:spacing w:val="6"/>
        </w:rPr>
        <w:t xml:space="preserve"> </w:t>
      </w:r>
      <w:r w:rsidRPr="008F350B">
        <w:rPr>
          <w:b/>
          <w:i/>
          <w:iCs/>
        </w:rPr>
        <w:t>technique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i/>
          <w:iCs/>
        </w:rPr>
        <w:t>b.1.</w:t>
      </w:r>
      <w:r w:rsidRPr="008F350B">
        <w:rPr>
          <w:i/>
          <w:iCs/>
          <w:spacing w:val="6"/>
        </w:rPr>
        <w:t xml:space="preserve"> </w:t>
      </w:r>
      <w:r w:rsidRPr="008F350B">
        <w:rPr>
          <w:i/>
          <w:iCs/>
        </w:rPr>
        <w:t>Les</w:t>
      </w:r>
      <w:r w:rsidRPr="008F350B">
        <w:rPr>
          <w:i/>
          <w:iCs/>
          <w:spacing w:val="6"/>
        </w:rPr>
        <w:t xml:space="preserve"> </w:t>
      </w:r>
      <w:r w:rsidRPr="008F350B">
        <w:rPr>
          <w:i/>
          <w:iCs/>
        </w:rPr>
        <w:t>renseignements</w:t>
      </w:r>
      <w:r w:rsidRPr="008F350B">
        <w:rPr>
          <w:i/>
          <w:iCs/>
          <w:spacing w:val="6"/>
        </w:rPr>
        <w:t xml:space="preserve"> </w:t>
      </w:r>
      <w:r w:rsidRPr="008F350B">
        <w:rPr>
          <w:i/>
          <w:iCs/>
        </w:rPr>
        <w:t>sur</w:t>
      </w:r>
      <w:r w:rsidRPr="008F350B">
        <w:rPr>
          <w:i/>
          <w:iCs/>
          <w:spacing w:val="6"/>
        </w:rPr>
        <w:t xml:space="preserve"> </w:t>
      </w:r>
      <w:r w:rsidRPr="008F350B">
        <w:rPr>
          <w:i/>
          <w:iCs/>
        </w:rPr>
        <w:t>les</w:t>
      </w:r>
      <w:r w:rsidRPr="008F350B">
        <w:rPr>
          <w:i/>
          <w:iCs/>
          <w:spacing w:val="6"/>
        </w:rPr>
        <w:t xml:space="preserve"> </w:t>
      </w:r>
      <w:r w:rsidRPr="008F350B">
        <w:rPr>
          <w:i/>
          <w:iCs/>
        </w:rPr>
        <w:t>qualifications</w:t>
      </w:r>
    </w:p>
    <w:p w:rsidR="004B3DCB" w:rsidRPr="008F350B" w:rsidRDefault="004B3DCB" w:rsidP="004B3DCB">
      <w:pPr>
        <w:widowControl w:val="0"/>
        <w:suppressAutoHyphens/>
        <w:autoSpaceDE w:val="0"/>
        <w:autoSpaceDN w:val="0"/>
        <w:jc w:val="both"/>
        <w:textAlignment w:val="baseline"/>
      </w:pPr>
      <w:r w:rsidRPr="008F350B">
        <w:t>Le RPAO précise la liste des documents à fournir par</w:t>
      </w:r>
      <w:r w:rsidRPr="008F350B">
        <w:rPr>
          <w:spacing w:val="-4"/>
        </w:rPr>
        <w:t xml:space="preserve"> </w:t>
      </w:r>
      <w:r w:rsidRPr="008F350B">
        <w:t>les</w:t>
      </w:r>
      <w:r w:rsidRPr="008F350B">
        <w:rPr>
          <w:spacing w:val="-4"/>
        </w:rPr>
        <w:t xml:space="preserve"> </w:t>
      </w:r>
      <w:r w:rsidRPr="008F350B">
        <w:t>soumissionnaires</w:t>
      </w:r>
      <w:r w:rsidRPr="008F350B">
        <w:rPr>
          <w:spacing w:val="-4"/>
        </w:rPr>
        <w:t xml:space="preserve"> </w:t>
      </w:r>
      <w:r w:rsidRPr="008F350B">
        <w:t>pour</w:t>
      </w:r>
      <w:r w:rsidRPr="008F350B">
        <w:rPr>
          <w:spacing w:val="-4"/>
        </w:rPr>
        <w:t xml:space="preserve"> </w:t>
      </w:r>
      <w:r w:rsidRPr="008F350B">
        <w:t>justifier</w:t>
      </w:r>
      <w:r w:rsidRPr="008F350B">
        <w:rPr>
          <w:spacing w:val="-4"/>
        </w:rPr>
        <w:t xml:space="preserve"> </w:t>
      </w:r>
      <w:r w:rsidRPr="008F350B">
        <w:t>les</w:t>
      </w:r>
      <w:r w:rsidRPr="008F350B">
        <w:rPr>
          <w:spacing w:val="-4"/>
        </w:rPr>
        <w:t xml:space="preserve"> </w:t>
      </w:r>
      <w:r w:rsidRPr="008F350B">
        <w:t>critères</w:t>
      </w:r>
      <w:r w:rsidRPr="008F350B">
        <w:rPr>
          <w:spacing w:val="-4"/>
        </w:rPr>
        <w:t xml:space="preserve"> </w:t>
      </w:r>
      <w:r w:rsidRPr="008F350B">
        <w:t>de qualification</w:t>
      </w:r>
      <w:r w:rsidRPr="008F350B">
        <w:rPr>
          <w:spacing w:val="6"/>
        </w:rPr>
        <w:t xml:space="preserve"> </w:t>
      </w:r>
      <w:r w:rsidRPr="008F350B">
        <w:t>mentionnés</w:t>
      </w:r>
      <w:r w:rsidRPr="008F350B">
        <w:rPr>
          <w:spacing w:val="6"/>
        </w:rPr>
        <w:t xml:space="preserve"> </w:t>
      </w:r>
      <w:r w:rsidRPr="008F350B">
        <w:t>à</w:t>
      </w:r>
      <w:r w:rsidRPr="008F350B">
        <w:rPr>
          <w:spacing w:val="6"/>
        </w:rPr>
        <w:t xml:space="preserve"> </w:t>
      </w:r>
      <w:r w:rsidRPr="008F350B">
        <w:t>l’article</w:t>
      </w:r>
      <w:r w:rsidRPr="008F350B">
        <w:rPr>
          <w:spacing w:val="6"/>
        </w:rPr>
        <w:t xml:space="preserve"> </w:t>
      </w:r>
      <w:r w:rsidRPr="008F350B">
        <w:t>6.1</w:t>
      </w:r>
      <w:r w:rsidRPr="008F350B">
        <w:rPr>
          <w:spacing w:val="6"/>
        </w:rPr>
        <w:t xml:space="preserve"> </w:t>
      </w:r>
      <w:r w:rsidRPr="008F350B">
        <w:t>du</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i/>
          <w:iCs/>
        </w:rPr>
        <w:t>b.2.</w:t>
      </w:r>
      <w:r w:rsidRPr="008F350B">
        <w:rPr>
          <w:i/>
          <w:iCs/>
          <w:spacing w:val="6"/>
        </w:rPr>
        <w:t xml:space="preserve"> </w:t>
      </w:r>
      <w:r w:rsidRPr="008F350B">
        <w:rPr>
          <w:i/>
          <w:iCs/>
        </w:rPr>
        <w:t>Méthodologie</w:t>
      </w:r>
    </w:p>
    <w:p w:rsidR="004B3DCB" w:rsidRPr="008F350B" w:rsidRDefault="004B3DCB" w:rsidP="004B3DCB">
      <w:pPr>
        <w:widowControl w:val="0"/>
        <w:tabs>
          <w:tab w:val="left" w:pos="1360"/>
          <w:tab w:val="left" w:pos="2620"/>
          <w:tab w:val="left" w:pos="3240"/>
        </w:tabs>
        <w:suppressAutoHyphens/>
        <w:autoSpaceDE w:val="0"/>
        <w:autoSpaceDN w:val="0"/>
        <w:jc w:val="both"/>
        <w:textAlignment w:val="baseline"/>
      </w:pPr>
      <w:r w:rsidRPr="008F350B">
        <w:t xml:space="preserve">Le RPAO précise les éléments constitutifs de la </w:t>
      </w:r>
      <w:r w:rsidRPr="008F350B">
        <w:rPr>
          <w:spacing w:val="5"/>
        </w:rPr>
        <w:t>propositio</w:t>
      </w:r>
      <w:r w:rsidRPr="008F350B">
        <w:t>n</w:t>
      </w:r>
      <w:r w:rsidRPr="008F350B">
        <w:rPr>
          <w:b/>
          <w:i/>
        </w:rPr>
        <w:t xml:space="preserve"> </w:t>
      </w:r>
      <w:r w:rsidRPr="008F350B">
        <w:rPr>
          <w:spacing w:val="5"/>
        </w:rPr>
        <w:t>techniqu</w:t>
      </w:r>
      <w:r w:rsidRPr="008F350B">
        <w:t>e</w:t>
      </w:r>
      <w:r w:rsidRPr="008F350B">
        <w:rPr>
          <w:b/>
          <w:i/>
        </w:rPr>
        <w:t xml:space="preserve"> </w:t>
      </w:r>
      <w:r w:rsidRPr="008F350B">
        <w:rPr>
          <w:spacing w:val="5"/>
        </w:rPr>
        <w:t>de</w:t>
      </w:r>
      <w:r w:rsidRPr="008F350B">
        <w:t>s</w:t>
      </w:r>
      <w:r w:rsidRPr="008F350B">
        <w:rPr>
          <w:b/>
          <w:i/>
        </w:rPr>
        <w:t xml:space="preserve"> </w:t>
      </w:r>
      <w:r w:rsidRPr="008F350B">
        <w:rPr>
          <w:spacing w:val="5"/>
        </w:rPr>
        <w:t xml:space="preserve">soumissionnaires, </w:t>
      </w:r>
      <w:r w:rsidRPr="008F350B">
        <w:t>notamment : une note méthodologique portant sur une</w:t>
      </w:r>
      <w:r w:rsidRPr="008F350B">
        <w:rPr>
          <w:spacing w:val="24"/>
        </w:rPr>
        <w:t xml:space="preserve"> </w:t>
      </w:r>
      <w:r w:rsidRPr="008F350B">
        <w:t>analyse</w:t>
      </w:r>
      <w:r w:rsidRPr="008F350B">
        <w:rPr>
          <w:spacing w:val="24"/>
        </w:rPr>
        <w:t xml:space="preserve"> </w:t>
      </w:r>
      <w:r w:rsidRPr="008F350B">
        <w:t>des</w:t>
      </w:r>
      <w:r w:rsidRPr="008F350B">
        <w:rPr>
          <w:spacing w:val="24"/>
        </w:rPr>
        <w:t xml:space="preserve"> </w:t>
      </w:r>
      <w:r w:rsidRPr="008F350B">
        <w:t>travaux</w:t>
      </w:r>
      <w:r w:rsidRPr="008F350B">
        <w:rPr>
          <w:spacing w:val="24"/>
        </w:rPr>
        <w:t xml:space="preserve"> </w:t>
      </w:r>
      <w:r w:rsidRPr="008F350B">
        <w:t>et</w:t>
      </w:r>
      <w:r w:rsidRPr="008F350B">
        <w:rPr>
          <w:spacing w:val="24"/>
        </w:rPr>
        <w:t xml:space="preserve"> </w:t>
      </w:r>
      <w:r w:rsidRPr="008F350B">
        <w:t>précisant</w:t>
      </w:r>
      <w:r w:rsidRPr="008F350B">
        <w:rPr>
          <w:spacing w:val="24"/>
        </w:rPr>
        <w:t xml:space="preserve"> </w:t>
      </w:r>
      <w:r w:rsidRPr="008F350B">
        <w:t>l’organisation et le programme que le soumissionnaire compte mettre en place ou en œuvre pour les réaliser (installations, planning, PAQ, sous-traitance, attestation</w:t>
      </w:r>
      <w:r w:rsidRPr="008F350B">
        <w:rPr>
          <w:spacing w:val="6"/>
        </w:rPr>
        <w:t xml:space="preserve"> </w:t>
      </w:r>
      <w:r w:rsidRPr="008F350B">
        <w:t>de</w:t>
      </w:r>
      <w:r w:rsidRPr="008F350B">
        <w:rPr>
          <w:spacing w:val="6"/>
        </w:rPr>
        <w:t xml:space="preserve"> </w:t>
      </w:r>
      <w:r w:rsidRPr="008F350B">
        <w:t>visite</w:t>
      </w:r>
      <w:r w:rsidRPr="008F350B">
        <w:rPr>
          <w:spacing w:val="6"/>
        </w:rPr>
        <w:t xml:space="preserve"> </w:t>
      </w:r>
      <w:r w:rsidRPr="008F350B">
        <w:t>du</w:t>
      </w:r>
      <w:r w:rsidRPr="008F350B">
        <w:rPr>
          <w:spacing w:val="6"/>
        </w:rPr>
        <w:t xml:space="preserve"> </w:t>
      </w:r>
      <w:r w:rsidRPr="008F350B">
        <w:t>site</w:t>
      </w:r>
      <w:r w:rsidRPr="008F350B">
        <w:rPr>
          <w:spacing w:val="6"/>
        </w:rPr>
        <w:t xml:space="preserve"> </w:t>
      </w:r>
      <w:r w:rsidRPr="008F350B">
        <w:t>le</w:t>
      </w:r>
      <w:r w:rsidRPr="008F350B">
        <w:rPr>
          <w:spacing w:val="6"/>
        </w:rPr>
        <w:t xml:space="preserve"> </w:t>
      </w:r>
      <w:r w:rsidRPr="008F350B">
        <w:t>cas</w:t>
      </w:r>
      <w:r w:rsidRPr="008F350B">
        <w:rPr>
          <w:spacing w:val="6"/>
        </w:rPr>
        <w:t xml:space="preserve"> </w:t>
      </w:r>
      <w:r w:rsidRPr="008F350B">
        <w:t>échéant,</w:t>
      </w:r>
      <w:r w:rsidRPr="008F350B">
        <w:rPr>
          <w:spacing w:val="6"/>
        </w:rPr>
        <w:t xml:space="preserve"> </w:t>
      </w:r>
      <w:r w:rsidRPr="008F350B">
        <w:t>etc.).</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i/>
          <w:iCs/>
        </w:rPr>
        <w:t>b.3. Les</w:t>
      </w:r>
      <w:r w:rsidRPr="008F350B">
        <w:rPr>
          <w:i/>
          <w:iCs/>
          <w:spacing w:val="27"/>
        </w:rPr>
        <w:t xml:space="preserve"> </w:t>
      </w:r>
      <w:r w:rsidRPr="008F350B">
        <w:rPr>
          <w:i/>
          <w:iCs/>
        </w:rPr>
        <w:t>preuves</w:t>
      </w:r>
      <w:r w:rsidRPr="008F350B">
        <w:rPr>
          <w:i/>
          <w:iCs/>
          <w:spacing w:val="27"/>
        </w:rPr>
        <w:t xml:space="preserve"> </w:t>
      </w:r>
      <w:r w:rsidRPr="008F350B">
        <w:rPr>
          <w:i/>
          <w:iCs/>
        </w:rPr>
        <w:t>d’acceptation</w:t>
      </w:r>
      <w:r w:rsidRPr="008F350B">
        <w:rPr>
          <w:i/>
          <w:iCs/>
          <w:strike/>
        </w:rPr>
        <w:t>s</w:t>
      </w:r>
      <w:r w:rsidRPr="008F350B">
        <w:rPr>
          <w:i/>
          <w:iCs/>
          <w:spacing w:val="27"/>
        </w:rPr>
        <w:t xml:space="preserve"> </w:t>
      </w:r>
      <w:r w:rsidRPr="008F350B">
        <w:rPr>
          <w:i/>
          <w:iCs/>
        </w:rPr>
        <w:t>des</w:t>
      </w:r>
      <w:r w:rsidRPr="008F350B">
        <w:rPr>
          <w:i/>
          <w:iCs/>
          <w:spacing w:val="27"/>
        </w:rPr>
        <w:t xml:space="preserve"> </w:t>
      </w:r>
      <w:r w:rsidRPr="008F350B">
        <w:rPr>
          <w:i/>
          <w:iCs/>
        </w:rPr>
        <w:t>conditions</w:t>
      </w:r>
      <w:r w:rsidRPr="008F350B">
        <w:rPr>
          <w:i/>
          <w:iCs/>
          <w:spacing w:val="27"/>
        </w:rPr>
        <w:t xml:space="preserve"> </w:t>
      </w:r>
      <w:r w:rsidRPr="008F350B">
        <w:rPr>
          <w:i/>
          <w:iCs/>
        </w:rPr>
        <w:t>du marché</w:t>
      </w:r>
    </w:p>
    <w:p w:rsidR="004B3DCB" w:rsidRPr="008F350B" w:rsidRDefault="004B3DCB" w:rsidP="004B3DCB">
      <w:pPr>
        <w:widowControl w:val="0"/>
        <w:suppressAutoHyphens/>
        <w:autoSpaceDE w:val="0"/>
        <w:autoSpaceDN w:val="0"/>
        <w:jc w:val="both"/>
        <w:textAlignment w:val="baseline"/>
      </w:pPr>
      <w:r w:rsidRPr="008F350B">
        <w:t xml:space="preserve">Le </w:t>
      </w:r>
      <w:r w:rsidRPr="008F350B">
        <w:rPr>
          <w:spacing w:val="-30"/>
        </w:rPr>
        <w:t xml:space="preserve"> </w:t>
      </w:r>
      <w:r w:rsidRPr="008F350B">
        <w:t xml:space="preserve">soumissionnaire </w:t>
      </w:r>
      <w:r w:rsidRPr="008F350B">
        <w:rPr>
          <w:spacing w:val="-30"/>
        </w:rPr>
        <w:t xml:space="preserve"> </w:t>
      </w:r>
      <w:r w:rsidRPr="008F350B">
        <w:t xml:space="preserve">remettra </w:t>
      </w:r>
      <w:r w:rsidRPr="008F350B">
        <w:rPr>
          <w:spacing w:val="-30"/>
        </w:rPr>
        <w:t xml:space="preserve"> </w:t>
      </w:r>
      <w:r w:rsidRPr="008F350B">
        <w:t xml:space="preserve">les </w:t>
      </w:r>
      <w:r w:rsidRPr="008F350B">
        <w:rPr>
          <w:spacing w:val="-30"/>
        </w:rPr>
        <w:t xml:space="preserve"> </w:t>
      </w:r>
      <w:r w:rsidRPr="008F350B">
        <w:t xml:space="preserve">copies </w:t>
      </w:r>
      <w:r w:rsidRPr="008F350B">
        <w:rPr>
          <w:spacing w:val="-30"/>
        </w:rPr>
        <w:t xml:space="preserve"> </w:t>
      </w:r>
      <w:r w:rsidRPr="008F350B">
        <w:t>dûment paraphées des documents à caractères administratif</w:t>
      </w:r>
      <w:r w:rsidRPr="008F350B">
        <w:rPr>
          <w:spacing w:val="6"/>
        </w:rPr>
        <w:t xml:space="preserve"> </w:t>
      </w:r>
      <w:r w:rsidRPr="008F350B">
        <w:t>et</w:t>
      </w:r>
      <w:r w:rsidRPr="008F350B">
        <w:rPr>
          <w:spacing w:val="6"/>
        </w:rPr>
        <w:t xml:space="preserve"> </w:t>
      </w:r>
      <w:r w:rsidRPr="008F350B">
        <w:t>technique</w:t>
      </w:r>
      <w:r w:rsidRPr="008F350B">
        <w:rPr>
          <w:spacing w:val="6"/>
        </w:rPr>
        <w:t xml:space="preserve"> </w:t>
      </w:r>
      <w:r w:rsidRPr="008F350B">
        <w:t>régissant</w:t>
      </w:r>
      <w:r w:rsidRPr="008F350B">
        <w:rPr>
          <w:spacing w:val="6"/>
        </w:rPr>
        <w:t xml:space="preserve"> </w:t>
      </w:r>
      <w:r w:rsidRPr="008F350B">
        <w:t>le</w:t>
      </w:r>
      <w:r w:rsidRPr="008F350B">
        <w:rPr>
          <w:spacing w:val="6"/>
        </w:rPr>
        <w:t xml:space="preserve"> </w:t>
      </w:r>
      <w:r w:rsidRPr="008F350B">
        <w:t>marché,</w:t>
      </w:r>
      <w:r w:rsidRPr="008F350B">
        <w:rPr>
          <w:spacing w:val="6"/>
        </w:rPr>
        <w:t xml:space="preserve"> </w:t>
      </w:r>
      <w:r w:rsidRPr="008F350B">
        <w:t>à</w:t>
      </w:r>
      <w:r w:rsidRPr="008F350B">
        <w:rPr>
          <w:spacing w:val="6"/>
        </w:rPr>
        <w:t xml:space="preserve"> </w:t>
      </w:r>
      <w:r w:rsidRPr="008F350B">
        <w:t>savoir</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820"/>
          <w:tab w:val="left" w:pos="1780"/>
          <w:tab w:val="left" w:pos="2440"/>
          <w:tab w:val="left" w:pos="3540"/>
        </w:tabs>
        <w:suppressAutoHyphens/>
        <w:autoSpaceDE w:val="0"/>
        <w:autoSpaceDN w:val="0"/>
        <w:jc w:val="both"/>
        <w:textAlignment w:val="baseline"/>
      </w:pPr>
      <w:r w:rsidRPr="008F350B">
        <w:rPr>
          <w:w w:val="98"/>
        </w:rPr>
        <w:t>1.</w:t>
      </w:r>
      <w:r w:rsidRPr="008F350B">
        <w:t xml:space="preserve"> </w:t>
      </w:r>
      <w:r w:rsidRPr="008F350B">
        <w:rPr>
          <w:spacing w:val="5"/>
          <w:w w:val="98"/>
        </w:rPr>
        <w:t>L</w:t>
      </w:r>
      <w:r w:rsidRPr="008F350B">
        <w:rPr>
          <w:w w:val="98"/>
        </w:rPr>
        <w:t>e</w:t>
      </w:r>
      <w:r w:rsidRPr="008F350B">
        <w:rPr>
          <w:b/>
          <w:i/>
        </w:rPr>
        <w:t xml:space="preserve"> </w:t>
      </w:r>
      <w:r w:rsidRPr="008F350B">
        <w:rPr>
          <w:spacing w:val="5"/>
          <w:w w:val="98"/>
        </w:rPr>
        <w:t>Cahie</w:t>
      </w:r>
      <w:r w:rsidRPr="008F350B">
        <w:rPr>
          <w:w w:val="98"/>
        </w:rPr>
        <w:t>r</w:t>
      </w:r>
      <w:r w:rsidRPr="008F350B">
        <w:rPr>
          <w:b/>
          <w:i/>
        </w:rPr>
        <w:t xml:space="preserve"> </w:t>
      </w:r>
      <w:r w:rsidRPr="008F350B">
        <w:rPr>
          <w:spacing w:val="5"/>
          <w:w w:val="98"/>
        </w:rPr>
        <w:t>de</w:t>
      </w:r>
      <w:r w:rsidRPr="008F350B">
        <w:rPr>
          <w:w w:val="98"/>
        </w:rPr>
        <w:t>s</w:t>
      </w:r>
      <w:r w:rsidRPr="008F350B">
        <w:rPr>
          <w:b/>
          <w:i/>
        </w:rPr>
        <w:t xml:space="preserve"> </w:t>
      </w:r>
      <w:r w:rsidRPr="008F350B">
        <w:rPr>
          <w:spacing w:val="5"/>
          <w:w w:val="98"/>
        </w:rPr>
        <w:t>Clause</w:t>
      </w:r>
      <w:r w:rsidRPr="008F350B">
        <w:rPr>
          <w:w w:val="98"/>
        </w:rPr>
        <w:t>s</w:t>
      </w:r>
      <w:r w:rsidRPr="008F350B">
        <w:rPr>
          <w:b/>
          <w:i/>
        </w:rPr>
        <w:t xml:space="preserve"> </w:t>
      </w:r>
      <w:r w:rsidRPr="008F350B">
        <w:rPr>
          <w:spacing w:val="5"/>
          <w:w w:val="98"/>
        </w:rPr>
        <w:t xml:space="preserve">Administratives </w:t>
      </w:r>
      <w:r w:rsidRPr="008F350B">
        <w:rPr>
          <w:w w:val="98"/>
        </w:rPr>
        <w:t>Particulières</w:t>
      </w:r>
      <w:r w:rsidRPr="008F350B">
        <w:rPr>
          <w:spacing w:val="5"/>
        </w:rPr>
        <w:t xml:space="preserve"> </w:t>
      </w:r>
      <w:r w:rsidRPr="008F350B">
        <w:rPr>
          <w:w w:val="98"/>
        </w:rPr>
        <w:t>(CCAP)</w:t>
      </w:r>
      <w:r w:rsidRPr="008F350B">
        <w:rPr>
          <w:spacing w:val="5"/>
        </w:rPr>
        <w:t xml:space="preserve"> </w:t>
      </w:r>
      <w:r w:rsidRPr="008F350B">
        <w:rPr>
          <w:w w:val="98"/>
        </w:rPr>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w w:val="98"/>
        </w:rPr>
        <w:t>2.</w:t>
      </w:r>
      <w:r w:rsidRPr="008F350B">
        <w:t xml:space="preserve"> </w:t>
      </w:r>
      <w:r w:rsidRPr="008F350B">
        <w:rPr>
          <w:w w:val="98"/>
        </w:rPr>
        <w:t>Le</w:t>
      </w:r>
      <w:r w:rsidRPr="008F350B">
        <w:t xml:space="preserve"> </w:t>
      </w:r>
      <w:r w:rsidRPr="008F350B">
        <w:rPr>
          <w:w w:val="98"/>
        </w:rPr>
        <w:t>Cahier</w:t>
      </w:r>
      <w:r w:rsidRPr="008F350B">
        <w:t xml:space="preserve"> </w:t>
      </w:r>
      <w:r w:rsidRPr="008F350B">
        <w:rPr>
          <w:w w:val="98"/>
        </w:rPr>
        <w:t>des</w:t>
      </w:r>
      <w:r w:rsidRPr="008F350B">
        <w:t xml:space="preserve"> </w:t>
      </w:r>
      <w:r w:rsidRPr="008F350B">
        <w:rPr>
          <w:w w:val="98"/>
        </w:rPr>
        <w:t>Clauses</w:t>
      </w:r>
      <w:r w:rsidRPr="008F350B">
        <w:t xml:space="preserve"> </w:t>
      </w:r>
      <w:r w:rsidRPr="008F350B">
        <w:rPr>
          <w:w w:val="98"/>
        </w:rPr>
        <w:t>Techniques</w:t>
      </w:r>
      <w:r w:rsidRPr="008F350B">
        <w:t xml:space="preserve"> </w:t>
      </w:r>
      <w:r w:rsidRPr="008F350B">
        <w:rPr>
          <w:w w:val="98"/>
        </w:rPr>
        <w:t>Particulières (CCTP).</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rPr>
          <w:b/>
        </w:rPr>
      </w:pPr>
      <w:r w:rsidRPr="008F350B">
        <w:rPr>
          <w:i/>
          <w:iCs/>
        </w:rPr>
        <w:t>c.</w:t>
      </w:r>
      <w:r w:rsidRPr="008F350B">
        <w:rPr>
          <w:i/>
          <w:iCs/>
          <w:spacing w:val="6"/>
        </w:rPr>
        <w:t xml:space="preserve"> </w:t>
      </w:r>
      <w:r w:rsidRPr="008F350B">
        <w:rPr>
          <w:b/>
          <w:i/>
          <w:iCs/>
        </w:rPr>
        <w:t>Volume</w:t>
      </w:r>
      <w:r w:rsidRPr="008F350B">
        <w:rPr>
          <w:b/>
          <w:i/>
          <w:iCs/>
          <w:spacing w:val="6"/>
        </w:rPr>
        <w:t xml:space="preserve"> </w:t>
      </w:r>
      <w:r w:rsidRPr="008F350B">
        <w:rPr>
          <w:b/>
          <w:i/>
          <w:iCs/>
        </w:rPr>
        <w:t>3</w:t>
      </w:r>
      <w:r w:rsidRPr="008F350B">
        <w:rPr>
          <w:b/>
          <w:i/>
          <w:iCs/>
          <w:spacing w:val="6"/>
        </w:rPr>
        <w:t xml:space="preserve"> </w:t>
      </w:r>
      <w:r w:rsidRPr="008F350B">
        <w:rPr>
          <w:b/>
          <w:i/>
          <w:iCs/>
        </w:rPr>
        <w:t>:</w:t>
      </w:r>
      <w:r w:rsidRPr="008F350B">
        <w:rPr>
          <w:b/>
          <w:i/>
          <w:iCs/>
          <w:spacing w:val="6"/>
        </w:rPr>
        <w:t xml:space="preserve"> </w:t>
      </w:r>
      <w:r w:rsidRPr="008F350B">
        <w:rPr>
          <w:b/>
          <w:i/>
          <w:iCs/>
        </w:rPr>
        <w:t>Offre</w:t>
      </w:r>
      <w:r w:rsidRPr="008F350B">
        <w:rPr>
          <w:b/>
          <w:i/>
          <w:iCs/>
          <w:spacing w:val="6"/>
        </w:rPr>
        <w:t xml:space="preserve"> </w:t>
      </w:r>
      <w:r w:rsidRPr="008F350B">
        <w:rPr>
          <w:b/>
          <w:i/>
          <w:iCs/>
        </w:rPr>
        <w:t>financière</w:t>
      </w:r>
    </w:p>
    <w:p w:rsidR="004B3DCB" w:rsidRPr="008F350B" w:rsidRDefault="004B3DCB" w:rsidP="004B3DCB">
      <w:pPr>
        <w:widowControl w:val="0"/>
        <w:suppressAutoHyphens/>
        <w:autoSpaceDE w:val="0"/>
        <w:autoSpaceDN w:val="0"/>
        <w:jc w:val="both"/>
        <w:textAlignment w:val="baseline"/>
        <w:rPr>
          <w:spacing w:val="3"/>
        </w:rPr>
      </w:pPr>
    </w:p>
    <w:p w:rsidR="004B3DCB" w:rsidRPr="008F350B" w:rsidRDefault="004B3DCB" w:rsidP="004B3DCB">
      <w:pPr>
        <w:widowControl w:val="0"/>
        <w:suppressAutoHyphens/>
        <w:autoSpaceDE w:val="0"/>
        <w:autoSpaceDN w:val="0"/>
        <w:jc w:val="both"/>
        <w:textAlignment w:val="baseline"/>
      </w:pPr>
      <w:r w:rsidRPr="008F350B">
        <w:rPr>
          <w:spacing w:val="3"/>
        </w:rPr>
        <w:t>L</w:t>
      </w:r>
      <w:r w:rsidRPr="008F350B">
        <w:t xml:space="preserve">e </w:t>
      </w:r>
      <w:r w:rsidRPr="008F350B">
        <w:rPr>
          <w:spacing w:val="-27"/>
        </w:rPr>
        <w:t xml:space="preserve"> </w:t>
      </w:r>
      <w:r w:rsidRPr="008F350B">
        <w:rPr>
          <w:spacing w:val="3"/>
        </w:rPr>
        <w:t>RPA</w:t>
      </w:r>
      <w:r w:rsidRPr="008F350B">
        <w:t xml:space="preserve">O </w:t>
      </w:r>
      <w:r w:rsidRPr="008F350B">
        <w:rPr>
          <w:spacing w:val="-27"/>
        </w:rPr>
        <w:t xml:space="preserve"> </w:t>
      </w:r>
      <w:r w:rsidRPr="008F350B">
        <w:rPr>
          <w:spacing w:val="3"/>
        </w:rPr>
        <w:t>précis</w:t>
      </w:r>
      <w:r w:rsidRPr="008F350B">
        <w:t xml:space="preserve">e </w:t>
      </w:r>
      <w:r w:rsidRPr="008F350B">
        <w:rPr>
          <w:spacing w:val="-27"/>
        </w:rPr>
        <w:t xml:space="preserve"> </w:t>
      </w:r>
      <w:r w:rsidRPr="008F350B">
        <w:rPr>
          <w:spacing w:val="3"/>
        </w:rPr>
        <w:t>le</w:t>
      </w:r>
      <w:r w:rsidRPr="008F350B">
        <w:t xml:space="preserve">s </w:t>
      </w:r>
      <w:r w:rsidRPr="008F350B">
        <w:rPr>
          <w:spacing w:val="-27"/>
        </w:rPr>
        <w:t xml:space="preserve"> </w:t>
      </w:r>
      <w:r w:rsidRPr="008F350B">
        <w:rPr>
          <w:spacing w:val="3"/>
        </w:rPr>
        <w:t>élément</w:t>
      </w:r>
      <w:r w:rsidRPr="008F350B">
        <w:t xml:space="preserve">s </w:t>
      </w:r>
      <w:r w:rsidRPr="008F350B">
        <w:rPr>
          <w:spacing w:val="-27"/>
        </w:rPr>
        <w:t xml:space="preserve"> </w:t>
      </w:r>
      <w:r w:rsidRPr="008F350B">
        <w:rPr>
          <w:spacing w:val="3"/>
        </w:rPr>
        <w:t>permettan</w:t>
      </w:r>
      <w:r w:rsidRPr="008F350B">
        <w:t xml:space="preserve">t </w:t>
      </w:r>
      <w:r w:rsidRPr="008F350B">
        <w:rPr>
          <w:spacing w:val="-27"/>
        </w:rPr>
        <w:t xml:space="preserve"> </w:t>
      </w:r>
      <w:r w:rsidRPr="008F350B">
        <w:rPr>
          <w:spacing w:val="3"/>
        </w:rPr>
        <w:t xml:space="preserve">de </w:t>
      </w:r>
      <w:r w:rsidRPr="008F350B">
        <w:t>justifier</w:t>
      </w:r>
      <w:r w:rsidRPr="008F350B">
        <w:rPr>
          <w:spacing w:val="6"/>
        </w:rPr>
        <w:t xml:space="preserve"> </w:t>
      </w:r>
      <w:r w:rsidRPr="008F350B">
        <w:t>le</w:t>
      </w:r>
      <w:r w:rsidRPr="008F350B">
        <w:rPr>
          <w:spacing w:val="6"/>
        </w:rPr>
        <w:t xml:space="preserve"> </w:t>
      </w:r>
      <w:r w:rsidRPr="008F350B">
        <w:t>coût</w:t>
      </w:r>
      <w:r w:rsidRPr="008F350B">
        <w:rPr>
          <w:spacing w:val="6"/>
        </w:rPr>
        <w:t xml:space="preserve"> </w:t>
      </w:r>
      <w:r w:rsidRPr="008F350B">
        <w:t>des</w:t>
      </w:r>
      <w:r w:rsidRPr="008F350B">
        <w:rPr>
          <w:spacing w:val="6"/>
        </w:rPr>
        <w:t xml:space="preserve"> </w:t>
      </w:r>
      <w:r w:rsidRPr="008F350B">
        <w:t>travaux,</w:t>
      </w:r>
      <w:r w:rsidRPr="008F350B">
        <w:rPr>
          <w:spacing w:val="6"/>
        </w:rPr>
        <w:t xml:space="preserve"> </w:t>
      </w:r>
      <w:r w:rsidRPr="008F350B">
        <w:t>à</w:t>
      </w:r>
      <w:r w:rsidRPr="008F350B">
        <w:rPr>
          <w:spacing w:val="6"/>
        </w:rPr>
        <w:t xml:space="preserve"> </w:t>
      </w:r>
      <w:r w:rsidRPr="008F350B">
        <w:t>savoir</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 La</w:t>
      </w:r>
      <w:r w:rsidRPr="008F350B">
        <w:rPr>
          <w:spacing w:val="-3"/>
        </w:rPr>
        <w:t xml:space="preserve"> </w:t>
      </w:r>
      <w:r w:rsidRPr="008F350B">
        <w:t>soumission</w:t>
      </w:r>
      <w:r w:rsidRPr="008F350B">
        <w:rPr>
          <w:spacing w:val="-3"/>
        </w:rPr>
        <w:t xml:space="preserve"> </w:t>
      </w:r>
      <w:r w:rsidRPr="008F350B">
        <w:t>proprement</w:t>
      </w:r>
      <w:r w:rsidRPr="008F350B">
        <w:rPr>
          <w:spacing w:val="-3"/>
        </w:rPr>
        <w:t xml:space="preserve"> </w:t>
      </w:r>
      <w:r w:rsidRPr="008F350B">
        <w:t>dite,</w:t>
      </w:r>
      <w:r w:rsidRPr="008F350B">
        <w:rPr>
          <w:spacing w:val="-3"/>
        </w:rPr>
        <w:t xml:space="preserve"> </w:t>
      </w:r>
      <w:r w:rsidRPr="008F350B">
        <w:t>en</w:t>
      </w:r>
      <w:r w:rsidRPr="008F350B">
        <w:rPr>
          <w:spacing w:val="-3"/>
        </w:rPr>
        <w:t xml:space="preserve"> </w:t>
      </w:r>
      <w:r w:rsidRPr="008F350B">
        <w:t>original</w:t>
      </w:r>
      <w:r w:rsidRPr="008F350B">
        <w:rPr>
          <w:spacing w:val="-3"/>
        </w:rPr>
        <w:t xml:space="preserve"> </w:t>
      </w:r>
      <w:r w:rsidRPr="008F350B">
        <w:t>rédigée selon</w:t>
      </w:r>
      <w:r w:rsidRPr="008F350B">
        <w:rPr>
          <w:spacing w:val="22"/>
        </w:rPr>
        <w:t xml:space="preserve"> </w:t>
      </w:r>
      <w:r w:rsidRPr="008F350B">
        <w:t>le</w:t>
      </w:r>
      <w:r w:rsidRPr="008F350B">
        <w:rPr>
          <w:spacing w:val="22"/>
        </w:rPr>
        <w:t xml:space="preserve"> </w:t>
      </w:r>
      <w:r w:rsidRPr="008F350B">
        <w:t>modèle</w:t>
      </w:r>
      <w:r w:rsidRPr="008F350B">
        <w:rPr>
          <w:spacing w:val="22"/>
        </w:rPr>
        <w:t xml:space="preserve"> </w:t>
      </w:r>
      <w:r w:rsidRPr="008F350B">
        <w:t>joint,</w:t>
      </w:r>
      <w:r w:rsidRPr="008F350B">
        <w:rPr>
          <w:spacing w:val="22"/>
        </w:rPr>
        <w:t xml:space="preserve"> </w:t>
      </w:r>
      <w:r w:rsidRPr="008F350B">
        <w:t>timbrée</w:t>
      </w:r>
      <w:r w:rsidRPr="008F350B">
        <w:rPr>
          <w:spacing w:val="22"/>
        </w:rPr>
        <w:t xml:space="preserve"> </w:t>
      </w:r>
      <w:r w:rsidRPr="008F350B">
        <w:t>au</w:t>
      </w:r>
      <w:r w:rsidRPr="008F350B">
        <w:rPr>
          <w:spacing w:val="22"/>
        </w:rPr>
        <w:t xml:space="preserve"> </w:t>
      </w:r>
      <w:r w:rsidRPr="008F350B">
        <w:t>tarif</w:t>
      </w:r>
      <w:r w:rsidRPr="008F350B">
        <w:rPr>
          <w:spacing w:val="22"/>
        </w:rPr>
        <w:t xml:space="preserve"> </w:t>
      </w:r>
      <w:r w:rsidRPr="008F350B">
        <w:t>en</w:t>
      </w:r>
      <w:r w:rsidRPr="008F350B">
        <w:rPr>
          <w:spacing w:val="22"/>
        </w:rPr>
        <w:t xml:space="preserve"> </w:t>
      </w:r>
      <w:r w:rsidRPr="008F350B">
        <w:t>vigueur, signée</w:t>
      </w:r>
      <w:r w:rsidRPr="008F350B">
        <w:rPr>
          <w:spacing w:val="6"/>
        </w:rPr>
        <w:t xml:space="preserve"> </w:t>
      </w:r>
      <w:r w:rsidRPr="008F350B">
        <w:t>et</w:t>
      </w:r>
      <w:r w:rsidRPr="008F350B">
        <w:rPr>
          <w:spacing w:val="6"/>
        </w:rPr>
        <w:t xml:space="preserve"> </w:t>
      </w:r>
      <w:r w:rsidRPr="008F350B">
        <w:t>datée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2. Le</w:t>
      </w:r>
      <w:r w:rsidRPr="008F350B">
        <w:rPr>
          <w:spacing w:val="6"/>
        </w:rPr>
        <w:t xml:space="preserve"> </w:t>
      </w:r>
      <w:r w:rsidRPr="008F350B">
        <w:t>bordereau</w:t>
      </w:r>
      <w:r w:rsidRPr="008F350B">
        <w:rPr>
          <w:spacing w:val="6"/>
        </w:rPr>
        <w:t xml:space="preserve"> </w:t>
      </w:r>
      <w:r w:rsidRPr="008F350B">
        <w:t>des</w:t>
      </w:r>
      <w:r w:rsidRPr="008F350B">
        <w:rPr>
          <w:spacing w:val="6"/>
        </w:rPr>
        <w:t xml:space="preserve"> </w:t>
      </w:r>
      <w:r w:rsidRPr="008F350B">
        <w:t>prix</w:t>
      </w:r>
      <w:r w:rsidRPr="008F350B">
        <w:rPr>
          <w:spacing w:val="6"/>
        </w:rPr>
        <w:t xml:space="preserve"> </w:t>
      </w:r>
      <w:r w:rsidRPr="008F350B">
        <w:t>unitaires</w:t>
      </w:r>
      <w:r w:rsidRPr="008F350B">
        <w:rPr>
          <w:spacing w:val="6"/>
        </w:rPr>
        <w:t xml:space="preserve"> </w:t>
      </w:r>
      <w:r w:rsidRPr="008F350B">
        <w:t>dûment</w:t>
      </w:r>
      <w:r w:rsidRPr="008F350B">
        <w:rPr>
          <w:spacing w:val="6"/>
        </w:rPr>
        <w:t xml:space="preserve"> </w:t>
      </w:r>
      <w:r w:rsidRPr="008F350B">
        <w:t>rempli</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3. Le</w:t>
      </w:r>
      <w:r w:rsidRPr="008F350B">
        <w:rPr>
          <w:spacing w:val="6"/>
        </w:rPr>
        <w:t xml:space="preserve"> </w:t>
      </w:r>
      <w:r w:rsidRPr="008F350B">
        <w:t>détail</w:t>
      </w:r>
      <w:r w:rsidRPr="008F350B">
        <w:rPr>
          <w:spacing w:val="6"/>
        </w:rPr>
        <w:t xml:space="preserve"> </w:t>
      </w:r>
      <w:r w:rsidRPr="008F350B">
        <w:t>estimatif</w:t>
      </w:r>
      <w:r w:rsidRPr="008F350B">
        <w:rPr>
          <w:spacing w:val="6"/>
        </w:rPr>
        <w:t xml:space="preserve"> </w:t>
      </w:r>
      <w:r w:rsidRPr="008F350B">
        <w:t>dûment</w:t>
      </w:r>
      <w:r w:rsidRPr="008F350B">
        <w:rPr>
          <w:spacing w:val="6"/>
        </w:rPr>
        <w:t xml:space="preserve"> </w:t>
      </w:r>
      <w:r w:rsidRPr="008F350B">
        <w:t>rempli</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4. Le sous-détail des prix et/ou la décomposition des</w:t>
      </w:r>
      <w:r w:rsidRPr="008F350B">
        <w:rPr>
          <w:spacing w:val="6"/>
        </w:rPr>
        <w:t xml:space="preserve"> </w:t>
      </w:r>
      <w:r w:rsidRPr="008F350B">
        <w:t>prix</w:t>
      </w:r>
      <w:r w:rsidRPr="008F350B">
        <w:rPr>
          <w:spacing w:val="6"/>
        </w:rPr>
        <w:t xml:space="preserve"> </w:t>
      </w:r>
      <w:r w:rsidRPr="008F350B">
        <w:t>forfaitaires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5. L’échéancier prévisionnel de paiements le cas échéant.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spacing w:val="1"/>
        </w:rPr>
        <w:t>Le</w:t>
      </w:r>
      <w:r w:rsidRPr="008F350B">
        <w:t xml:space="preserve">s </w:t>
      </w:r>
      <w:r w:rsidRPr="008F350B">
        <w:rPr>
          <w:spacing w:val="-29"/>
        </w:rPr>
        <w:t xml:space="preserve"> </w:t>
      </w:r>
      <w:r w:rsidRPr="008F350B">
        <w:rPr>
          <w:spacing w:val="1"/>
        </w:rPr>
        <w:t>soumissionnaire</w:t>
      </w:r>
      <w:r w:rsidRPr="008F350B">
        <w:t xml:space="preserve">s </w:t>
      </w:r>
      <w:r w:rsidRPr="008F350B">
        <w:rPr>
          <w:spacing w:val="-29"/>
        </w:rPr>
        <w:t xml:space="preserve"> </w:t>
      </w:r>
      <w:r w:rsidRPr="008F350B">
        <w:rPr>
          <w:spacing w:val="1"/>
        </w:rPr>
        <w:t>utiliseron</w:t>
      </w:r>
      <w:r w:rsidRPr="008F350B">
        <w:t xml:space="preserve">t </w:t>
      </w:r>
      <w:r w:rsidRPr="008F350B">
        <w:rPr>
          <w:spacing w:val="-29"/>
        </w:rPr>
        <w:t xml:space="preserve"> </w:t>
      </w:r>
      <w:r w:rsidRPr="008F350B">
        <w:t xml:space="preserve">à </w:t>
      </w:r>
      <w:r w:rsidRPr="008F350B">
        <w:rPr>
          <w:spacing w:val="1"/>
        </w:rPr>
        <w:t>ce</w:t>
      </w:r>
      <w:r w:rsidRPr="008F350B">
        <w:t xml:space="preserve">t </w:t>
      </w:r>
      <w:r w:rsidRPr="008F350B">
        <w:rPr>
          <w:spacing w:val="-29"/>
        </w:rPr>
        <w:t xml:space="preserve"> </w:t>
      </w:r>
      <w:r w:rsidRPr="008F350B">
        <w:rPr>
          <w:spacing w:val="1"/>
        </w:rPr>
        <w:t>effe</w:t>
      </w:r>
      <w:r w:rsidRPr="008F350B">
        <w:t xml:space="preserve">t </w:t>
      </w:r>
      <w:r w:rsidRPr="008F350B">
        <w:rPr>
          <w:spacing w:val="-29"/>
        </w:rPr>
        <w:t xml:space="preserve"> </w:t>
      </w:r>
      <w:r w:rsidRPr="008F350B">
        <w:rPr>
          <w:spacing w:val="1"/>
        </w:rPr>
        <w:t xml:space="preserve">les </w:t>
      </w:r>
      <w:r w:rsidRPr="008F350B">
        <w:t xml:space="preserve">pièces et modèles prévus dans le Dossier d’Appel d’Offres, sous réserve des dispositions de l’Article </w:t>
      </w:r>
      <w:r w:rsidRPr="008F350B">
        <w:rPr>
          <w:spacing w:val="5"/>
        </w:rPr>
        <w:t>17.</w:t>
      </w:r>
      <w:r w:rsidRPr="008F350B">
        <w:t xml:space="preserve">2 </w:t>
      </w:r>
      <w:r w:rsidRPr="008F350B">
        <w:rPr>
          <w:spacing w:val="-21"/>
        </w:rPr>
        <w:t xml:space="preserve"> </w:t>
      </w:r>
      <w:r w:rsidRPr="008F350B">
        <w:rPr>
          <w:spacing w:val="5"/>
        </w:rPr>
        <w:t>d</w:t>
      </w:r>
      <w:r w:rsidRPr="008F350B">
        <w:t xml:space="preserve">u </w:t>
      </w:r>
      <w:r w:rsidRPr="008F350B">
        <w:rPr>
          <w:spacing w:val="-21"/>
        </w:rPr>
        <w:t xml:space="preserve"> </w:t>
      </w:r>
      <w:r w:rsidRPr="008F350B">
        <w:rPr>
          <w:spacing w:val="5"/>
        </w:rPr>
        <w:t>RGA</w:t>
      </w:r>
      <w:r w:rsidRPr="008F350B">
        <w:t xml:space="preserve">O </w:t>
      </w:r>
      <w:r w:rsidRPr="008F350B">
        <w:rPr>
          <w:spacing w:val="-21"/>
        </w:rPr>
        <w:t xml:space="preserve"> </w:t>
      </w:r>
      <w:r w:rsidRPr="008F350B">
        <w:rPr>
          <w:spacing w:val="5"/>
        </w:rPr>
        <w:t>concernan</w:t>
      </w:r>
      <w:r w:rsidRPr="008F350B">
        <w:t xml:space="preserve">t </w:t>
      </w:r>
      <w:r w:rsidRPr="008F350B">
        <w:rPr>
          <w:spacing w:val="-21"/>
        </w:rPr>
        <w:t xml:space="preserve"> </w:t>
      </w:r>
      <w:r w:rsidRPr="008F350B">
        <w:rPr>
          <w:spacing w:val="5"/>
        </w:rPr>
        <w:t>le</w:t>
      </w:r>
      <w:r w:rsidRPr="008F350B">
        <w:t xml:space="preserve">s </w:t>
      </w:r>
      <w:r w:rsidRPr="008F350B">
        <w:rPr>
          <w:spacing w:val="-21"/>
        </w:rPr>
        <w:t xml:space="preserve"> </w:t>
      </w:r>
      <w:r w:rsidRPr="008F350B">
        <w:rPr>
          <w:spacing w:val="5"/>
        </w:rPr>
        <w:t>autre</w:t>
      </w:r>
      <w:r w:rsidRPr="008F350B">
        <w:t xml:space="preserve">s </w:t>
      </w:r>
      <w:r w:rsidRPr="008F350B">
        <w:rPr>
          <w:spacing w:val="-21"/>
        </w:rPr>
        <w:t xml:space="preserve"> </w:t>
      </w:r>
      <w:r w:rsidRPr="008F350B">
        <w:rPr>
          <w:spacing w:val="5"/>
        </w:rPr>
        <w:t xml:space="preserve">formes </w:t>
      </w:r>
      <w:r w:rsidRPr="008F350B">
        <w:t>possibles</w:t>
      </w:r>
      <w:r w:rsidRPr="008F350B">
        <w:rPr>
          <w:spacing w:val="6"/>
        </w:rPr>
        <w:t xml:space="preserve"> </w:t>
      </w:r>
      <w:r w:rsidRPr="008F350B">
        <w:t>de</w:t>
      </w:r>
      <w:r w:rsidRPr="008F350B">
        <w:rPr>
          <w:spacing w:val="6"/>
        </w:rPr>
        <w:t xml:space="preserve"> </w:t>
      </w:r>
      <w:r w:rsidRPr="008F350B">
        <w:t>Caution</w:t>
      </w:r>
      <w:r w:rsidRPr="008F350B">
        <w:rPr>
          <w:spacing w:val="6"/>
        </w:rPr>
        <w:t xml:space="preserve"> </w:t>
      </w:r>
      <w:r w:rsidRPr="008F350B">
        <w:t>de</w:t>
      </w:r>
      <w:r w:rsidRPr="008F350B">
        <w:rPr>
          <w:spacing w:val="6"/>
        </w:rPr>
        <w:t xml:space="preserve"> </w:t>
      </w:r>
      <w:r w:rsidRPr="008F350B">
        <w:t>Soumission.</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13.2.</w:t>
      </w:r>
      <w:r w:rsidRPr="008F350B">
        <w:rPr>
          <w:spacing w:val="17"/>
        </w:rPr>
        <w:t xml:space="preserve"> </w:t>
      </w:r>
      <w:r w:rsidRPr="008F350B">
        <w:t>Si,</w:t>
      </w:r>
      <w:r w:rsidRPr="008F350B">
        <w:rPr>
          <w:spacing w:val="1"/>
        </w:rPr>
        <w:t xml:space="preserve"> </w:t>
      </w:r>
      <w:r w:rsidRPr="008F350B">
        <w:t>conformément</w:t>
      </w:r>
      <w:r w:rsidRPr="008F350B">
        <w:rPr>
          <w:spacing w:val="1"/>
        </w:rPr>
        <w:t xml:space="preserve"> </w:t>
      </w:r>
      <w:r w:rsidRPr="008F350B">
        <w:t>aux</w:t>
      </w:r>
      <w:r w:rsidRPr="008F350B">
        <w:rPr>
          <w:spacing w:val="1"/>
        </w:rPr>
        <w:t xml:space="preserve"> </w:t>
      </w:r>
      <w:r w:rsidRPr="008F350B">
        <w:t>dispositions</w:t>
      </w:r>
      <w:r w:rsidRPr="008F350B">
        <w:rPr>
          <w:spacing w:val="1"/>
        </w:rPr>
        <w:t xml:space="preserve"> </w:t>
      </w:r>
      <w:r w:rsidRPr="008F350B">
        <w:t>du</w:t>
      </w:r>
      <w:r w:rsidRPr="008F350B">
        <w:rPr>
          <w:spacing w:val="1"/>
        </w:rPr>
        <w:t xml:space="preserve"> </w:t>
      </w:r>
      <w:r w:rsidRPr="008F350B">
        <w:t>RPAO, les soumissionnaires présentent des offres pour</w:t>
      </w:r>
      <w:r w:rsidRPr="008F350B">
        <w:rPr>
          <w:spacing w:val="2"/>
        </w:rPr>
        <w:t xml:space="preserve"> </w:t>
      </w:r>
      <w:r w:rsidRPr="008F350B">
        <w:t>plusieurs</w:t>
      </w:r>
      <w:r w:rsidRPr="008F350B">
        <w:rPr>
          <w:spacing w:val="2"/>
        </w:rPr>
        <w:t xml:space="preserve"> </w:t>
      </w:r>
      <w:r w:rsidRPr="008F350B">
        <w:t>lots</w:t>
      </w:r>
      <w:r w:rsidRPr="008F350B">
        <w:rPr>
          <w:spacing w:val="2"/>
        </w:rPr>
        <w:t xml:space="preserve"> </w:t>
      </w:r>
      <w:r w:rsidRPr="008F350B">
        <w:t>du</w:t>
      </w:r>
      <w:r w:rsidRPr="008F350B">
        <w:rPr>
          <w:spacing w:val="2"/>
        </w:rPr>
        <w:t xml:space="preserve"> </w:t>
      </w:r>
      <w:r w:rsidRPr="008F350B">
        <w:t>même</w:t>
      </w:r>
      <w:r w:rsidRPr="008F350B">
        <w:rPr>
          <w:spacing w:val="2"/>
        </w:rPr>
        <w:t xml:space="preserve"> </w:t>
      </w:r>
      <w:r w:rsidRPr="008F350B">
        <w:t>Appel</w:t>
      </w:r>
      <w:r w:rsidRPr="008F350B">
        <w:rPr>
          <w:spacing w:val="2"/>
        </w:rPr>
        <w:t xml:space="preserve"> </w:t>
      </w:r>
      <w:r w:rsidRPr="008F350B">
        <w:t>d’offres,</w:t>
      </w:r>
      <w:r w:rsidRPr="008F350B">
        <w:rPr>
          <w:spacing w:val="2"/>
        </w:rPr>
        <w:t xml:space="preserve"> </w:t>
      </w:r>
      <w:r w:rsidRPr="008F350B">
        <w:t>ils pourront indiquer les rabais offerts en cas d’attribution</w:t>
      </w:r>
      <w:r w:rsidRPr="008F350B">
        <w:rPr>
          <w:spacing w:val="6"/>
        </w:rPr>
        <w:t xml:space="preserve"> </w:t>
      </w:r>
      <w:r w:rsidRPr="008F350B">
        <w:t>de</w:t>
      </w:r>
      <w:r w:rsidRPr="008F350B">
        <w:rPr>
          <w:spacing w:val="6"/>
        </w:rPr>
        <w:t xml:space="preserve"> </w:t>
      </w:r>
      <w:r w:rsidRPr="008F350B">
        <w:t>plus</w:t>
      </w:r>
      <w:r w:rsidRPr="008F350B">
        <w:rPr>
          <w:spacing w:val="6"/>
        </w:rPr>
        <w:t xml:space="preserve"> </w:t>
      </w:r>
      <w:r w:rsidRPr="008F350B">
        <w:t>d’un lot.</w:t>
      </w:r>
    </w:p>
    <w:p w:rsidR="004B3DCB" w:rsidRPr="008F350B" w:rsidRDefault="004B3DCB" w:rsidP="004B3DCB">
      <w:pPr>
        <w:widowControl w:val="0"/>
        <w:suppressAutoHyphens/>
        <w:autoSpaceDE w:val="0"/>
        <w:autoSpaceDN w:val="0"/>
        <w:jc w:val="both"/>
        <w:textAlignment w:val="baseline"/>
        <w:rPr>
          <w:b/>
          <w:bCs/>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14</w:t>
      </w:r>
      <w:r w:rsidRPr="008F350B">
        <w:rPr>
          <w:b/>
          <w:bCs/>
          <w:spacing w:val="6"/>
        </w:rPr>
        <w:t xml:space="preserve"> </w:t>
      </w:r>
      <w:r w:rsidRPr="008F350B">
        <w:rPr>
          <w:b/>
          <w:bCs/>
        </w:rPr>
        <w:t>:</w:t>
      </w:r>
      <w:r w:rsidRPr="008F350B">
        <w:rPr>
          <w:b/>
          <w:bCs/>
          <w:spacing w:val="6"/>
        </w:rPr>
        <w:t xml:space="preserve"> </w:t>
      </w:r>
      <w:r w:rsidRPr="008F350B">
        <w:rPr>
          <w:b/>
          <w:bCs/>
        </w:rPr>
        <w:t>Montant</w:t>
      </w:r>
      <w:r w:rsidRPr="008F350B">
        <w:rPr>
          <w:b/>
          <w:bCs/>
          <w:spacing w:val="6"/>
        </w:rPr>
        <w:t xml:space="preserve"> </w:t>
      </w:r>
      <w:r w:rsidRPr="008F350B">
        <w:rPr>
          <w:b/>
          <w:bCs/>
        </w:rPr>
        <w:t>de</w:t>
      </w:r>
      <w:r w:rsidRPr="008F350B">
        <w:rPr>
          <w:b/>
          <w:bCs/>
          <w:spacing w:val="6"/>
        </w:rPr>
        <w:t xml:space="preserve"> </w:t>
      </w:r>
      <w:r w:rsidRPr="008F350B">
        <w:rPr>
          <w:b/>
          <w:bCs/>
        </w:rPr>
        <w:t>l’offre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14.1. </w:t>
      </w:r>
      <w:r w:rsidRPr="008F350B">
        <w:rPr>
          <w:spacing w:val="2"/>
        </w:rPr>
        <w:t>Sau</w:t>
      </w:r>
      <w:r w:rsidRPr="008F350B">
        <w:t xml:space="preserve">f </w:t>
      </w:r>
      <w:r w:rsidRPr="008F350B">
        <w:rPr>
          <w:spacing w:val="-28"/>
        </w:rPr>
        <w:t xml:space="preserve"> </w:t>
      </w:r>
      <w:r w:rsidRPr="008F350B">
        <w:rPr>
          <w:spacing w:val="2"/>
        </w:rPr>
        <w:t>indicatio</w:t>
      </w:r>
      <w:r w:rsidRPr="008F350B">
        <w:t xml:space="preserve">n </w:t>
      </w:r>
      <w:r w:rsidRPr="008F350B">
        <w:rPr>
          <w:spacing w:val="-28"/>
        </w:rPr>
        <w:t xml:space="preserve"> </w:t>
      </w:r>
      <w:r w:rsidRPr="008F350B">
        <w:rPr>
          <w:spacing w:val="2"/>
        </w:rPr>
        <w:t>contrair</w:t>
      </w:r>
      <w:r w:rsidRPr="008F350B">
        <w:t xml:space="preserve">e </w:t>
      </w:r>
      <w:r w:rsidRPr="008F350B">
        <w:rPr>
          <w:spacing w:val="-28"/>
        </w:rPr>
        <w:t xml:space="preserve"> </w:t>
      </w:r>
      <w:r w:rsidRPr="008F350B">
        <w:rPr>
          <w:spacing w:val="2"/>
        </w:rPr>
        <w:t>figuran</w:t>
      </w:r>
      <w:r w:rsidRPr="008F350B">
        <w:t xml:space="preserve">t </w:t>
      </w:r>
      <w:r w:rsidRPr="008F350B">
        <w:rPr>
          <w:spacing w:val="-28"/>
        </w:rPr>
        <w:t xml:space="preserve"> </w:t>
      </w:r>
      <w:r w:rsidRPr="008F350B">
        <w:rPr>
          <w:spacing w:val="2"/>
        </w:rPr>
        <w:t>dan</w:t>
      </w:r>
      <w:r w:rsidRPr="008F350B">
        <w:t xml:space="preserve">s </w:t>
      </w:r>
      <w:r w:rsidRPr="008F350B">
        <w:rPr>
          <w:spacing w:val="-28"/>
        </w:rPr>
        <w:t xml:space="preserve"> </w:t>
      </w:r>
      <w:r w:rsidRPr="008F350B">
        <w:rPr>
          <w:spacing w:val="2"/>
        </w:rPr>
        <w:t xml:space="preserve">le </w:t>
      </w:r>
      <w:r w:rsidRPr="008F350B">
        <w:rPr>
          <w:spacing w:val="5"/>
        </w:rPr>
        <w:t>Dossie</w:t>
      </w:r>
      <w:r w:rsidRPr="008F350B">
        <w:t xml:space="preserve">r </w:t>
      </w:r>
      <w:r w:rsidRPr="008F350B">
        <w:rPr>
          <w:spacing w:val="-23"/>
        </w:rPr>
        <w:t xml:space="preserve"> </w:t>
      </w:r>
      <w:r w:rsidRPr="008F350B">
        <w:rPr>
          <w:spacing w:val="5"/>
        </w:rPr>
        <w:t>d’Appe</w:t>
      </w:r>
      <w:r w:rsidRPr="008F350B">
        <w:t xml:space="preserve">l </w:t>
      </w:r>
      <w:r w:rsidRPr="008F350B">
        <w:rPr>
          <w:spacing w:val="-23"/>
        </w:rPr>
        <w:t xml:space="preserve"> </w:t>
      </w:r>
      <w:r w:rsidRPr="008F350B">
        <w:rPr>
          <w:spacing w:val="5"/>
        </w:rPr>
        <w:t>d’Offres</w:t>
      </w:r>
      <w:r w:rsidRPr="008F350B">
        <w:t xml:space="preserve">, </w:t>
      </w:r>
      <w:r w:rsidRPr="008F350B">
        <w:rPr>
          <w:spacing w:val="-23"/>
        </w:rPr>
        <w:t xml:space="preserve"> </w:t>
      </w:r>
      <w:r w:rsidRPr="008F350B">
        <w:rPr>
          <w:spacing w:val="5"/>
        </w:rPr>
        <w:t>l</w:t>
      </w:r>
      <w:r w:rsidRPr="008F350B">
        <w:t xml:space="preserve">e </w:t>
      </w:r>
      <w:r w:rsidRPr="008F350B">
        <w:rPr>
          <w:spacing w:val="-23"/>
        </w:rPr>
        <w:t xml:space="preserve"> </w:t>
      </w:r>
      <w:r w:rsidRPr="008F350B">
        <w:rPr>
          <w:spacing w:val="5"/>
        </w:rPr>
        <w:t>montan</w:t>
      </w:r>
      <w:r w:rsidRPr="008F350B">
        <w:t xml:space="preserve">t </w:t>
      </w:r>
      <w:r w:rsidRPr="008F350B">
        <w:rPr>
          <w:spacing w:val="-23"/>
        </w:rPr>
        <w:t xml:space="preserve"> </w:t>
      </w:r>
      <w:r w:rsidRPr="008F350B">
        <w:rPr>
          <w:spacing w:val="5"/>
        </w:rPr>
        <w:t>du march</w:t>
      </w:r>
      <w:r w:rsidRPr="008F350B">
        <w:t xml:space="preserve">é </w:t>
      </w:r>
      <w:r w:rsidRPr="008F350B">
        <w:rPr>
          <w:spacing w:val="-15"/>
        </w:rPr>
        <w:t xml:space="preserve"> </w:t>
      </w:r>
      <w:r w:rsidRPr="008F350B">
        <w:rPr>
          <w:spacing w:val="5"/>
        </w:rPr>
        <w:t>couvrir</w:t>
      </w:r>
      <w:r w:rsidRPr="008F350B">
        <w:t xml:space="preserve">a </w:t>
      </w:r>
      <w:r w:rsidRPr="008F350B">
        <w:rPr>
          <w:spacing w:val="-15"/>
        </w:rPr>
        <w:t xml:space="preserve"> </w:t>
      </w:r>
      <w:r w:rsidRPr="008F350B">
        <w:rPr>
          <w:spacing w:val="5"/>
        </w:rPr>
        <w:t>l’ensembl</w:t>
      </w:r>
      <w:r w:rsidRPr="008F350B">
        <w:t xml:space="preserve">e </w:t>
      </w:r>
      <w:r w:rsidRPr="008F350B">
        <w:rPr>
          <w:spacing w:val="-15"/>
        </w:rPr>
        <w:t xml:space="preserve"> </w:t>
      </w:r>
      <w:r w:rsidRPr="008F350B">
        <w:rPr>
          <w:spacing w:val="5"/>
        </w:rPr>
        <w:t>de</w:t>
      </w:r>
      <w:r w:rsidRPr="008F350B">
        <w:t xml:space="preserve">s </w:t>
      </w:r>
      <w:r w:rsidRPr="008F350B">
        <w:rPr>
          <w:spacing w:val="-15"/>
        </w:rPr>
        <w:t xml:space="preserve"> </w:t>
      </w:r>
      <w:r w:rsidRPr="008F350B">
        <w:rPr>
          <w:spacing w:val="5"/>
        </w:rPr>
        <w:t xml:space="preserve">travaux </w:t>
      </w:r>
      <w:r w:rsidRPr="008F350B">
        <w:t>décrits dans l’Article 1.1 du RGAO, sur la base du Bordereau des Prix et du Détail Quantitatif</w:t>
      </w:r>
      <w:r w:rsidRPr="008F350B">
        <w:rPr>
          <w:spacing w:val="26"/>
        </w:rPr>
        <w:t xml:space="preserve"> </w:t>
      </w:r>
      <w:r w:rsidRPr="008F350B">
        <w:t>et</w:t>
      </w:r>
      <w:r w:rsidRPr="008F350B">
        <w:rPr>
          <w:spacing w:val="26"/>
        </w:rPr>
        <w:t xml:space="preserve"> </w:t>
      </w:r>
      <w:r w:rsidRPr="008F350B">
        <w:t>Estimatif</w:t>
      </w:r>
      <w:r w:rsidRPr="008F350B">
        <w:rPr>
          <w:spacing w:val="26"/>
        </w:rPr>
        <w:t xml:space="preserve"> </w:t>
      </w:r>
      <w:r w:rsidRPr="008F350B">
        <w:t>chiffrés</w:t>
      </w:r>
      <w:r w:rsidRPr="008F350B">
        <w:rPr>
          <w:spacing w:val="26"/>
        </w:rPr>
        <w:t xml:space="preserve"> </w:t>
      </w:r>
      <w:r w:rsidRPr="008F350B">
        <w:t>présentés</w:t>
      </w:r>
      <w:r w:rsidRPr="008F350B">
        <w:rPr>
          <w:spacing w:val="26"/>
        </w:rPr>
        <w:t xml:space="preserve"> </w:t>
      </w:r>
      <w:r w:rsidRPr="008F350B">
        <w:t>par le</w:t>
      </w:r>
      <w:r w:rsidRPr="008F350B">
        <w:rPr>
          <w:spacing w:val="6"/>
        </w:rPr>
        <w:t xml:space="preserve"> </w:t>
      </w:r>
      <w:r w:rsidRPr="008F350B">
        <w:t>soumissionnaire.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14.2. Le</w:t>
      </w:r>
      <w:r w:rsidRPr="008F350B">
        <w:rPr>
          <w:spacing w:val="12"/>
        </w:rPr>
        <w:t xml:space="preserve"> </w:t>
      </w:r>
      <w:r w:rsidRPr="008F350B">
        <w:t>soumissionnaire</w:t>
      </w:r>
      <w:r w:rsidRPr="008F350B">
        <w:rPr>
          <w:spacing w:val="12"/>
        </w:rPr>
        <w:t xml:space="preserve"> </w:t>
      </w:r>
      <w:r w:rsidRPr="008F350B">
        <w:t>remplira</w:t>
      </w:r>
      <w:r w:rsidRPr="008F350B">
        <w:rPr>
          <w:spacing w:val="12"/>
        </w:rPr>
        <w:t xml:space="preserve"> </w:t>
      </w:r>
      <w:r w:rsidRPr="008F350B">
        <w:t>les</w:t>
      </w:r>
      <w:r w:rsidRPr="008F350B">
        <w:rPr>
          <w:spacing w:val="12"/>
        </w:rPr>
        <w:t xml:space="preserve"> </w:t>
      </w:r>
      <w:r w:rsidRPr="008F350B">
        <w:t>prix</w:t>
      </w:r>
      <w:r w:rsidRPr="008F350B">
        <w:rPr>
          <w:spacing w:val="12"/>
        </w:rPr>
        <w:t xml:space="preserve"> </w:t>
      </w:r>
      <w:r w:rsidRPr="008F350B">
        <w:t>unitaires et</w:t>
      </w:r>
      <w:r w:rsidRPr="008F350B">
        <w:rPr>
          <w:spacing w:val="13"/>
        </w:rPr>
        <w:t xml:space="preserve"> </w:t>
      </w:r>
      <w:r w:rsidRPr="008F350B">
        <w:t>totaux</w:t>
      </w:r>
      <w:r w:rsidRPr="008F350B">
        <w:rPr>
          <w:spacing w:val="13"/>
        </w:rPr>
        <w:t xml:space="preserve"> </w:t>
      </w:r>
      <w:r w:rsidRPr="008F350B">
        <w:t>de</w:t>
      </w:r>
      <w:r w:rsidRPr="008F350B">
        <w:rPr>
          <w:spacing w:val="13"/>
        </w:rPr>
        <w:t xml:space="preserve"> </w:t>
      </w:r>
      <w:r w:rsidRPr="008F350B">
        <w:t>tous</w:t>
      </w:r>
      <w:r w:rsidRPr="008F350B">
        <w:rPr>
          <w:spacing w:val="13"/>
        </w:rPr>
        <w:t xml:space="preserve"> </w:t>
      </w:r>
      <w:r w:rsidRPr="008F350B">
        <w:t>les</w:t>
      </w:r>
      <w:r w:rsidRPr="008F350B">
        <w:rPr>
          <w:spacing w:val="13"/>
        </w:rPr>
        <w:t xml:space="preserve"> </w:t>
      </w:r>
      <w:r w:rsidRPr="008F350B">
        <w:t>postes</w:t>
      </w:r>
      <w:r w:rsidRPr="008F350B">
        <w:rPr>
          <w:spacing w:val="13"/>
        </w:rPr>
        <w:t xml:space="preserve"> </w:t>
      </w:r>
      <w:r w:rsidRPr="008F350B">
        <w:t>du</w:t>
      </w:r>
      <w:r w:rsidRPr="008F350B">
        <w:rPr>
          <w:spacing w:val="13"/>
        </w:rPr>
        <w:t xml:space="preserve"> </w:t>
      </w:r>
      <w:r w:rsidRPr="008F350B">
        <w:t>bordereau</w:t>
      </w:r>
      <w:r w:rsidRPr="008F350B">
        <w:rPr>
          <w:spacing w:val="13"/>
        </w:rPr>
        <w:t xml:space="preserve"> </w:t>
      </w:r>
      <w:r w:rsidRPr="008F350B">
        <w:t>de prix</w:t>
      </w:r>
      <w:r w:rsidRPr="008F350B">
        <w:rPr>
          <w:spacing w:val="6"/>
        </w:rPr>
        <w:t xml:space="preserve"> </w:t>
      </w:r>
      <w:r w:rsidRPr="008F350B">
        <w:t>et</w:t>
      </w:r>
      <w:r w:rsidRPr="008F350B">
        <w:rPr>
          <w:spacing w:val="6"/>
        </w:rPr>
        <w:t xml:space="preserve"> </w:t>
      </w:r>
      <w:r w:rsidRPr="008F350B">
        <w:t>du</w:t>
      </w:r>
      <w:r w:rsidRPr="008F350B">
        <w:rPr>
          <w:spacing w:val="6"/>
        </w:rPr>
        <w:t xml:space="preserve"> </w:t>
      </w:r>
      <w:r w:rsidRPr="008F350B">
        <w:t>Détail</w:t>
      </w:r>
      <w:r w:rsidRPr="008F350B">
        <w:rPr>
          <w:spacing w:val="6"/>
        </w:rPr>
        <w:t xml:space="preserve"> </w:t>
      </w:r>
      <w:r w:rsidRPr="008F350B">
        <w:t>quantitatif</w:t>
      </w:r>
      <w:r w:rsidRPr="008F350B">
        <w:rPr>
          <w:spacing w:val="6"/>
        </w:rPr>
        <w:t xml:space="preserve"> </w:t>
      </w:r>
      <w:r w:rsidRPr="008F350B">
        <w:t>et</w:t>
      </w:r>
      <w:r w:rsidRPr="008F350B">
        <w:rPr>
          <w:spacing w:val="6"/>
        </w:rPr>
        <w:t xml:space="preserve"> </w:t>
      </w:r>
      <w:r w:rsidRPr="008F350B">
        <w:t>estimatif.</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14.3. </w:t>
      </w:r>
      <w:r w:rsidRPr="008F350B">
        <w:rPr>
          <w:spacing w:val="5"/>
        </w:rPr>
        <w:t>Sou</w:t>
      </w:r>
      <w:r w:rsidRPr="008F350B">
        <w:t xml:space="preserve">s </w:t>
      </w:r>
      <w:r w:rsidRPr="008F350B">
        <w:rPr>
          <w:spacing w:val="5"/>
        </w:rPr>
        <w:t>réserv</w:t>
      </w:r>
      <w:r w:rsidRPr="008F350B">
        <w:t xml:space="preserve">e </w:t>
      </w:r>
      <w:r w:rsidRPr="008F350B">
        <w:rPr>
          <w:spacing w:val="5"/>
        </w:rPr>
        <w:t>d</w:t>
      </w:r>
      <w:r w:rsidRPr="008F350B">
        <w:t xml:space="preserve">es </w:t>
      </w:r>
      <w:r w:rsidRPr="008F350B">
        <w:rPr>
          <w:spacing w:val="5"/>
        </w:rPr>
        <w:t>disposition</w:t>
      </w:r>
      <w:r w:rsidRPr="008F350B">
        <w:t xml:space="preserve">s </w:t>
      </w:r>
      <w:r w:rsidRPr="008F350B">
        <w:rPr>
          <w:spacing w:val="5"/>
        </w:rPr>
        <w:t xml:space="preserve">contraires </w:t>
      </w:r>
      <w:r w:rsidRPr="008F350B">
        <w:t>prévues</w:t>
      </w:r>
      <w:r w:rsidRPr="008F350B">
        <w:rPr>
          <w:spacing w:val="15"/>
        </w:rPr>
        <w:t xml:space="preserve"> </w:t>
      </w:r>
      <w:r w:rsidRPr="008F350B">
        <w:t>dans</w:t>
      </w:r>
      <w:r w:rsidRPr="008F350B">
        <w:rPr>
          <w:spacing w:val="15"/>
        </w:rPr>
        <w:t xml:space="preserve"> </w:t>
      </w:r>
      <w:r w:rsidRPr="008F350B">
        <w:t>le</w:t>
      </w:r>
      <w:r w:rsidRPr="008F350B">
        <w:rPr>
          <w:spacing w:val="15"/>
        </w:rPr>
        <w:t xml:space="preserve"> </w:t>
      </w:r>
      <w:r w:rsidRPr="008F350B">
        <w:t>RPAO</w:t>
      </w:r>
      <w:r w:rsidRPr="008F350B">
        <w:rPr>
          <w:spacing w:val="15"/>
        </w:rPr>
        <w:t xml:space="preserve"> </w:t>
      </w:r>
      <w:r w:rsidRPr="008F350B">
        <w:t>et</w:t>
      </w:r>
      <w:r w:rsidRPr="008F350B">
        <w:rPr>
          <w:spacing w:val="15"/>
        </w:rPr>
        <w:t xml:space="preserve"> </w:t>
      </w:r>
      <w:r w:rsidRPr="008F350B">
        <w:t>au</w:t>
      </w:r>
      <w:r w:rsidRPr="008F350B">
        <w:rPr>
          <w:spacing w:val="15"/>
        </w:rPr>
        <w:t xml:space="preserve"> </w:t>
      </w:r>
      <w:r w:rsidRPr="008F350B">
        <w:t>CCAP,</w:t>
      </w:r>
      <w:r w:rsidRPr="008F350B">
        <w:rPr>
          <w:spacing w:val="15"/>
        </w:rPr>
        <w:t xml:space="preserve"> </w:t>
      </w:r>
      <w:r w:rsidRPr="008F350B">
        <w:t>tous</w:t>
      </w:r>
      <w:r w:rsidRPr="008F350B">
        <w:rPr>
          <w:spacing w:val="15"/>
        </w:rPr>
        <w:t xml:space="preserve"> </w:t>
      </w:r>
      <w:r w:rsidRPr="008F350B">
        <w:t xml:space="preserve">les </w:t>
      </w:r>
      <w:r w:rsidRPr="008F350B">
        <w:rPr>
          <w:spacing w:val="5"/>
        </w:rPr>
        <w:t>droits</w:t>
      </w:r>
      <w:r w:rsidRPr="008F350B">
        <w:t xml:space="preserve">, </w:t>
      </w:r>
      <w:r w:rsidRPr="008F350B">
        <w:rPr>
          <w:spacing w:val="5"/>
        </w:rPr>
        <w:t>impôt</w:t>
      </w:r>
      <w:r w:rsidRPr="008F350B">
        <w:t xml:space="preserve">s </w:t>
      </w:r>
      <w:r w:rsidRPr="008F350B">
        <w:rPr>
          <w:spacing w:val="-15"/>
        </w:rPr>
        <w:t xml:space="preserve"> </w:t>
      </w:r>
      <w:r w:rsidRPr="008F350B">
        <w:rPr>
          <w:spacing w:val="5"/>
        </w:rPr>
        <w:t>e</w:t>
      </w:r>
      <w:r w:rsidRPr="008F350B">
        <w:t xml:space="preserve">t </w:t>
      </w:r>
      <w:r w:rsidRPr="008F350B">
        <w:rPr>
          <w:spacing w:val="-15"/>
        </w:rPr>
        <w:t xml:space="preserve"> </w:t>
      </w:r>
      <w:r w:rsidRPr="008F350B">
        <w:rPr>
          <w:spacing w:val="5"/>
        </w:rPr>
        <w:t>taxe</w:t>
      </w:r>
      <w:r w:rsidRPr="008F350B">
        <w:t xml:space="preserve">s </w:t>
      </w:r>
      <w:r w:rsidRPr="008F350B">
        <w:rPr>
          <w:spacing w:val="-15"/>
        </w:rPr>
        <w:t xml:space="preserve"> </w:t>
      </w:r>
      <w:r w:rsidRPr="008F350B">
        <w:rPr>
          <w:spacing w:val="5"/>
        </w:rPr>
        <w:t>payable</w:t>
      </w:r>
      <w:r w:rsidRPr="008F350B">
        <w:t>s</w:t>
      </w:r>
      <w:r w:rsidRPr="008F350B">
        <w:rPr>
          <w:spacing w:val="-15"/>
        </w:rPr>
        <w:t xml:space="preserve"> </w:t>
      </w:r>
      <w:r w:rsidRPr="008F350B">
        <w:rPr>
          <w:spacing w:val="5"/>
        </w:rPr>
        <w:t>pa</w:t>
      </w:r>
      <w:r w:rsidRPr="008F350B">
        <w:t xml:space="preserve">r </w:t>
      </w:r>
      <w:r w:rsidRPr="008F350B">
        <w:rPr>
          <w:spacing w:val="5"/>
        </w:rPr>
        <w:t xml:space="preserve">le </w:t>
      </w:r>
      <w:r w:rsidRPr="008F350B">
        <w:t>soumissionnaire</w:t>
      </w:r>
      <w:r w:rsidRPr="008F350B">
        <w:rPr>
          <w:spacing w:val="-2"/>
        </w:rPr>
        <w:t xml:space="preserve"> </w:t>
      </w:r>
      <w:r w:rsidRPr="008F350B">
        <w:t>au</w:t>
      </w:r>
      <w:r w:rsidRPr="008F350B">
        <w:rPr>
          <w:spacing w:val="-2"/>
        </w:rPr>
        <w:t xml:space="preserve"> </w:t>
      </w:r>
      <w:r w:rsidRPr="008F350B">
        <w:t>titre</w:t>
      </w:r>
      <w:r w:rsidRPr="008F350B">
        <w:rPr>
          <w:spacing w:val="-2"/>
        </w:rPr>
        <w:t xml:space="preserve"> </w:t>
      </w:r>
      <w:r w:rsidRPr="008F350B">
        <w:t>du</w:t>
      </w:r>
      <w:r w:rsidRPr="008F350B">
        <w:rPr>
          <w:spacing w:val="-2"/>
        </w:rPr>
        <w:t xml:space="preserve"> </w:t>
      </w:r>
      <w:r w:rsidRPr="008F350B">
        <w:t>futur</w:t>
      </w:r>
      <w:r w:rsidRPr="008F350B">
        <w:rPr>
          <w:spacing w:val="-2"/>
        </w:rPr>
        <w:t xml:space="preserve"> </w:t>
      </w:r>
      <w:r w:rsidRPr="008F350B">
        <w:t>Marché,</w:t>
      </w:r>
      <w:r w:rsidRPr="008F350B">
        <w:rPr>
          <w:spacing w:val="-2"/>
        </w:rPr>
        <w:t xml:space="preserve"> </w:t>
      </w:r>
      <w:r w:rsidRPr="008F350B">
        <w:t>ou</w:t>
      </w:r>
      <w:r w:rsidRPr="008F350B">
        <w:rPr>
          <w:spacing w:val="-2"/>
        </w:rPr>
        <w:t xml:space="preserve"> </w:t>
      </w:r>
      <w:r w:rsidRPr="008F350B">
        <w:t>à tout</w:t>
      </w:r>
      <w:r w:rsidRPr="008F350B">
        <w:rPr>
          <w:spacing w:val="13"/>
        </w:rPr>
        <w:t xml:space="preserve"> </w:t>
      </w:r>
      <w:r w:rsidRPr="008F350B">
        <w:t>autre</w:t>
      </w:r>
      <w:r w:rsidRPr="008F350B">
        <w:rPr>
          <w:spacing w:val="13"/>
        </w:rPr>
        <w:t xml:space="preserve"> </w:t>
      </w:r>
      <w:r w:rsidRPr="008F350B">
        <w:t>titre,</w:t>
      </w:r>
      <w:r w:rsidRPr="008F350B">
        <w:rPr>
          <w:spacing w:val="13"/>
        </w:rPr>
        <w:t xml:space="preserve"> </w:t>
      </w:r>
      <w:r w:rsidRPr="008F350B">
        <w:t>trente</w:t>
      </w:r>
      <w:r w:rsidRPr="008F350B">
        <w:rPr>
          <w:spacing w:val="13"/>
        </w:rPr>
        <w:t xml:space="preserve"> </w:t>
      </w:r>
      <w:r w:rsidRPr="008F350B">
        <w:t>(30)</w:t>
      </w:r>
      <w:r w:rsidRPr="008F350B">
        <w:rPr>
          <w:spacing w:val="13"/>
        </w:rPr>
        <w:t xml:space="preserve"> </w:t>
      </w:r>
      <w:r w:rsidRPr="008F350B">
        <w:t>jours</w:t>
      </w:r>
      <w:r w:rsidRPr="008F350B">
        <w:rPr>
          <w:spacing w:val="13"/>
        </w:rPr>
        <w:t xml:space="preserve"> </w:t>
      </w:r>
      <w:r w:rsidRPr="008F350B">
        <w:t>avant</w:t>
      </w:r>
      <w:r w:rsidRPr="008F350B">
        <w:rPr>
          <w:spacing w:val="13"/>
        </w:rPr>
        <w:t xml:space="preserve"> </w:t>
      </w:r>
      <w:r w:rsidRPr="008F350B">
        <w:t>la</w:t>
      </w:r>
      <w:r w:rsidRPr="008F350B">
        <w:rPr>
          <w:spacing w:val="13"/>
        </w:rPr>
        <w:t xml:space="preserve"> </w:t>
      </w:r>
      <w:r w:rsidRPr="008F350B">
        <w:t>date limite</w:t>
      </w:r>
      <w:r w:rsidRPr="008F350B">
        <w:rPr>
          <w:spacing w:val="24"/>
        </w:rPr>
        <w:t xml:space="preserve"> </w:t>
      </w:r>
      <w:r w:rsidRPr="008F350B">
        <w:t>de</w:t>
      </w:r>
      <w:r w:rsidRPr="008F350B">
        <w:rPr>
          <w:spacing w:val="24"/>
        </w:rPr>
        <w:t xml:space="preserve"> </w:t>
      </w:r>
      <w:r w:rsidRPr="008F350B">
        <w:t>dépôt</w:t>
      </w:r>
      <w:r w:rsidRPr="008F350B">
        <w:rPr>
          <w:spacing w:val="24"/>
        </w:rPr>
        <w:t xml:space="preserve"> </w:t>
      </w:r>
      <w:r w:rsidRPr="008F350B">
        <w:t>des</w:t>
      </w:r>
      <w:r w:rsidRPr="008F350B">
        <w:rPr>
          <w:spacing w:val="24"/>
        </w:rPr>
        <w:t xml:space="preserve"> </w:t>
      </w:r>
      <w:r w:rsidRPr="008F350B">
        <w:t>offres</w:t>
      </w:r>
      <w:r w:rsidRPr="008F350B">
        <w:rPr>
          <w:spacing w:val="24"/>
        </w:rPr>
        <w:t xml:space="preserve"> </w:t>
      </w:r>
      <w:r w:rsidRPr="008F350B">
        <w:t>seront</w:t>
      </w:r>
      <w:r w:rsidRPr="008F350B">
        <w:rPr>
          <w:spacing w:val="24"/>
        </w:rPr>
        <w:t xml:space="preserve"> </w:t>
      </w:r>
      <w:r w:rsidRPr="008F350B">
        <w:t>inclus</w:t>
      </w:r>
      <w:r w:rsidRPr="008F350B">
        <w:rPr>
          <w:spacing w:val="24"/>
        </w:rPr>
        <w:t xml:space="preserve"> </w:t>
      </w:r>
      <w:r w:rsidRPr="008F350B">
        <w:t>dans les</w:t>
      </w:r>
      <w:r w:rsidRPr="008F350B">
        <w:rPr>
          <w:spacing w:val="6"/>
        </w:rPr>
        <w:t xml:space="preserve"> </w:t>
      </w:r>
      <w:r w:rsidRPr="008F350B">
        <w:t>prix</w:t>
      </w:r>
      <w:r w:rsidRPr="008F350B">
        <w:rPr>
          <w:spacing w:val="6"/>
        </w:rPr>
        <w:t xml:space="preserve"> </w:t>
      </w:r>
      <w:r w:rsidRPr="008F350B">
        <w:t>et</w:t>
      </w:r>
      <w:r w:rsidRPr="008F350B">
        <w:rPr>
          <w:spacing w:val="6"/>
        </w:rPr>
        <w:t xml:space="preserve"> </w:t>
      </w:r>
      <w:r w:rsidRPr="008F350B">
        <w:t>dans</w:t>
      </w:r>
      <w:r w:rsidRPr="008F350B">
        <w:rPr>
          <w:spacing w:val="6"/>
        </w:rPr>
        <w:t xml:space="preserve"> </w:t>
      </w:r>
      <w:r w:rsidRPr="008F350B">
        <w:t>le</w:t>
      </w:r>
      <w:r w:rsidRPr="008F350B">
        <w:rPr>
          <w:spacing w:val="6"/>
        </w:rPr>
        <w:t xml:space="preserve"> </w:t>
      </w:r>
      <w:r w:rsidRPr="008F350B">
        <w:t>montant</w:t>
      </w:r>
      <w:r w:rsidRPr="008F350B">
        <w:rPr>
          <w:spacing w:val="6"/>
        </w:rPr>
        <w:t xml:space="preserve"> </w:t>
      </w:r>
      <w:r w:rsidRPr="008F350B">
        <w:t>total</w:t>
      </w:r>
      <w:r w:rsidRPr="008F350B">
        <w:rPr>
          <w:spacing w:val="6"/>
        </w:rPr>
        <w:t xml:space="preserve"> </w:t>
      </w:r>
      <w:r w:rsidRPr="008F350B">
        <w:t>de</w:t>
      </w:r>
      <w:r w:rsidRPr="008F350B">
        <w:rPr>
          <w:spacing w:val="6"/>
        </w:rPr>
        <w:t xml:space="preserve"> </w:t>
      </w:r>
      <w:r w:rsidRPr="008F350B">
        <w:t>son</w:t>
      </w:r>
      <w:r w:rsidRPr="008F350B">
        <w:rPr>
          <w:spacing w:val="6"/>
        </w:rPr>
        <w:t xml:space="preserve"> </w:t>
      </w:r>
      <w:r w:rsidRPr="008F350B">
        <w:t>offre.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14.4. Si</w:t>
      </w:r>
      <w:r w:rsidRPr="008F350B">
        <w:rPr>
          <w:spacing w:val="-3"/>
        </w:rPr>
        <w:t xml:space="preserve"> </w:t>
      </w:r>
      <w:r w:rsidRPr="008F350B">
        <w:t>les</w:t>
      </w:r>
      <w:r w:rsidRPr="008F350B">
        <w:rPr>
          <w:spacing w:val="-3"/>
        </w:rPr>
        <w:t xml:space="preserve"> </w:t>
      </w:r>
      <w:r w:rsidRPr="008F350B">
        <w:t>clauses</w:t>
      </w:r>
      <w:r w:rsidRPr="008F350B">
        <w:rPr>
          <w:spacing w:val="-3"/>
        </w:rPr>
        <w:t xml:space="preserve"> </w:t>
      </w:r>
      <w:r w:rsidRPr="008F350B">
        <w:t>de</w:t>
      </w:r>
      <w:r w:rsidRPr="008F350B">
        <w:rPr>
          <w:spacing w:val="-3"/>
        </w:rPr>
        <w:t xml:space="preserve"> </w:t>
      </w:r>
      <w:r w:rsidRPr="008F350B">
        <w:t>révision</w:t>
      </w:r>
      <w:r w:rsidRPr="008F350B">
        <w:rPr>
          <w:spacing w:val="-3"/>
        </w:rPr>
        <w:t xml:space="preserve"> </w:t>
      </w:r>
      <w:r w:rsidRPr="008F350B">
        <w:t>et/ou</w:t>
      </w:r>
      <w:r w:rsidRPr="008F350B">
        <w:rPr>
          <w:spacing w:val="-3"/>
        </w:rPr>
        <w:t xml:space="preserve"> </w:t>
      </w:r>
      <w:r w:rsidRPr="008F350B">
        <w:t>d’actualisation des prix sont prévues au marché, la date d’établissement</w:t>
      </w:r>
      <w:r w:rsidRPr="008F350B">
        <w:rPr>
          <w:spacing w:val="1"/>
        </w:rPr>
        <w:t xml:space="preserve"> </w:t>
      </w:r>
      <w:r w:rsidRPr="008F350B">
        <w:t>des</w:t>
      </w:r>
      <w:r w:rsidRPr="008F350B">
        <w:rPr>
          <w:spacing w:val="1"/>
        </w:rPr>
        <w:t xml:space="preserve"> </w:t>
      </w:r>
      <w:r w:rsidRPr="008F350B">
        <w:t>prix</w:t>
      </w:r>
      <w:r w:rsidRPr="008F350B">
        <w:rPr>
          <w:spacing w:val="1"/>
        </w:rPr>
        <w:t xml:space="preserve"> </w:t>
      </w:r>
      <w:r w:rsidRPr="008F350B">
        <w:t>initiaux,</w:t>
      </w:r>
      <w:r w:rsidRPr="008F350B">
        <w:rPr>
          <w:spacing w:val="1"/>
        </w:rPr>
        <w:t xml:space="preserve"> </w:t>
      </w:r>
      <w:r w:rsidRPr="008F350B">
        <w:t>ainsi</w:t>
      </w:r>
      <w:r w:rsidRPr="008F350B">
        <w:rPr>
          <w:spacing w:val="1"/>
        </w:rPr>
        <w:t xml:space="preserve"> </w:t>
      </w:r>
      <w:r w:rsidRPr="008F350B">
        <w:t>que</w:t>
      </w:r>
      <w:r w:rsidRPr="008F350B">
        <w:rPr>
          <w:spacing w:val="1"/>
        </w:rPr>
        <w:t xml:space="preserve"> </w:t>
      </w:r>
      <w:r w:rsidRPr="008F350B">
        <w:t xml:space="preserve">les </w:t>
      </w:r>
      <w:r w:rsidRPr="008F350B">
        <w:rPr>
          <w:spacing w:val="1"/>
        </w:rPr>
        <w:t>modalité</w:t>
      </w:r>
      <w:r w:rsidRPr="008F350B">
        <w:t>s</w:t>
      </w:r>
      <w:r w:rsidRPr="008F350B">
        <w:rPr>
          <w:spacing w:val="-29"/>
        </w:rPr>
        <w:t xml:space="preserve"> </w:t>
      </w:r>
      <w:r w:rsidRPr="008F350B">
        <w:rPr>
          <w:spacing w:val="1"/>
        </w:rPr>
        <w:t>d</w:t>
      </w:r>
      <w:r w:rsidRPr="008F350B">
        <w:t xml:space="preserve">e </w:t>
      </w:r>
      <w:r w:rsidRPr="008F350B">
        <w:rPr>
          <w:spacing w:val="1"/>
        </w:rPr>
        <w:t>révisio</w:t>
      </w:r>
      <w:r w:rsidRPr="008F350B">
        <w:t>n</w:t>
      </w:r>
      <w:r w:rsidRPr="008F350B">
        <w:rPr>
          <w:spacing w:val="-29"/>
        </w:rPr>
        <w:t xml:space="preserve"> </w:t>
      </w:r>
      <w:r w:rsidRPr="008F350B">
        <w:rPr>
          <w:spacing w:val="1"/>
        </w:rPr>
        <w:t>et/o</w:t>
      </w:r>
      <w:r w:rsidRPr="008F350B">
        <w:t xml:space="preserve">u </w:t>
      </w:r>
      <w:r w:rsidRPr="008F350B">
        <w:rPr>
          <w:spacing w:val="-29"/>
        </w:rPr>
        <w:t xml:space="preserve"> </w:t>
      </w:r>
      <w:r w:rsidRPr="008F350B">
        <w:rPr>
          <w:spacing w:val="1"/>
        </w:rPr>
        <w:t>d’actualisation desdit</w:t>
      </w:r>
      <w:r w:rsidRPr="008F350B">
        <w:t>s</w:t>
      </w:r>
      <w:r w:rsidRPr="008F350B">
        <w:rPr>
          <w:spacing w:val="-29"/>
        </w:rPr>
        <w:t xml:space="preserve"> </w:t>
      </w:r>
      <w:r w:rsidRPr="008F350B">
        <w:rPr>
          <w:spacing w:val="1"/>
        </w:rPr>
        <w:t>pri</w:t>
      </w:r>
      <w:r w:rsidRPr="008F350B">
        <w:t xml:space="preserve">x </w:t>
      </w:r>
      <w:r w:rsidRPr="008F350B">
        <w:rPr>
          <w:spacing w:val="-29"/>
        </w:rPr>
        <w:t xml:space="preserve"> </w:t>
      </w:r>
      <w:r w:rsidRPr="008F350B">
        <w:rPr>
          <w:spacing w:val="1"/>
        </w:rPr>
        <w:t>doiven</w:t>
      </w:r>
      <w:r w:rsidRPr="008F350B">
        <w:t xml:space="preserve">t </w:t>
      </w:r>
      <w:r w:rsidRPr="008F350B">
        <w:rPr>
          <w:spacing w:val="-29"/>
        </w:rPr>
        <w:t xml:space="preserve"> </w:t>
      </w:r>
      <w:r w:rsidRPr="008F350B">
        <w:rPr>
          <w:spacing w:val="1"/>
        </w:rPr>
        <w:t>êtr</w:t>
      </w:r>
      <w:r w:rsidRPr="008F350B">
        <w:t xml:space="preserve">e </w:t>
      </w:r>
      <w:r w:rsidRPr="008F350B">
        <w:rPr>
          <w:spacing w:val="-29"/>
        </w:rPr>
        <w:t xml:space="preserve"> </w:t>
      </w:r>
      <w:r w:rsidRPr="008F350B">
        <w:rPr>
          <w:spacing w:val="1"/>
        </w:rPr>
        <w:t>précisées</w:t>
      </w:r>
      <w:r w:rsidRPr="008F350B">
        <w:t>.</w:t>
      </w:r>
      <w:r w:rsidRPr="008F350B">
        <w:rPr>
          <w:spacing w:val="-29"/>
        </w:rPr>
        <w:t xml:space="preserve"> </w:t>
      </w:r>
      <w:r w:rsidRPr="008F350B">
        <w:rPr>
          <w:spacing w:val="1"/>
        </w:rPr>
        <w:t xml:space="preserve">Etant </w:t>
      </w:r>
      <w:r w:rsidRPr="008F350B">
        <w:t>entendu</w:t>
      </w:r>
      <w:r w:rsidRPr="008F350B">
        <w:rPr>
          <w:spacing w:val="1"/>
        </w:rPr>
        <w:t xml:space="preserve"> </w:t>
      </w:r>
      <w:r w:rsidRPr="008F350B">
        <w:t>que</w:t>
      </w:r>
      <w:r w:rsidRPr="008F350B">
        <w:rPr>
          <w:spacing w:val="1"/>
        </w:rPr>
        <w:t xml:space="preserve"> </w:t>
      </w:r>
      <w:r w:rsidRPr="008F350B">
        <w:t>tout</w:t>
      </w:r>
      <w:r w:rsidRPr="008F350B">
        <w:rPr>
          <w:spacing w:val="1"/>
        </w:rPr>
        <w:t xml:space="preserve"> </w:t>
      </w:r>
      <w:r w:rsidRPr="008F350B">
        <w:t>Marché</w:t>
      </w:r>
      <w:r w:rsidRPr="008F350B">
        <w:rPr>
          <w:spacing w:val="1"/>
        </w:rPr>
        <w:t xml:space="preserve"> </w:t>
      </w:r>
      <w:r w:rsidRPr="008F350B">
        <w:t>dont</w:t>
      </w:r>
      <w:r w:rsidRPr="008F350B">
        <w:rPr>
          <w:spacing w:val="1"/>
        </w:rPr>
        <w:t xml:space="preserve"> </w:t>
      </w:r>
      <w:r w:rsidRPr="008F350B">
        <w:t>la</w:t>
      </w:r>
      <w:r w:rsidRPr="008F350B">
        <w:rPr>
          <w:spacing w:val="1"/>
        </w:rPr>
        <w:t xml:space="preserve"> </w:t>
      </w:r>
      <w:r w:rsidRPr="008F350B">
        <w:t>durée</w:t>
      </w:r>
      <w:r w:rsidRPr="008F350B">
        <w:rPr>
          <w:spacing w:val="1"/>
        </w:rPr>
        <w:t xml:space="preserve"> </w:t>
      </w:r>
      <w:r w:rsidRPr="008F350B">
        <w:t>d’exécution</w:t>
      </w:r>
      <w:r w:rsidRPr="008F350B">
        <w:rPr>
          <w:spacing w:val="23"/>
        </w:rPr>
        <w:t xml:space="preserve"> </w:t>
      </w:r>
      <w:r w:rsidRPr="008F350B">
        <w:t>est</w:t>
      </w:r>
      <w:r w:rsidRPr="008F350B">
        <w:rPr>
          <w:spacing w:val="23"/>
        </w:rPr>
        <w:t xml:space="preserve"> </w:t>
      </w:r>
      <w:r w:rsidRPr="008F350B">
        <w:t>au</w:t>
      </w:r>
      <w:r w:rsidRPr="008F350B">
        <w:rPr>
          <w:spacing w:val="23"/>
        </w:rPr>
        <w:t xml:space="preserve"> </w:t>
      </w:r>
      <w:r w:rsidRPr="008F350B">
        <w:t>plus</w:t>
      </w:r>
      <w:r w:rsidRPr="008F350B">
        <w:rPr>
          <w:spacing w:val="23"/>
        </w:rPr>
        <w:t xml:space="preserve"> </w:t>
      </w:r>
      <w:r w:rsidRPr="008F350B">
        <w:t>égale</w:t>
      </w:r>
      <w:r w:rsidRPr="008F350B">
        <w:rPr>
          <w:spacing w:val="23"/>
        </w:rPr>
        <w:t xml:space="preserve"> </w:t>
      </w:r>
      <w:r w:rsidRPr="008F350B">
        <w:t>à</w:t>
      </w:r>
      <w:r w:rsidRPr="008F350B">
        <w:rPr>
          <w:spacing w:val="23"/>
        </w:rPr>
        <w:t xml:space="preserve"> </w:t>
      </w:r>
      <w:r w:rsidRPr="008F350B">
        <w:t>un</w:t>
      </w:r>
      <w:r w:rsidRPr="008F350B">
        <w:rPr>
          <w:spacing w:val="23"/>
        </w:rPr>
        <w:t xml:space="preserve"> </w:t>
      </w:r>
      <w:r w:rsidRPr="008F350B">
        <w:t>(1)</w:t>
      </w:r>
      <w:r w:rsidRPr="008F350B">
        <w:rPr>
          <w:spacing w:val="23"/>
        </w:rPr>
        <w:t xml:space="preserve"> </w:t>
      </w:r>
      <w:r w:rsidRPr="008F350B">
        <w:t>an</w:t>
      </w:r>
      <w:r w:rsidRPr="008F350B">
        <w:rPr>
          <w:spacing w:val="23"/>
        </w:rPr>
        <w:t xml:space="preserve"> </w:t>
      </w:r>
      <w:r w:rsidRPr="008F350B">
        <w:t>ne</w:t>
      </w:r>
      <w:r w:rsidRPr="008F350B">
        <w:rPr>
          <w:spacing w:val="23"/>
        </w:rPr>
        <w:t xml:space="preserve"> </w:t>
      </w:r>
      <w:r w:rsidRPr="008F350B">
        <w:t>peut faire</w:t>
      </w:r>
      <w:r w:rsidRPr="008F350B">
        <w:rPr>
          <w:spacing w:val="6"/>
        </w:rPr>
        <w:t xml:space="preserve"> </w:t>
      </w:r>
      <w:r w:rsidRPr="008F350B">
        <w:t>l’objet</w:t>
      </w:r>
      <w:r w:rsidRPr="008F350B">
        <w:rPr>
          <w:spacing w:val="6"/>
        </w:rPr>
        <w:t xml:space="preserve"> </w:t>
      </w:r>
      <w:r w:rsidRPr="008F350B">
        <w:t>de</w:t>
      </w:r>
      <w:r w:rsidRPr="008F350B">
        <w:rPr>
          <w:spacing w:val="6"/>
        </w:rPr>
        <w:t xml:space="preserve"> </w:t>
      </w:r>
      <w:r w:rsidRPr="008F350B">
        <w:t>révision</w:t>
      </w:r>
      <w:r w:rsidRPr="008F350B">
        <w:rPr>
          <w:spacing w:val="6"/>
        </w:rPr>
        <w:t xml:space="preserve"> </w:t>
      </w:r>
      <w:r w:rsidRPr="008F350B">
        <w:t>de</w:t>
      </w:r>
      <w:r w:rsidRPr="008F350B">
        <w:rPr>
          <w:spacing w:val="6"/>
        </w:rPr>
        <w:t xml:space="preserve"> </w:t>
      </w:r>
      <w:r w:rsidRPr="008F350B">
        <w:t>prix.</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14.5. Tous les prix unitaires assortis des quantités doivent être justifiés par</w:t>
      </w:r>
      <w:r w:rsidRPr="008F350B">
        <w:rPr>
          <w:spacing w:val="4"/>
        </w:rPr>
        <w:t xml:space="preserve"> </w:t>
      </w:r>
      <w:r w:rsidRPr="008F350B">
        <w:t>des</w:t>
      </w:r>
      <w:r w:rsidRPr="008F350B">
        <w:rPr>
          <w:spacing w:val="4"/>
        </w:rPr>
        <w:t xml:space="preserve"> </w:t>
      </w:r>
      <w:r w:rsidRPr="008F350B">
        <w:t>sous-détails</w:t>
      </w:r>
      <w:r w:rsidRPr="008F350B">
        <w:rPr>
          <w:spacing w:val="4"/>
        </w:rPr>
        <w:t xml:space="preserve"> </w:t>
      </w:r>
      <w:r w:rsidRPr="008F350B">
        <w:t>établis</w:t>
      </w:r>
      <w:r w:rsidRPr="008F350B">
        <w:rPr>
          <w:spacing w:val="4"/>
        </w:rPr>
        <w:t xml:space="preserve"> </w:t>
      </w:r>
      <w:r w:rsidRPr="008F350B">
        <w:t>conformément</w:t>
      </w:r>
      <w:r w:rsidRPr="008F350B">
        <w:rPr>
          <w:spacing w:val="4"/>
        </w:rPr>
        <w:t xml:space="preserve"> </w:t>
      </w:r>
      <w:r w:rsidRPr="008F350B">
        <w:t>au cadre</w:t>
      </w:r>
      <w:r w:rsidRPr="008F350B">
        <w:rPr>
          <w:spacing w:val="6"/>
        </w:rPr>
        <w:t xml:space="preserve"> </w:t>
      </w:r>
      <w:r w:rsidRPr="008F350B">
        <w:t>proposé</w:t>
      </w:r>
      <w:r w:rsidRPr="008F350B">
        <w:rPr>
          <w:spacing w:val="6"/>
        </w:rPr>
        <w:t xml:space="preserve"> </w:t>
      </w:r>
      <w:r w:rsidRPr="008F350B">
        <w:t>à</w:t>
      </w:r>
      <w:r w:rsidRPr="008F350B">
        <w:rPr>
          <w:spacing w:val="6"/>
        </w:rPr>
        <w:t xml:space="preserve"> </w:t>
      </w:r>
      <w:r w:rsidRPr="008F350B">
        <w:t>la</w:t>
      </w:r>
      <w:r w:rsidRPr="008F350B">
        <w:rPr>
          <w:spacing w:val="6"/>
        </w:rPr>
        <w:t xml:space="preserve"> </w:t>
      </w:r>
      <w:r w:rsidRPr="008F350B">
        <w:t>pièce</w:t>
      </w:r>
      <w:r w:rsidRPr="008F350B">
        <w:rPr>
          <w:spacing w:val="6"/>
        </w:rPr>
        <w:t xml:space="preserve"> </w:t>
      </w:r>
      <w:r w:rsidRPr="008F350B">
        <w:t>N°8 du DAO.</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15</w:t>
      </w:r>
      <w:r w:rsidRPr="008F350B">
        <w:rPr>
          <w:b/>
          <w:bCs/>
          <w:spacing w:val="6"/>
        </w:rPr>
        <w:t xml:space="preserve"> </w:t>
      </w:r>
      <w:r w:rsidRPr="008F350B">
        <w:rPr>
          <w:b/>
          <w:bCs/>
        </w:rPr>
        <w:t xml:space="preserve">: </w:t>
      </w:r>
      <w:r w:rsidRPr="008F350B">
        <w:rPr>
          <w:b/>
          <w:bCs/>
          <w:spacing w:val="5"/>
        </w:rPr>
        <w:t>Monnaie</w:t>
      </w:r>
      <w:r w:rsidRPr="008F350B">
        <w:rPr>
          <w:b/>
          <w:bCs/>
        </w:rPr>
        <w:t>s</w:t>
      </w:r>
      <w:r w:rsidRPr="008F350B">
        <w:rPr>
          <w:b/>
          <w:bCs/>
          <w:spacing w:val="16"/>
        </w:rPr>
        <w:t xml:space="preserve"> </w:t>
      </w:r>
      <w:r w:rsidRPr="008F350B">
        <w:rPr>
          <w:b/>
          <w:bCs/>
          <w:spacing w:val="5"/>
        </w:rPr>
        <w:t>d</w:t>
      </w:r>
      <w:r w:rsidRPr="008F350B">
        <w:rPr>
          <w:b/>
          <w:bCs/>
        </w:rPr>
        <w:t>e</w:t>
      </w:r>
      <w:r w:rsidRPr="008F350B">
        <w:rPr>
          <w:b/>
          <w:bCs/>
          <w:spacing w:val="16"/>
        </w:rPr>
        <w:t xml:space="preserve"> </w:t>
      </w:r>
      <w:r w:rsidRPr="008F350B">
        <w:rPr>
          <w:b/>
          <w:bCs/>
          <w:spacing w:val="5"/>
        </w:rPr>
        <w:t>soumissio</w:t>
      </w:r>
      <w:r w:rsidRPr="008F350B">
        <w:rPr>
          <w:b/>
          <w:bCs/>
        </w:rPr>
        <w:t>n</w:t>
      </w:r>
      <w:r w:rsidRPr="008F350B">
        <w:rPr>
          <w:b/>
          <w:bCs/>
          <w:spacing w:val="16"/>
        </w:rPr>
        <w:t xml:space="preserve"> </w:t>
      </w:r>
      <w:r w:rsidRPr="008F350B">
        <w:rPr>
          <w:b/>
          <w:bCs/>
          <w:spacing w:val="5"/>
        </w:rPr>
        <w:t>e</w:t>
      </w:r>
      <w:r w:rsidRPr="008F350B">
        <w:rPr>
          <w:b/>
          <w:bCs/>
        </w:rPr>
        <w:t xml:space="preserve">t </w:t>
      </w:r>
      <w:r w:rsidRPr="008F350B">
        <w:rPr>
          <w:b/>
          <w:bCs/>
          <w:spacing w:val="5"/>
        </w:rPr>
        <w:t xml:space="preserve">de </w:t>
      </w:r>
      <w:r w:rsidRPr="008F350B">
        <w:rPr>
          <w:b/>
          <w:bCs/>
        </w:rPr>
        <w:t>règlement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15.1. En cas d’Appels d’Offres Internationaux, les monnaies</w:t>
      </w:r>
      <w:r w:rsidRPr="008F350B">
        <w:rPr>
          <w:spacing w:val="26"/>
        </w:rPr>
        <w:t xml:space="preserve"> </w:t>
      </w:r>
      <w:r w:rsidRPr="008F350B">
        <w:t>de</w:t>
      </w:r>
      <w:r w:rsidRPr="008F350B">
        <w:rPr>
          <w:spacing w:val="26"/>
        </w:rPr>
        <w:t xml:space="preserve"> </w:t>
      </w:r>
      <w:r w:rsidRPr="008F350B">
        <w:t>l’offre</w:t>
      </w:r>
      <w:r w:rsidRPr="008F350B">
        <w:rPr>
          <w:spacing w:val="26"/>
        </w:rPr>
        <w:t xml:space="preserve"> doivent </w:t>
      </w:r>
      <w:r w:rsidRPr="008F350B">
        <w:t>suivre</w:t>
      </w:r>
      <w:r w:rsidRPr="008F350B">
        <w:rPr>
          <w:spacing w:val="26"/>
        </w:rPr>
        <w:t xml:space="preserve"> </w:t>
      </w:r>
      <w:r w:rsidRPr="008F350B">
        <w:t>les</w:t>
      </w:r>
      <w:r w:rsidRPr="008F350B">
        <w:rPr>
          <w:spacing w:val="26"/>
        </w:rPr>
        <w:t xml:space="preserve"> </w:t>
      </w:r>
      <w:r w:rsidRPr="008F350B">
        <w:t xml:space="preserve">dispositions soit de l’Option A ou de l’Option B </w:t>
      </w:r>
      <w:r w:rsidRPr="008F350B">
        <w:rPr>
          <w:spacing w:val="3"/>
        </w:rPr>
        <w:t>ci-dessous</w:t>
      </w:r>
      <w:r w:rsidRPr="008F350B">
        <w:t xml:space="preserve">; </w:t>
      </w:r>
      <w:r w:rsidRPr="008F350B">
        <w:rPr>
          <w:spacing w:val="-27"/>
        </w:rPr>
        <w:t xml:space="preserve"> </w:t>
      </w:r>
      <w:r w:rsidRPr="008F350B">
        <w:rPr>
          <w:spacing w:val="3"/>
        </w:rPr>
        <w:t>l’optio</w:t>
      </w:r>
      <w:r w:rsidRPr="008F350B">
        <w:t xml:space="preserve">n </w:t>
      </w:r>
      <w:r w:rsidRPr="008F350B">
        <w:rPr>
          <w:spacing w:val="-27"/>
        </w:rPr>
        <w:t xml:space="preserve"> </w:t>
      </w:r>
      <w:r w:rsidRPr="008F350B">
        <w:rPr>
          <w:spacing w:val="3"/>
        </w:rPr>
        <w:t>applicabl</w:t>
      </w:r>
      <w:r w:rsidRPr="008F350B">
        <w:t xml:space="preserve">e </w:t>
      </w:r>
      <w:r w:rsidRPr="008F350B">
        <w:rPr>
          <w:spacing w:val="-27"/>
        </w:rPr>
        <w:t xml:space="preserve"> </w:t>
      </w:r>
      <w:r w:rsidRPr="008F350B">
        <w:rPr>
          <w:spacing w:val="3"/>
        </w:rPr>
        <w:t>étan</w:t>
      </w:r>
      <w:r w:rsidRPr="008F350B">
        <w:t xml:space="preserve">t </w:t>
      </w:r>
      <w:r w:rsidRPr="008F350B">
        <w:rPr>
          <w:spacing w:val="-27"/>
        </w:rPr>
        <w:t xml:space="preserve"> </w:t>
      </w:r>
      <w:r w:rsidRPr="008F350B">
        <w:rPr>
          <w:spacing w:val="3"/>
        </w:rPr>
        <w:t xml:space="preserve">celle </w:t>
      </w:r>
      <w:r w:rsidRPr="008F350B">
        <w:t>retenue</w:t>
      </w:r>
      <w:r w:rsidRPr="008F350B">
        <w:rPr>
          <w:spacing w:val="6"/>
        </w:rPr>
        <w:t xml:space="preserve"> </w:t>
      </w:r>
      <w:r w:rsidRPr="008F350B">
        <w:t>dans</w:t>
      </w:r>
      <w:r w:rsidRPr="008F350B">
        <w:rPr>
          <w:spacing w:val="6"/>
        </w:rPr>
        <w:t xml:space="preserve"> </w:t>
      </w:r>
      <w:r w:rsidRPr="008F350B">
        <w:t>le</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lastRenderedPageBreak/>
        <w:t>15.2. Option A : le montant de la soumission est libellé</w:t>
      </w:r>
      <w:r w:rsidRPr="008F350B">
        <w:rPr>
          <w:spacing w:val="6"/>
        </w:rPr>
        <w:t xml:space="preserve"> </w:t>
      </w:r>
      <w:r w:rsidRPr="008F350B">
        <w:t>entièrement</w:t>
      </w:r>
      <w:r w:rsidRPr="008F350B">
        <w:rPr>
          <w:spacing w:val="6"/>
        </w:rPr>
        <w:t xml:space="preserve"> </w:t>
      </w:r>
      <w:r w:rsidRPr="008F350B">
        <w:t>en</w:t>
      </w:r>
      <w:r w:rsidRPr="008F350B">
        <w:rPr>
          <w:spacing w:val="6"/>
        </w:rPr>
        <w:t xml:space="preserve"> </w:t>
      </w:r>
      <w:r w:rsidRPr="008F350B">
        <w:t>monnaie</w:t>
      </w:r>
      <w:r w:rsidRPr="008F350B">
        <w:rPr>
          <w:spacing w:val="6"/>
        </w:rPr>
        <w:t xml:space="preserve"> </w:t>
      </w:r>
      <w:r w:rsidRPr="008F350B">
        <w:t>nationale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Le montant de la soumission, les prix unitaires du bordereau</w:t>
      </w:r>
      <w:r w:rsidRPr="008F350B">
        <w:rPr>
          <w:spacing w:val="11"/>
        </w:rPr>
        <w:t xml:space="preserve"> </w:t>
      </w:r>
      <w:r w:rsidRPr="008F350B">
        <w:t>des</w:t>
      </w:r>
      <w:r w:rsidRPr="008F350B">
        <w:rPr>
          <w:spacing w:val="11"/>
        </w:rPr>
        <w:t xml:space="preserve"> </w:t>
      </w:r>
      <w:r w:rsidRPr="008F350B">
        <w:t>prix</w:t>
      </w:r>
      <w:r w:rsidRPr="008F350B">
        <w:rPr>
          <w:spacing w:val="11"/>
        </w:rPr>
        <w:t xml:space="preserve"> </w:t>
      </w:r>
      <w:r w:rsidRPr="008F350B">
        <w:t>et</w:t>
      </w:r>
      <w:r w:rsidRPr="008F350B">
        <w:rPr>
          <w:spacing w:val="11"/>
        </w:rPr>
        <w:t xml:space="preserve"> </w:t>
      </w:r>
      <w:r w:rsidRPr="008F350B">
        <w:t>les</w:t>
      </w:r>
      <w:r w:rsidRPr="008F350B">
        <w:rPr>
          <w:spacing w:val="11"/>
        </w:rPr>
        <w:t xml:space="preserve"> </w:t>
      </w:r>
      <w:r w:rsidRPr="008F350B">
        <w:t>prix</w:t>
      </w:r>
      <w:r w:rsidRPr="008F350B">
        <w:rPr>
          <w:spacing w:val="11"/>
        </w:rPr>
        <w:t xml:space="preserve"> </w:t>
      </w:r>
      <w:r w:rsidRPr="008F350B">
        <w:t>du</w:t>
      </w:r>
      <w:r w:rsidRPr="008F350B">
        <w:rPr>
          <w:spacing w:val="11"/>
        </w:rPr>
        <w:t xml:space="preserve"> </w:t>
      </w:r>
      <w:r w:rsidRPr="008F350B">
        <w:t>détail</w:t>
      </w:r>
      <w:r w:rsidRPr="008F350B">
        <w:rPr>
          <w:spacing w:val="11"/>
        </w:rPr>
        <w:t xml:space="preserve"> </w:t>
      </w:r>
      <w:r w:rsidRPr="008F350B">
        <w:t>quantitatif</w:t>
      </w:r>
      <w:r w:rsidRPr="008F350B">
        <w:rPr>
          <w:spacing w:val="11"/>
        </w:rPr>
        <w:t xml:space="preserve"> </w:t>
      </w:r>
      <w:r w:rsidRPr="008F350B">
        <w:t>et estimatif</w:t>
      </w:r>
      <w:r w:rsidRPr="008F350B">
        <w:rPr>
          <w:spacing w:val="8"/>
        </w:rPr>
        <w:t xml:space="preserve"> </w:t>
      </w:r>
      <w:r w:rsidRPr="008F350B">
        <w:t>sont</w:t>
      </w:r>
      <w:r w:rsidRPr="008F350B">
        <w:rPr>
          <w:spacing w:val="8"/>
        </w:rPr>
        <w:t xml:space="preserve"> </w:t>
      </w:r>
      <w:r w:rsidRPr="008F350B">
        <w:t>libellés</w:t>
      </w:r>
      <w:r w:rsidRPr="008F350B">
        <w:rPr>
          <w:spacing w:val="8"/>
        </w:rPr>
        <w:t xml:space="preserve"> </w:t>
      </w:r>
      <w:r w:rsidRPr="008F350B">
        <w:t>entièrement</w:t>
      </w:r>
      <w:r w:rsidRPr="008F350B">
        <w:rPr>
          <w:spacing w:val="8"/>
        </w:rPr>
        <w:t xml:space="preserve"> e</w:t>
      </w:r>
      <w:r w:rsidRPr="008F350B">
        <w:t>n</w:t>
      </w:r>
      <w:r w:rsidRPr="008F350B">
        <w:rPr>
          <w:spacing w:val="8"/>
        </w:rPr>
        <w:t xml:space="preserve"> </w:t>
      </w:r>
      <w:r w:rsidRPr="008F350B">
        <w:t>francs</w:t>
      </w:r>
      <w:r w:rsidRPr="008F350B">
        <w:rPr>
          <w:spacing w:val="8"/>
        </w:rPr>
        <w:t xml:space="preserve"> </w:t>
      </w:r>
      <w:r w:rsidRPr="008F350B">
        <w:t>CFA de</w:t>
      </w:r>
      <w:r w:rsidRPr="008F350B">
        <w:rPr>
          <w:spacing w:val="6"/>
        </w:rPr>
        <w:t xml:space="preserve"> </w:t>
      </w:r>
      <w:r w:rsidRPr="008F350B">
        <w:t>la</w:t>
      </w:r>
      <w:r w:rsidRPr="008F350B">
        <w:rPr>
          <w:spacing w:val="6"/>
        </w:rPr>
        <w:t xml:space="preserve"> </w:t>
      </w:r>
      <w:r w:rsidRPr="008F350B">
        <w:t>manière</w:t>
      </w:r>
      <w:r w:rsidRPr="008F350B">
        <w:rPr>
          <w:spacing w:val="6"/>
        </w:rPr>
        <w:t xml:space="preserve"> </w:t>
      </w:r>
      <w:r w:rsidRPr="008F350B">
        <w:t>suivante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a. </w:t>
      </w:r>
      <w:r w:rsidRPr="008F350B">
        <w:rPr>
          <w:spacing w:val="2"/>
        </w:rPr>
        <w:t>Le</w:t>
      </w:r>
      <w:r w:rsidRPr="008F350B">
        <w:t xml:space="preserve">s </w:t>
      </w:r>
      <w:r w:rsidRPr="008F350B">
        <w:rPr>
          <w:spacing w:val="-28"/>
        </w:rPr>
        <w:t xml:space="preserve"> </w:t>
      </w:r>
      <w:r w:rsidRPr="008F350B">
        <w:rPr>
          <w:spacing w:val="2"/>
        </w:rPr>
        <w:t>pri</w:t>
      </w:r>
      <w:r w:rsidRPr="008F350B">
        <w:t xml:space="preserve">x </w:t>
      </w:r>
      <w:r w:rsidRPr="008F350B">
        <w:rPr>
          <w:spacing w:val="-28"/>
        </w:rPr>
        <w:t xml:space="preserve"> </w:t>
      </w:r>
      <w:r w:rsidRPr="008F350B">
        <w:rPr>
          <w:spacing w:val="2"/>
        </w:rPr>
        <w:t>seron</w:t>
      </w:r>
      <w:r w:rsidRPr="008F350B">
        <w:t xml:space="preserve">t </w:t>
      </w:r>
      <w:r w:rsidRPr="008F350B">
        <w:rPr>
          <w:spacing w:val="2"/>
        </w:rPr>
        <w:t>entièremen</w:t>
      </w:r>
      <w:r w:rsidRPr="008F350B">
        <w:t xml:space="preserve">t </w:t>
      </w:r>
      <w:r w:rsidRPr="008F350B">
        <w:rPr>
          <w:spacing w:val="2"/>
        </w:rPr>
        <w:t>libellé</w:t>
      </w:r>
      <w:r w:rsidRPr="008F350B">
        <w:t xml:space="preserve">s </w:t>
      </w:r>
      <w:r w:rsidRPr="008F350B">
        <w:rPr>
          <w:spacing w:val="-28"/>
        </w:rPr>
        <w:t xml:space="preserve"> </w:t>
      </w:r>
      <w:r w:rsidRPr="008F350B">
        <w:rPr>
          <w:spacing w:val="2"/>
        </w:rPr>
        <w:t>dan</w:t>
      </w:r>
      <w:r w:rsidRPr="008F350B">
        <w:t xml:space="preserve">s </w:t>
      </w:r>
      <w:r w:rsidRPr="008F350B">
        <w:rPr>
          <w:spacing w:val="-28"/>
        </w:rPr>
        <w:t xml:space="preserve"> </w:t>
      </w:r>
      <w:r w:rsidRPr="008F350B">
        <w:rPr>
          <w:spacing w:val="2"/>
        </w:rPr>
        <w:t xml:space="preserve">la </w:t>
      </w:r>
      <w:r w:rsidRPr="008F350B">
        <w:rPr>
          <w:spacing w:val="5"/>
        </w:rPr>
        <w:t>monnai</w:t>
      </w:r>
      <w:r w:rsidRPr="008F350B">
        <w:t xml:space="preserve">e </w:t>
      </w:r>
      <w:r w:rsidRPr="008F350B">
        <w:rPr>
          <w:spacing w:val="-4"/>
        </w:rPr>
        <w:t xml:space="preserve"> </w:t>
      </w:r>
      <w:r w:rsidRPr="008F350B">
        <w:rPr>
          <w:spacing w:val="5"/>
        </w:rPr>
        <w:t>nationale</w:t>
      </w:r>
      <w:r w:rsidRPr="008F350B">
        <w:t xml:space="preserve">. </w:t>
      </w:r>
      <w:r w:rsidRPr="008F350B">
        <w:rPr>
          <w:spacing w:val="-4"/>
        </w:rPr>
        <w:t xml:space="preserve"> </w:t>
      </w:r>
      <w:r w:rsidRPr="008F350B">
        <w:rPr>
          <w:spacing w:val="5"/>
        </w:rPr>
        <w:t>L</w:t>
      </w:r>
      <w:r w:rsidRPr="008F350B">
        <w:t xml:space="preserve">e </w:t>
      </w:r>
      <w:r w:rsidRPr="008F350B">
        <w:rPr>
          <w:spacing w:val="5"/>
        </w:rPr>
        <w:t>soumissionnair</w:t>
      </w:r>
      <w:r w:rsidRPr="008F350B">
        <w:t xml:space="preserve">e </w:t>
      </w:r>
      <w:r w:rsidRPr="008F350B">
        <w:rPr>
          <w:spacing w:val="-4"/>
        </w:rPr>
        <w:t xml:space="preserve"> </w:t>
      </w:r>
      <w:r w:rsidRPr="008F350B">
        <w:rPr>
          <w:spacing w:val="5"/>
        </w:rPr>
        <w:t xml:space="preserve">qui </w:t>
      </w:r>
      <w:r w:rsidRPr="008F350B">
        <w:t>compte engager des dépenses dans d’autres monnaies pour la réalisation des Travaux, indiquera en annexe à la soumission le ou les pourcentages du montant de l’offre nécessaires pour</w:t>
      </w:r>
      <w:r w:rsidRPr="008F350B">
        <w:rPr>
          <w:spacing w:val="-3"/>
        </w:rPr>
        <w:t xml:space="preserve"> </w:t>
      </w:r>
      <w:r w:rsidRPr="008F350B">
        <w:t>couvrir</w:t>
      </w:r>
      <w:r w:rsidRPr="008F350B">
        <w:rPr>
          <w:spacing w:val="-3"/>
        </w:rPr>
        <w:t xml:space="preserve"> </w:t>
      </w:r>
      <w:r w:rsidRPr="008F350B">
        <w:t>les</w:t>
      </w:r>
      <w:r w:rsidRPr="008F350B">
        <w:rPr>
          <w:spacing w:val="-3"/>
        </w:rPr>
        <w:t xml:space="preserve"> </w:t>
      </w:r>
      <w:r w:rsidRPr="008F350B">
        <w:t>besoins</w:t>
      </w:r>
      <w:r w:rsidRPr="008F350B">
        <w:rPr>
          <w:spacing w:val="-3"/>
        </w:rPr>
        <w:t xml:space="preserve"> </w:t>
      </w:r>
      <w:r w:rsidRPr="008F350B">
        <w:t>en</w:t>
      </w:r>
      <w:r w:rsidRPr="008F350B">
        <w:rPr>
          <w:spacing w:val="-3"/>
        </w:rPr>
        <w:t xml:space="preserve"> </w:t>
      </w:r>
      <w:r w:rsidRPr="008F350B">
        <w:t>monnaies</w:t>
      </w:r>
      <w:r w:rsidRPr="008F350B">
        <w:rPr>
          <w:spacing w:val="-3"/>
        </w:rPr>
        <w:t xml:space="preserve"> </w:t>
      </w:r>
      <w:r w:rsidRPr="008F350B">
        <w:t>étrangères, sans</w:t>
      </w:r>
      <w:r w:rsidRPr="008F350B">
        <w:rPr>
          <w:spacing w:val="10"/>
        </w:rPr>
        <w:t xml:space="preserve"> </w:t>
      </w:r>
      <w:r w:rsidRPr="008F350B">
        <w:t>excéder</w:t>
      </w:r>
      <w:r w:rsidRPr="008F350B">
        <w:rPr>
          <w:spacing w:val="10"/>
        </w:rPr>
        <w:t xml:space="preserve"> </w:t>
      </w:r>
      <w:r w:rsidRPr="008F350B">
        <w:t>un</w:t>
      </w:r>
      <w:r w:rsidRPr="008F350B">
        <w:rPr>
          <w:spacing w:val="10"/>
        </w:rPr>
        <w:t xml:space="preserve"> </w:t>
      </w:r>
      <w:r w:rsidRPr="008F350B">
        <w:t>maximum</w:t>
      </w:r>
      <w:r w:rsidRPr="008F350B">
        <w:rPr>
          <w:spacing w:val="10"/>
        </w:rPr>
        <w:t xml:space="preserve"> </w:t>
      </w:r>
      <w:r w:rsidRPr="008F350B">
        <w:t>de</w:t>
      </w:r>
      <w:r w:rsidRPr="008F350B">
        <w:rPr>
          <w:spacing w:val="10"/>
        </w:rPr>
        <w:t xml:space="preserve"> </w:t>
      </w:r>
      <w:r w:rsidRPr="008F350B">
        <w:t>trois</w:t>
      </w:r>
      <w:r w:rsidRPr="008F350B">
        <w:rPr>
          <w:spacing w:val="10"/>
        </w:rPr>
        <w:t xml:space="preserve"> </w:t>
      </w:r>
      <w:r w:rsidRPr="008F350B">
        <w:t>monnaies</w:t>
      </w:r>
      <w:r w:rsidRPr="008F350B">
        <w:rPr>
          <w:spacing w:val="10"/>
        </w:rPr>
        <w:t xml:space="preserve"> </w:t>
      </w:r>
      <w:r w:rsidRPr="008F350B">
        <w:t>de pays</w:t>
      </w:r>
      <w:r w:rsidRPr="008F350B">
        <w:rPr>
          <w:spacing w:val="15"/>
        </w:rPr>
        <w:t xml:space="preserve"> </w:t>
      </w:r>
      <w:r w:rsidRPr="008F350B">
        <w:t>membres</w:t>
      </w:r>
      <w:r w:rsidRPr="008F350B">
        <w:rPr>
          <w:spacing w:val="15"/>
        </w:rPr>
        <w:t xml:space="preserve"> </w:t>
      </w:r>
      <w:r w:rsidRPr="008F350B">
        <w:t>de</w:t>
      </w:r>
      <w:r w:rsidRPr="008F350B">
        <w:rPr>
          <w:spacing w:val="15"/>
        </w:rPr>
        <w:t xml:space="preserve"> </w:t>
      </w:r>
      <w:r w:rsidRPr="008F350B">
        <w:t>l’institution</w:t>
      </w:r>
      <w:r w:rsidRPr="008F350B">
        <w:rPr>
          <w:spacing w:val="15"/>
        </w:rPr>
        <w:t xml:space="preserve"> </w:t>
      </w:r>
      <w:r w:rsidRPr="008F350B">
        <w:t>de</w:t>
      </w:r>
      <w:r w:rsidRPr="008F350B">
        <w:rPr>
          <w:spacing w:val="15"/>
        </w:rPr>
        <w:t xml:space="preserve"> </w:t>
      </w:r>
      <w:r w:rsidRPr="008F350B">
        <w:t>financement</w:t>
      </w:r>
      <w:r w:rsidRPr="008F350B">
        <w:rPr>
          <w:spacing w:val="15"/>
        </w:rPr>
        <w:t xml:space="preserve"> </w:t>
      </w:r>
      <w:r w:rsidRPr="008F350B">
        <w:t>du marché.</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940"/>
          <w:tab w:val="left" w:pos="1660"/>
          <w:tab w:val="left" w:pos="2220"/>
          <w:tab w:val="left" w:pos="3260"/>
          <w:tab w:val="left" w:pos="4260"/>
          <w:tab w:val="left" w:pos="4900"/>
        </w:tabs>
        <w:suppressAutoHyphens/>
        <w:autoSpaceDE w:val="0"/>
        <w:autoSpaceDN w:val="0"/>
        <w:jc w:val="both"/>
        <w:textAlignment w:val="baseline"/>
      </w:pPr>
      <w:r w:rsidRPr="008F350B">
        <w:t xml:space="preserve">b. </w:t>
      </w:r>
      <w:r w:rsidRPr="008F350B">
        <w:rPr>
          <w:spacing w:val="5"/>
        </w:rPr>
        <w:t>Le</w:t>
      </w:r>
      <w:r w:rsidRPr="008F350B">
        <w:t>s</w:t>
      </w:r>
      <w:r w:rsidRPr="008F350B">
        <w:rPr>
          <w:b/>
          <w:i/>
        </w:rPr>
        <w:t xml:space="preserve"> </w:t>
      </w:r>
      <w:r w:rsidRPr="008F350B">
        <w:rPr>
          <w:spacing w:val="5"/>
        </w:rPr>
        <w:t>tau</w:t>
      </w:r>
      <w:r w:rsidRPr="008F350B">
        <w:t>x</w:t>
      </w:r>
      <w:r w:rsidRPr="008F350B">
        <w:rPr>
          <w:b/>
          <w:i/>
        </w:rPr>
        <w:t xml:space="preserve"> </w:t>
      </w:r>
      <w:r w:rsidRPr="008F350B">
        <w:rPr>
          <w:spacing w:val="5"/>
        </w:rPr>
        <w:t>d</w:t>
      </w:r>
      <w:r w:rsidRPr="008F350B">
        <w:t>e</w:t>
      </w:r>
      <w:r w:rsidRPr="008F350B">
        <w:rPr>
          <w:b/>
          <w:i/>
        </w:rPr>
        <w:t xml:space="preserve"> </w:t>
      </w:r>
      <w:r w:rsidRPr="008F350B">
        <w:rPr>
          <w:spacing w:val="5"/>
        </w:rPr>
        <w:t>chang</w:t>
      </w:r>
      <w:r w:rsidRPr="008F350B">
        <w:t>e</w:t>
      </w:r>
      <w:r w:rsidRPr="008F350B">
        <w:rPr>
          <w:b/>
          <w:i/>
        </w:rPr>
        <w:t xml:space="preserve"> </w:t>
      </w:r>
      <w:r w:rsidRPr="008F350B">
        <w:rPr>
          <w:spacing w:val="5"/>
        </w:rPr>
        <w:t>utilisé</w:t>
      </w:r>
      <w:r w:rsidRPr="008F350B">
        <w:t>s</w:t>
      </w:r>
      <w:r w:rsidRPr="008F350B">
        <w:rPr>
          <w:b/>
          <w:i/>
        </w:rPr>
        <w:t xml:space="preserve"> </w:t>
      </w:r>
      <w:r w:rsidRPr="008F350B">
        <w:rPr>
          <w:spacing w:val="5"/>
        </w:rPr>
        <w:t>pa</w:t>
      </w:r>
      <w:r w:rsidRPr="008F350B">
        <w:t>r</w:t>
      </w:r>
      <w:r w:rsidRPr="008F350B">
        <w:rPr>
          <w:b/>
          <w:i/>
        </w:rPr>
        <w:t xml:space="preserve"> </w:t>
      </w:r>
      <w:r w:rsidRPr="008F350B">
        <w:rPr>
          <w:spacing w:val="5"/>
        </w:rPr>
        <w:t xml:space="preserve">le </w:t>
      </w:r>
      <w:r w:rsidRPr="008F350B">
        <w:rPr>
          <w:spacing w:val="2"/>
        </w:rPr>
        <w:t>Soumissionnair</w:t>
      </w:r>
      <w:r w:rsidRPr="008F350B">
        <w:t xml:space="preserve">e </w:t>
      </w:r>
      <w:r w:rsidRPr="008F350B">
        <w:rPr>
          <w:spacing w:val="2"/>
        </w:rPr>
        <w:t>pou</w:t>
      </w:r>
      <w:r w:rsidRPr="008F350B">
        <w:t xml:space="preserve">r </w:t>
      </w:r>
      <w:r w:rsidRPr="008F350B">
        <w:rPr>
          <w:spacing w:val="2"/>
        </w:rPr>
        <w:t>converti</w:t>
      </w:r>
      <w:r w:rsidRPr="008F350B">
        <w:t xml:space="preserve">r </w:t>
      </w:r>
      <w:r w:rsidRPr="008F350B">
        <w:rPr>
          <w:spacing w:val="-28"/>
        </w:rPr>
        <w:t xml:space="preserve"> </w:t>
      </w:r>
      <w:r w:rsidRPr="008F350B">
        <w:rPr>
          <w:spacing w:val="2"/>
        </w:rPr>
        <w:t>so</w:t>
      </w:r>
      <w:r w:rsidRPr="008F350B">
        <w:t xml:space="preserve">n </w:t>
      </w:r>
      <w:r w:rsidRPr="008F350B">
        <w:rPr>
          <w:spacing w:val="-28"/>
        </w:rPr>
        <w:t xml:space="preserve"> </w:t>
      </w:r>
      <w:r w:rsidRPr="008F350B">
        <w:rPr>
          <w:spacing w:val="2"/>
        </w:rPr>
        <w:t>offr</w:t>
      </w:r>
      <w:r w:rsidRPr="008F350B">
        <w:t xml:space="preserve">e </w:t>
      </w:r>
      <w:r w:rsidRPr="008F350B">
        <w:rPr>
          <w:spacing w:val="-28"/>
        </w:rPr>
        <w:t xml:space="preserve"> </w:t>
      </w:r>
      <w:r w:rsidRPr="008F350B">
        <w:rPr>
          <w:spacing w:val="2"/>
        </w:rPr>
        <w:t xml:space="preserve">en </w:t>
      </w:r>
      <w:r w:rsidRPr="008F350B">
        <w:t>monnaie</w:t>
      </w:r>
      <w:r w:rsidRPr="008F350B">
        <w:rPr>
          <w:spacing w:val="-5"/>
        </w:rPr>
        <w:t xml:space="preserve"> </w:t>
      </w:r>
      <w:r w:rsidRPr="008F350B">
        <w:t>nationale</w:t>
      </w:r>
      <w:r w:rsidRPr="008F350B">
        <w:rPr>
          <w:spacing w:val="-5"/>
        </w:rPr>
        <w:t xml:space="preserve"> </w:t>
      </w:r>
      <w:r w:rsidRPr="008F350B">
        <w:t>seront</w:t>
      </w:r>
      <w:r w:rsidRPr="008F350B">
        <w:rPr>
          <w:spacing w:val="-5"/>
        </w:rPr>
        <w:t xml:space="preserve"> </w:t>
      </w:r>
      <w:r w:rsidRPr="008F350B">
        <w:t>spécifiés</w:t>
      </w:r>
      <w:r w:rsidRPr="008F350B">
        <w:rPr>
          <w:spacing w:val="-5"/>
        </w:rPr>
        <w:t xml:space="preserve"> </w:t>
      </w:r>
      <w:r w:rsidRPr="008F350B">
        <w:t>par</w:t>
      </w:r>
      <w:r w:rsidRPr="008F350B">
        <w:rPr>
          <w:spacing w:val="-5"/>
        </w:rPr>
        <w:t xml:space="preserve"> </w:t>
      </w:r>
      <w:r w:rsidRPr="008F350B">
        <w:t>le</w:t>
      </w:r>
      <w:r w:rsidRPr="008F350B">
        <w:rPr>
          <w:spacing w:val="-5"/>
        </w:rPr>
        <w:t xml:space="preserve"> </w:t>
      </w:r>
      <w:r w:rsidRPr="008F350B">
        <w:t>soumissionnaire</w:t>
      </w:r>
      <w:r w:rsidRPr="008F350B">
        <w:rPr>
          <w:spacing w:val="21"/>
        </w:rPr>
        <w:t xml:space="preserve"> </w:t>
      </w:r>
      <w:r w:rsidRPr="008F350B">
        <w:t>en</w:t>
      </w:r>
      <w:r w:rsidRPr="008F350B">
        <w:rPr>
          <w:spacing w:val="21"/>
        </w:rPr>
        <w:t xml:space="preserve"> </w:t>
      </w:r>
      <w:r w:rsidRPr="008F350B">
        <w:t>annexe</w:t>
      </w:r>
      <w:r w:rsidRPr="008F350B">
        <w:rPr>
          <w:spacing w:val="21"/>
        </w:rPr>
        <w:t xml:space="preserve"> </w:t>
      </w:r>
      <w:r w:rsidRPr="008F350B">
        <w:t>à</w:t>
      </w:r>
      <w:r w:rsidRPr="008F350B">
        <w:rPr>
          <w:spacing w:val="21"/>
        </w:rPr>
        <w:t xml:space="preserve"> </w:t>
      </w:r>
      <w:r w:rsidRPr="008F350B">
        <w:t>la</w:t>
      </w:r>
      <w:r w:rsidRPr="008F350B">
        <w:rPr>
          <w:spacing w:val="21"/>
        </w:rPr>
        <w:t xml:space="preserve"> </w:t>
      </w:r>
      <w:r w:rsidRPr="008F350B">
        <w:t>soumission conformément aux précisions du RPAO. Ils</w:t>
      </w:r>
      <w:r w:rsidRPr="008F350B">
        <w:rPr>
          <w:spacing w:val="21"/>
        </w:rPr>
        <w:t xml:space="preserve"> </w:t>
      </w:r>
      <w:r w:rsidRPr="008F350B">
        <w:t>seront appliqués</w:t>
      </w:r>
      <w:r w:rsidRPr="008F350B">
        <w:rPr>
          <w:spacing w:val="10"/>
        </w:rPr>
        <w:t xml:space="preserve"> </w:t>
      </w:r>
      <w:r w:rsidRPr="008F350B">
        <w:t>pour</w:t>
      </w:r>
      <w:r w:rsidRPr="008F350B">
        <w:rPr>
          <w:spacing w:val="10"/>
        </w:rPr>
        <w:t xml:space="preserve"> </w:t>
      </w:r>
      <w:r w:rsidRPr="008F350B">
        <w:t>tout</w:t>
      </w:r>
      <w:r w:rsidRPr="008F350B">
        <w:rPr>
          <w:spacing w:val="10"/>
        </w:rPr>
        <w:t xml:space="preserve"> </w:t>
      </w:r>
      <w:r w:rsidRPr="008F350B">
        <w:t>paiement</w:t>
      </w:r>
      <w:r w:rsidRPr="008F350B">
        <w:rPr>
          <w:spacing w:val="10"/>
        </w:rPr>
        <w:t xml:space="preserve"> </w:t>
      </w:r>
      <w:r w:rsidRPr="008F350B">
        <w:t>au</w:t>
      </w:r>
      <w:r w:rsidRPr="008F350B">
        <w:rPr>
          <w:spacing w:val="10"/>
        </w:rPr>
        <w:t xml:space="preserve"> </w:t>
      </w:r>
      <w:r w:rsidRPr="008F350B">
        <w:t>titre</w:t>
      </w:r>
      <w:r w:rsidRPr="008F350B">
        <w:rPr>
          <w:spacing w:val="10"/>
        </w:rPr>
        <w:t xml:space="preserve"> </w:t>
      </w:r>
      <w:r w:rsidRPr="008F350B">
        <w:t>du</w:t>
      </w:r>
      <w:r w:rsidRPr="008F350B">
        <w:rPr>
          <w:spacing w:val="10"/>
        </w:rPr>
        <w:t xml:space="preserve"> </w:t>
      </w:r>
      <w:r w:rsidRPr="008F350B">
        <w:t>Marché, pour</w:t>
      </w:r>
      <w:r w:rsidRPr="008F350B">
        <w:rPr>
          <w:spacing w:val="4"/>
        </w:rPr>
        <w:t xml:space="preserve"> </w:t>
      </w:r>
      <w:r w:rsidRPr="008F350B">
        <w:t>qu’aucun</w:t>
      </w:r>
      <w:r w:rsidRPr="008F350B">
        <w:rPr>
          <w:spacing w:val="4"/>
        </w:rPr>
        <w:t xml:space="preserve"> </w:t>
      </w:r>
      <w:r w:rsidRPr="008F350B">
        <w:t>risque</w:t>
      </w:r>
      <w:r w:rsidRPr="008F350B">
        <w:rPr>
          <w:spacing w:val="4"/>
        </w:rPr>
        <w:t xml:space="preserve"> </w:t>
      </w:r>
      <w:r w:rsidRPr="008F350B">
        <w:t>de</w:t>
      </w:r>
      <w:r w:rsidRPr="008F350B">
        <w:rPr>
          <w:spacing w:val="4"/>
        </w:rPr>
        <w:t xml:space="preserve"> </w:t>
      </w:r>
      <w:r w:rsidRPr="008F350B">
        <w:t>change</w:t>
      </w:r>
      <w:r w:rsidRPr="008F350B">
        <w:rPr>
          <w:spacing w:val="4"/>
        </w:rPr>
        <w:t xml:space="preserve"> </w:t>
      </w:r>
      <w:r w:rsidRPr="008F350B">
        <w:t>ne</w:t>
      </w:r>
      <w:r w:rsidRPr="008F350B">
        <w:rPr>
          <w:spacing w:val="4"/>
        </w:rPr>
        <w:t xml:space="preserve"> </w:t>
      </w:r>
      <w:r w:rsidRPr="008F350B">
        <w:t>soit</w:t>
      </w:r>
      <w:r w:rsidRPr="008F350B">
        <w:rPr>
          <w:spacing w:val="4"/>
        </w:rPr>
        <w:t xml:space="preserve"> </w:t>
      </w:r>
      <w:r w:rsidRPr="008F350B">
        <w:t>supporté par</w:t>
      </w:r>
      <w:r w:rsidRPr="008F350B">
        <w:rPr>
          <w:spacing w:val="6"/>
        </w:rPr>
        <w:t xml:space="preserve"> </w:t>
      </w:r>
      <w:r w:rsidRPr="008F350B">
        <w:t>le</w:t>
      </w:r>
      <w:r w:rsidRPr="008F350B">
        <w:rPr>
          <w:spacing w:val="6"/>
        </w:rPr>
        <w:t xml:space="preserve"> </w:t>
      </w:r>
      <w:r w:rsidRPr="008F350B">
        <w:t>Soumissionnaire</w:t>
      </w:r>
      <w:r w:rsidRPr="008F350B">
        <w:rPr>
          <w:spacing w:val="6"/>
        </w:rPr>
        <w:t xml:space="preserve"> </w:t>
      </w:r>
      <w:r w:rsidRPr="008F350B">
        <w:t>retenu.</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15.3. Option B : Le montant de la soumission est directement libellé en monnaie nationale et étrangère</w:t>
      </w:r>
      <w:r w:rsidRPr="008F350B">
        <w:rPr>
          <w:spacing w:val="6"/>
        </w:rPr>
        <w:t xml:space="preserve"> </w:t>
      </w:r>
      <w:r w:rsidRPr="008F350B">
        <w:t>aux</w:t>
      </w:r>
      <w:r w:rsidRPr="008F350B">
        <w:rPr>
          <w:spacing w:val="6"/>
        </w:rPr>
        <w:t xml:space="preserve"> </w:t>
      </w:r>
      <w:r w:rsidRPr="008F350B">
        <w:t>taux</w:t>
      </w:r>
      <w:r w:rsidRPr="008F350B">
        <w:rPr>
          <w:spacing w:val="6"/>
        </w:rPr>
        <w:t xml:space="preserve"> </w:t>
      </w:r>
      <w:r w:rsidRPr="008F350B">
        <w:t>fixés</w:t>
      </w:r>
      <w:r w:rsidRPr="008F350B">
        <w:rPr>
          <w:spacing w:val="6"/>
        </w:rPr>
        <w:t xml:space="preserve"> </w:t>
      </w:r>
      <w:r w:rsidRPr="008F350B">
        <w:t>dans</w:t>
      </w:r>
      <w:r w:rsidRPr="008F350B">
        <w:rPr>
          <w:spacing w:val="6"/>
        </w:rPr>
        <w:t xml:space="preserve"> </w:t>
      </w:r>
      <w:r w:rsidRPr="008F350B">
        <w:t>le</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Le soumissionnaire libellera les prix unitaires du bordereau</w:t>
      </w:r>
      <w:r w:rsidRPr="008F350B">
        <w:rPr>
          <w:spacing w:val="6"/>
        </w:rPr>
        <w:t xml:space="preserve"> </w:t>
      </w:r>
      <w:r w:rsidRPr="008F350B">
        <w:t>des</w:t>
      </w:r>
      <w:r w:rsidRPr="008F350B">
        <w:rPr>
          <w:spacing w:val="6"/>
        </w:rPr>
        <w:t xml:space="preserve"> </w:t>
      </w:r>
      <w:r w:rsidRPr="008F350B">
        <w:t>prix</w:t>
      </w:r>
      <w:r w:rsidRPr="008F350B">
        <w:rPr>
          <w:spacing w:val="6"/>
        </w:rPr>
        <w:t xml:space="preserve"> </w:t>
      </w:r>
      <w:r w:rsidRPr="008F350B">
        <w:t>et</w:t>
      </w:r>
      <w:r w:rsidRPr="008F350B">
        <w:rPr>
          <w:spacing w:val="6"/>
        </w:rPr>
        <w:t xml:space="preserve"> </w:t>
      </w:r>
      <w:r w:rsidRPr="008F350B">
        <w:t>les</w:t>
      </w:r>
      <w:r w:rsidRPr="008F350B">
        <w:rPr>
          <w:spacing w:val="6"/>
        </w:rPr>
        <w:t xml:space="preserve"> </w:t>
      </w:r>
      <w:r w:rsidRPr="008F350B">
        <w:t>prix</w:t>
      </w:r>
      <w:r w:rsidRPr="008F350B">
        <w:rPr>
          <w:spacing w:val="6"/>
        </w:rPr>
        <w:t xml:space="preserve"> </w:t>
      </w:r>
      <w:r w:rsidRPr="008F350B">
        <w:t>du</w:t>
      </w:r>
      <w:r w:rsidRPr="008F350B">
        <w:rPr>
          <w:spacing w:val="6"/>
        </w:rPr>
        <w:t xml:space="preserve"> </w:t>
      </w:r>
      <w:r w:rsidRPr="008F350B">
        <w:t>Détail</w:t>
      </w:r>
      <w:r w:rsidRPr="008F350B">
        <w:rPr>
          <w:spacing w:val="6"/>
        </w:rPr>
        <w:t xml:space="preserve"> </w:t>
      </w:r>
      <w:r w:rsidRPr="008F350B">
        <w:t>quantitatif</w:t>
      </w:r>
      <w:r w:rsidRPr="008F350B">
        <w:rPr>
          <w:spacing w:val="6"/>
        </w:rPr>
        <w:t xml:space="preserve"> </w:t>
      </w:r>
      <w:r w:rsidRPr="008F350B">
        <w:t>et estimatif</w:t>
      </w:r>
      <w:r w:rsidRPr="008F350B">
        <w:rPr>
          <w:spacing w:val="6"/>
        </w:rPr>
        <w:t xml:space="preserve"> </w:t>
      </w:r>
      <w:r w:rsidRPr="008F350B">
        <w:t>de</w:t>
      </w:r>
      <w:r w:rsidRPr="008F350B">
        <w:rPr>
          <w:spacing w:val="6"/>
        </w:rPr>
        <w:t xml:space="preserve"> </w:t>
      </w:r>
      <w:r w:rsidRPr="008F350B">
        <w:t>la</w:t>
      </w:r>
      <w:r w:rsidRPr="008F350B">
        <w:rPr>
          <w:spacing w:val="6"/>
        </w:rPr>
        <w:t xml:space="preserve"> </w:t>
      </w:r>
      <w:r w:rsidRPr="008F350B">
        <w:t>manière</w:t>
      </w:r>
      <w:r w:rsidRPr="008F350B">
        <w:rPr>
          <w:spacing w:val="6"/>
        </w:rPr>
        <w:t xml:space="preserve"> </w:t>
      </w:r>
      <w:r w:rsidRPr="008F350B">
        <w:t>suivante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w w:val="99"/>
        </w:rPr>
        <w:t>a.</w:t>
      </w:r>
      <w:r w:rsidRPr="008F350B">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15.5. Durant</w:t>
      </w:r>
      <w:r w:rsidRPr="008F350B">
        <w:rPr>
          <w:spacing w:val="10"/>
        </w:rPr>
        <w:t xml:space="preserve"> </w:t>
      </w:r>
      <w:r w:rsidRPr="008F350B">
        <w:t>l’exécution</w:t>
      </w:r>
      <w:r w:rsidRPr="008F350B">
        <w:rPr>
          <w:spacing w:val="10"/>
        </w:rPr>
        <w:t xml:space="preserve"> </w:t>
      </w:r>
      <w:r w:rsidRPr="008F350B">
        <w:t>des</w:t>
      </w:r>
      <w:r w:rsidRPr="008F350B">
        <w:rPr>
          <w:spacing w:val="10"/>
        </w:rPr>
        <w:t xml:space="preserve"> </w:t>
      </w:r>
      <w:r w:rsidRPr="008F350B">
        <w:t>travaux,</w:t>
      </w:r>
      <w:r w:rsidRPr="008F350B">
        <w:rPr>
          <w:spacing w:val="10"/>
        </w:rPr>
        <w:t xml:space="preserve"> </w:t>
      </w:r>
      <w:r w:rsidRPr="008F350B">
        <w:t>la</w:t>
      </w:r>
      <w:r w:rsidRPr="008F350B">
        <w:rPr>
          <w:spacing w:val="10"/>
        </w:rPr>
        <w:t xml:space="preserve"> </w:t>
      </w:r>
      <w:r w:rsidRPr="008F350B">
        <w:t>plupart</w:t>
      </w:r>
      <w:r w:rsidRPr="008F350B">
        <w:rPr>
          <w:spacing w:val="10"/>
        </w:rPr>
        <w:t xml:space="preserve"> </w:t>
      </w:r>
      <w:r w:rsidRPr="008F350B">
        <w:t>des monnaies étrangères restant à payer sur le montant du marché peut être révisée d’un commun accord par l’Autorité Contractante et l’entrepreneur de façon à tenir compte de toute</w:t>
      </w:r>
      <w:r w:rsidRPr="008F350B">
        <w:rPr>
          <w:spacing w:val="14"/>
        </w:rPr>
        <w:t xml:space="preserve"> </w:t>
      </w:r>
      <w:r w:rsidRPr="008F350B">
        <w:t>modification</w:t>
      </w:r>
      <w:r w:rsidRPr="008F350B">
        <w:rPr>
          <w:spacing w:val="14"/>
        </w:rPr>
        <w:t xml:space="preserve"> </w:t>
      </w:r>
      <w:r w:rsidRPr="008F350B">
        <w:t>survenue</w:t>
      </w:r>
      <w:r w:rsidRPr="008F350B">
        <w:rPr>
          <w:spacing w:val="14"/>
        </w:rPr>
        <w:t xml:space="preserve"> </w:t>
      </w:r>
      <w:r w:rsidRPr="008F350B">
        <w:t>dans</w:t>
      </w:r>
      <w:r w:rsidRPr="008F350B">
        <w:rPr>
          <w:spacing w:val="14"/>
        </w:rPr>
        <w:t xml:space="preserve"> </w:t>
      </w:r>
      <w:r w:rsidRPr="008F350B">
        <w:t>les</w:t>
      </w:r>
      <w:r w:rsidRPr="008F350B">
        <w:rPr>
          <w:spacing w:val="14"/>
        </w:rPr>
        <w:t xml:space="preserve"> </w:t>
      </w:r>
      <w:r w:rsidRPr="008F350B">
        <w:t>besoins en</w:t>
      </w:r>
      <w:r w:rsidRPr="008F350B">
        <w:rPr>
          <w:spacing w:val="6"/>
        </w:rPr>
        <w:t xml:space="preserve"> </w:t>
      </w:r>
      <w:r w:rsidRPr="008F350B">
        <w:t>devises</w:t>
      </w:r>
      <w:r w:rsidRPr="008F350B">
        <w:rPr>
          <w:spacing w:val="6"/>
        </w:rPr>
        <w:t xml:space="preserve"> </w:t>
      </w:r>
      <w:r w:rsidRPr="008F350B">
        <w:t>au</w:t>
      </w:r>
      <w:r w:rsidRPr="008F350B">
        <w:rPr>
          <w:spacing w:val="6"/>
        </w:rPr>
        <w:t xml:space="preserve"> </w:t>
      </w:r>
      <w:r w:rsidRPr="008F350B">
        <w:t>titre</w:t>
      </w:r>
      <w:r w:rsidRPr="008F350B">
        <w:rPr>
          <w:spacing w:val="6"/>
        </w:rPr>
        <w:t xml:space="preserve"> </w:t>
      </w:r>
      <w:r w:rsidRPr="008F350B">
        <w:t>du</w:t>
      </w:r>
      <w:r w:rsidRPr="008F350B">
        <w:rPr>
          <w:spacing w:val="6"/>
        </w:rPr>
        <w:t xml:space="preserve"> </w:t>
      </w:r>
      <w:r w:rsidRPr="008F350B">
        <w:t>marché.</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16</w:t>
      </w:r>
      <w:r w:rsidRPr="008F350B">
        <w:rPr>
          <w:b/>
          <w:bCs/>
          <w:spacing w:val="6"/>
        </w:rPr>
        <w:t xml:space="preserve"> </w:t>
      </w:r>
      <w:r w:rsidRPr="008F350B">
        <w:rPr>
          <w:b/>
          <w:bCs/>
        </w:rPr>
        <w:t>:</w:t>
      </w:r>
      <w:r w:rsidRPr="008F350B">
        <w:rPr>
          <w:b/>
          <w:bCs/>
          <w:spacing w:val="6"/>
        </w:rPr>
        <w:t xml:space="preserve"> </w:t>
      </w:r>
      <w:r w:rsidRPr="008F350B">
        <w:rPr>
          <w:b/>
          <w:bCs/>
        </w:rPr>
        <w:t>Validité</w:t>
      </w:r>
      <w:r w:rsidRPr="008F350B">
        <w:rPr>
          <w:b/>
          <w:bCs/>
          <w:spacing w:val="6"/>
        </w:rPr>
        <w:t xml:space="preserve"> </w:t>
      </w:r>
      <w:r w:rsidRPr="008F350B">
        <w:rPr>
          <w:b/>
          <w:bCs/>
        </w:rPr>
        <w:t>des</w:t>
      </w:r>
      <w:r w:rsidRPr="008F350B">
        <w:rPr>
          <w:b/>
          <w:bCs/>
          <w:spacing w:val="6"/>
        </w:rPr>
        <w:t xml:space="preserve"> </w:t>
      </w:r>
      <w:r w:rsidRPr="008F350B">
        <w:rPr>
          <w:b/>
          <w:bCs/>
        </w:rPr>
        <w:t>offres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16.1. Les</w:t>
      </w:r>
      <w:r w:rsidRPr="008F350B">
        <w:rPr>
          <w:spacing w:val="-1"/>
        </w:rPr>
        <w:t xml:space="preserve"> </w:t>
      </w:r>
      <w:r w:rsidRPr="008F350B">
        <w:t>offres</w:t>
      </w:r>
      <w:r w:rsidRPr="008F350B">
        <w:rPr>
          <w:spacing w:val="-1"/>
        </w:rPr>
        <w:t xml:space="preserve"> </w:t>
      </w:r>
      <w:r w:rsidRPr="008F350B">
        <w:t>doivent</w:t>
      </w:r>
      <w:r w:rsidRPr="008F350B">
        <w:rPr>
          <w:spacing w:val="-1"/>
        </w:rPr>
        <w:t xml:space="preserve"> </w:t>
      </w:r>
      <w:r w:rsidRPr="008F350B">
        <w:t>demeurer</w:t>
      </w:r>
      <w:r w:rsidRPr="008F350B">
        <w:rPr>
          <w:spacing w:val="-1"/>
        </w:rPr>
        <w:t xml:space="preserve"> </w:t>
      </w:r>
      <w:r w:rsidRPr="008F350B">
        <w:t>valables</w:t>
      </w:r>
      <w:r w:rsidRPr="008F350B">
        <w:rPr>
          <w:spacing w:val="-1"/>
        </w:rPr>
        <w:t xml:space="preserve"> </w:t>
      </w:r>
      <w:r w:rsidRPr="008F350B">
        <w:t xml:space="preserve">pendant </w:t>
      </w:r>
      <w:r w:rsidRPr="008F350B">
        <w:rPr>
          <w:spacing w:val="5"/>
        </w:rPr>
        <w:t>l</w:t>
      </w:r>
      <w:r w:rsidRPr="008F350B">
        <w:t xml:space="preserve">a </w:t>
      </w:r>
      <w:r w:rsidRPr="008F350B">
        <w:rPr>
          <w:spacing w:val="5"/>
        </w:rPr>
        <w:t>périod</w:t>
      </w:r>
      <w:r w:rsidRPr="008F350B">
        <w:t xml:space="preserve">e </w:t>
      </w:r>
      <w:r w:rsidRPr="008F350B">
        <w:rPr>
          <w:spacing w:val="5"/>
        </w:rPr>
        <w:t>spécifié</w:t>
      </w:r>
      <w:r w:rsidRPr="008F350B">
        <w:t xml:space="preserve">e </w:t>
      </w:r>
      <w:r w:rsidRPr="008F350B">
        <w:rPr>
          <w:spacing w:val="5"/>
        </w:rPr>
        <w:t>dan</w:t>
      </w:r>
      <w:r w:rsidRPr="008F350B">
        <w:t xml:space="preserve">s </w:t>
      </w:r>
      <w:r w:rsidRPr="008F350B">
        <w:rPr>
          <w:spacing w:val="5"/>
        </w:rPr>
        <w:t>l</w:t>
      </w:r>
      <w:r w:rsidRPr="008F350B">
        <w:t xml:space="preserve">e </w:t>
      </w:r>
      <w:r w:rsidRPr="008F350B">
        <w:rPr>
          <w:spacing w:val="-15"/>
        </w:rPr>
        <w:t xml:space="preserve"> </w:t>
      </w:r>
      <w:r w:rsidRPr="008F350B">
        <w:rPr>
          <w:spacing w:val="5"/>
        </w:rPr>
        <w:t xml:space="preserve">Règlement </w:t>
      </w:r>
      <w:r w:rsidRPr="008F350B">
        <w:t>Particulier</w:t>
      </w:r>
      <w:r w:rsidRPr="008F350B">
        <w:rPr>
          <w:spacing w:val="9"/>
        </w:rPr>
        <w:t xml:space="preserve"> </w:t>
      </w:r>
      <w:r w:rsidRPr="008F350B">
        <w:t>de</w:t>
      </w:r>
      <w:r w:rsidRPr="008F350B">
        <w:rPr>
          <w:spacing w:val="9"/>
        </w:rPr>
        <w:t xml:space="preserve"> </w:t>
      </w:r>
      <w:r w:rsidRPr="008F350B">
        <w:t>l'Appel</w:t>
      </w:r>
      <w:r w:rsidRPr="008F350B">
        <w:rPr>
          <w:spacing w:val="9"/>
        </w:rPr>
        <w:t xml:space="preserve"> </w:t>
      </w:r>
      <w:r w:rsidRPr="008F350B">
        <w:t>d'Offres</w:t>
      </w:r>
      <w:r w:rsidRPr="008F350B">
        <w:rPr>
          <w:spacing w:val="9"/>
        </w:rPr>
        <w:t xml:space="preserve"> </w:t>
      </w:r>
      <w:r w:rsidRPr="008F350B">
        <w:t>à</w:t>
      </w:r>
      <w:r w:rsidRPr="008F350B">
        <w:rPr>
          <w:spacing w:val="9"/>
        </w:rPr>
        <w:t xml:space="preserve"> </w:t>
      </w:r>
      <w:r w:rsidRPr="008F350B">
        <w:t>compter</w:t>
      </w:r>
      <w:r w:rsidRPr="008F350B">
        <w:rPr>
          <w:spacing w:val="9"/>
        </w:rPr>
        <w:t xml:space="preserve"> </w:t>
      </w:r>
      <w:r w:rsidRPr="008F350B">
        <w:t>de</w:t>
      </w:r>
      <w:r w:rsidRPr="008F350B">
        <w:rPr>
          <w:spacing w:val="9"/>
        </w:rPr>
        <w:t xml:space="preserve"> </w:t>
      </w:r>
      <w:r w:rsidRPr="008F350B">
        <w:t>la date</w:t>
      </w:r>
      <w:r w:rsidRPr="008F350B">
        <w:rPr>
          <w:spacing w:val="20"/>
        </w:rPr>
        <w:t xml:space="preserve"> </w:t>
      </w:r>
      <w:r w:rsidRPr="008F350B">
        <w:t>de</w:t>
      </w:r>
      <w:r w:rsidRPr="008F350B">
        <w:rPr>
          <w:spacing w:val="20"/>
        </w:rPr>
        <w:t xml:space="preserve"> </w:t>
      </w:r>
      <w:r w:rsidRPr="008F350B">
        <w:t>remise</w:t>
      </w:r>
      <w:r w:rsidRPr="008F350B">
        <w:rPr>
          <w:spacing w:val="20"/>
        </w:rPr>
        <w:t xml:space="preserve"> </w:t>
      </w:r>
      <w:r w:rsidRPr="008F350B">
        <w:t>des</w:t>
      </w:r>
      <w:r w:rsidRPr="008F350B">
        <w:rPr>
          <w:spacing w:val="20"/>
        </w:rPr>
        <w:t xml:space="preserve"> </w:t>
      </w:r>
      <w:r w:rsidRPr="008F350B">
        <w:t>offres</w:t>
      </w:r>
      <w:r w:rsidRPr="008F350B">
        <w:rPr>
          <w:spacing w:val="20"/>
        </w:rPr>
        <w:t xml:space="preserve"> </w:t>
      </w:r>
      <w:r w:rsidRPr="008F350B">
        <w:t>fixée</w:t>
      </w:r>
      <w:r w:rsidRPr="008F350B">
        <w:rPr>
          <w:spacing w:val="20"/>
        </w:rPr>
        <w:t xml:space="preserve"> </w:t>
      </w:r>
      <w:r w:rsidRPr="008F350B">
        <w:t>par</w:t>
      </w:r>
      <w:r w:rsidRPr="008F350B">
        <w:rPr>
          <w:spacing w:val="20"/>
        </w:rPr>
        <w:t xml:space="preserve"> </w:t>
      </w:r>
      <w:r w:rsidRPr="008F350B">
        <w:t xml:space="preserve">l’Autorité Contractante, en application de l'article 22 du RGAO. Une offre valable pour une période </w:t>
      </w:r>
      <w:r w:rsidRPr="008F350B">
        <w:rPr>
          <w:spacing w:val="5"/>
        </w:rPr>
        <w:t>plu</w:t>
      </w:r>
      <w:r w:rsidRPr="008F350B">
        <w:t xml:space="preserve">s </w:t>
      </w:r>
      <w:r w:rsidRPr="008F350B">
        <w:rPr>
          <w:spacing w:val="5"/>
        </w:rPr>
        <w:t>court</w:t>
      </w:r>
      <w:r w:rsidRPr="008F350B">
        <w:t xml:space="preserve">e </w:t>
      </w:r>
      <w:r w:rsidRPr="008F350B">
        <w:rPr>
          <w:spacing w:val="5"/>
        </w:rPr>
        <w:t>ser</w:t>
      </w:r>
      <w:r w:rsidRPr="008F350B">
        <w:t xml:space="preserve">a </w:t>
      </w:r>
      <w:r w:rsidRPr="008F350B">
        <w:rPr>
          <w:spacing w:val="2"/>
        </w:rPr>
        <w:t xml:space="preserve"> </w:t>
      </w:r>
      <w:r w:rsidRPr="008F350B">
        <w:rPr>
          <w:spacing w:val="5"/>
        </w:rPr>
        <w:t>rejeté</w:t>
      </w:r>
      <w:r w:rsidRPr="008F350B">
        <w:t xml:space="preserve">e </w:t>
      </w:r>
      <w:r w:rsidRPr="008F350B">
        <w:rPr>
          <w:spacing w:val="5"/>
        </w:rPr>
        <w:t>pa</w:t>
      </w:r>
      <w:r w:rsidRPr="008F350B">
        <w:t xml:space="preserve">r </w:t>
      </w:r>
      <w:r w:rsidRPr="008F350B">
        <w:rPr>
          <w:spacing w:val="5"/>
        </w:rPr>
        <w:t>l’Autorité Contractante</w:t>
      </w:r>
      <w:r w:rsidRPr="008F350B">
        <w:t xml:space="preserve"> comme</w:t>
      </w:r>
      <w:r w:rsidRPr="008F350B">
        <w:rPr>
          <w:spacing w:val="6"/>
        </w:rPr>
        <w:t xml:space="preserve"> </w:t>
      </w:r>
      <w:r w:rsidRPr="008F350B">
        <w:t>non</w:t>
      </w:r>
      <w:r w:rsidRPr="008F350B">
        <w:rPr>
          <w:spacing w:val="6"/>
        </w:rPr>
        <w:t xml:space="preserve"> </w:t>
      </w:r>
      <w:r w:rsidRPr="008F350B">
        <w:t>conforme.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16.2. </w:t>
      </w:r>
      <w:r w:rsidRPr="008F350B">
        <w:rPr>
          <w:spacing w:val="5"/>
        </w:rPr>
        <w:t>Dan</w:t>
      </w:r>
      <w:r w:rsidRPr="008F350B">
        <w:t xml:space="preserve">s </w:t>
      </w:r>
      <w:r w:rsidRPr="008F350B">
        <w:rPr>
          <w:spacing w:val="-12"/>
        </w:rPr>
        <w:t xml:space="preserve"> </w:t>
      </w:r>
      <w:r w:rsidRPr="008F350B">
        <w:rPr>
          <w:spacing w:val="5"/>
        </w:rPr>
        <w:t>de</w:t>
      </w:r>
      <w:r w:rsidRPr="008F350B">
        <w:t xml:space="preserve">s </w:t>
      </w:r>
      <w:r w:rsidRPr="008F350B">
        <w:rPr>
          <w:spacing w:val="-12"/>
        </w:rPr>
        <w:t xml:space="preserve"> </w:t>
      </w:r>
      <w:r w:rsidRPr="008F350B">
        <w:rPr>
          <w:spacing w:val="5"/>
        </w:rPr>
        <w:t>circonstance</w:t>
      </w:r>
      <w:r w:rsidRPr="008F350B">
        <w:t xml:space="preserve">s </w:t>
      </w:r>
      <w:r w:rsidRPr="008F350B">
        <w:rPr>
          <w:spacing w:val="-12"/>
        </w:rPr>
        <w:t xml:space="preserve"> </w:t>
      </w:r>
      <w:r w:rsidRPr="008F350B">
        <w:rPr>
          <w:spacing w:val="5"/>
        </w:rPr>
        <w:t xml:space="preserve">exceptionnelles,  </w:t>
      </w:r>
      <w:r w:rsidRPr="008F350B">
        <w:t>l’Autorité Contractante</w:t>
      </w:r>
      <w:r w:rsidRPr="008F350B">
        <w:rPr>
          <w:spacing w:val="19"/>
        </w:rPr>
        <w:t xml:space="preserve"> </w:t>
      </w:r>
      <w:r w:rsidRPr="008F350B">
        <w:t>peut</w:t>
      </w:r>
      <w:r w:rsidRPr="008F350B">
        <w:rPr>
          <w:spacing w:val="19"/>
        </w:rPr>
        <w:t xml:space="preserve"> </w:t>
      </w:r>
      <w:r w:rsidRPr="008F350B">
        <w:t>solliciter</w:t>
      </w:r>
      <w:r w:rsidRPr="008F350B">
        <w:rPr>
          <w:spacing w:val="19"/>
        </w:rPr>
        <w:t xml:space="preserve"> </w:t>
      </w:r>
      <w:r w:rsidRPr="008F350B">
        <w:t>le</w:t>
      </w:r>
      <w:r w:rsidRPr="008F350B">
        <w:rPr>
          <w:spacing w:val="19"/>
        </w:rPr>
        <w:t xml:space="preserve"> </w:t>
      </w:r>
      <w:r w:rsidRPr="008F350B">
        <w:t xml:space="preserve">consentement </w:t>
      </w:r>
      <w:r w:rsidRPr="008F350B">
        <w:rPr>
          <w:spacing w:val="-30"/>
        </w:rPr>
        <w:t xml:space="preserve"> </w:t>
      </w:r>
      <w:r w:rsidRPr="008F350B">
        <w:t xml:space="preserve">du </w:t>
      </w:r>
      <w:r w:rsidRPr="008F350B">
        <w:rPr>
          <w:spacing w:val="-30"/>
        </w:rPr>
        <w:t xml:space="preserve"> </w:t>
      </w:r>
      <w:r w:rsidRPr="008F350B">
        <w:t xml:space="preserve">soumissionnaire </w:t>
      </w:r>
      <w:r w:rsidRPr="008F350B">
        <w:rPr>
          <w:spacing w:val="-30"/>
        </w:rPr>
        <w:t xml:space="preserve"> </w:t>
      </w:r>
      <w:r w:rsidRPr="008F350B">
        <w:t xml:space="preserve">à </w:t>
      </w:r>
      <w:r w:rsidRPr="008F350B">
        <w:rPr>
          <w:spacing w:val="-30"/>
        </w:rPr>
        <w:t xml:space="preserve"> </w:t>
      </w:r>
      <w:r w:rsidRPr="008F350B">
        <w:t xml:space="preserve">une </w:t>
      </w:r>
      <w:r w:rsidRPr="008F350B">
        <w:rPr>
          <w:spacing w:val="-30"/>
        </w:rPr>
        <w:t xml:space="preserve"> </w:t>
      </w:r>
      <w:r w:rsidRPr="008F350B">
        <w:t>prolongation</w:t>
      </w:r>
      <w:r w:rsidRPr="008F350B">
        <w:rPr>
          <w:spacing w:val="6"/>
        </w:rPr>
        <w:t xml:space="preserve"> </w:t>
      </w:r>
      <w:r w:rsidRPr="008F350B">
        <w:t>du</w:t>
      </w:r>
      <w:r w:rsidRPr="008F350B">
        <w:rPr>
          <w:spacing w:val="6"/>
        </w:rPr>
        <w:t xml:space="preserve"> </w:t>
      </w:r>
      <w:r w:rsidRPr="008F350B">
        <w:t>délai</w:t>
      </w:r>
      <w:r w:rsidRPr="008F350B">
        <w:rPr>
          <w:spacing w:val="6"/>
        </w:rPr>
        <w:t xml:space="preserve"> </w:t>
      </w:r>
      <w:r w:rsidRPr="008F350B">
        <w:t>de</w:t>
      </w:r>
      <w:r w:rsidRPr="008F350B">
        <w:rPr>
          <w:spacing w:val="6"/>
        </w:rPr>
        <w:t xml:space="preserve"> </w:t>
      </w:r>
      <w:r w:rsidRPr="008F350B">
        <w:t>validité.</w:t>
      </w:r>
      <w:r w:rsidRPr="008F350B">
        <w:rPr>
          <w:spacing w:val="6"/>
        </w:rPr>
        <w:t xml:space="preserve"> </w:t>
      </w:r>
      <w:r w:rsidRPr="008F350B">
        <w:t>La</w:t>
      </w:r>
      <w:r w:rsidRPr="008F350B">
        <w:rPr>
          <w:spacing w:val="6"/>
        </w:rPr>
        <w:t xml:space="preserve"> </w:t>
      </w:r>
      <w:r w:rsidRPr="008F350B">
        <w:t>demande</w:t>
      </w:r>
      <w:r w:rsidRPr="008F350B">
        <w:rPr>
          <w:spacing w:val="6"/>
        </w:rPr>
        <w:t xml:space="preserve"> </w:t>
      </w:r>
      <w:r w:rsidRPr="008F350B">
        <w:t>et</w:t>
      </w:r>
      <w:r w:rsidRPr="008F350B">
        <w:rPr>
          <w:spacing w:val="6"/>
        </w:rPr>
        <w:t xml:space="preserve"> </w:t>
      </w:r>
      <w:r w:rsidRPr="008F350B">
        <w:t>les réponses qui lui seront faites le seront par écrit (ou par télécopie). La validité de la caution</w:t>
      </w:r>
      <w:r w:rsidRPr="008F350B">
        <w:rPr>
          <w:spacing w:val="2"/>
        </w:rPr>
        <w:t xml:space="preserve"> </w:t>
      </w:r>
      <w:r w:rsidRPr="008F350B">
        <w:t>de</w:t>
      </w:r>
      <w:r w:rsidRPr="008F350B">
        <w:rPr>
          <w:spacing w:val="2"/>
        </w:rPr>
        <w:t xml:space="preserve"> </w:t>
      </w:r>
      <w:r w:rsidRPr="008F350B">
        <w:t>soumission</w:t>
      </w:r>
      <w:r w:rsidRPr="008F350B">
        <w:rPr>
          <w:spacing w:val="2"/>
        </w:rPr>
        <w:t xml:space="preserve"> </w:t>
      </w:r>
      <w:r w:rsidRPr="008F350B">
        <w:t>prévue</w:t>
      </w:r>
      <w:r w:rsidRPr="008F350B">
        <w:rPr>
          <w:spacing w:val="2"/>
        </w:rPr>
        <w:t xml:space="preserve"> </w:t>
      </w:r>
      <w:r w:rsidRPr="008F350B">
        <w:t>à</w:t>
      </w:r>
      <w:r w:rsidRPr="008F350B">
        <w:rPr>
          <w:spacing w:val="2"/>
        </w:rPr>
        <w:t xml:space="preserve"> </w:t>
      </w:r>
      <w:r w:rsidRPr="008F350B">
        <w:t>l'article</w:t>
      </w:r>
      <w:r w:rsidRPr="008F350B">
        <w:rPr>
          <w:spacing w:val="2"/>
        </w:rPr>
        <w:t xml:space="preserve"> </w:t>
      </w:r>
      <w:r w:rsidRPr="008F350B">
        <w:t>17</w:t>
      </w:r>
      <w:r w:rsidRPr="008F350B">
        <w:rPr>
          <w:spacing w:val="2"/>
        </w:rPr>
        <w:t xml:space="preserve"> </w:t>
      </w:r>
      <w:r w:rsidRPr="008F350B">
        <w:t xml:space="preserve">du RGAO sera de même prolongée pour une durée correspondante. Un Soumissionnaire peut refuser de prolonger la validité de son offre sans perdre sa caution de soumission. </w:t>
      </w:r>
      <w:r w:rsidRPr="008F350B">
        <w:rPr>
          <w:spacing w:val="5"/>
        </w:rPr>
        <w:t>U</w:t>
      </w:r>
      <w:r w:rsidRPr="008F350B">
        <w:t xml:space="preserve">n  </w:t>
      </w:r>
      <w:r w:rsidRPr="008F350B">
        <w:rPr>
          <w:spacing w:val="5"/>
        </w:rPr>
        <w:t>soumissionnair</w:t>
      </w:r>
      <w:r w:rsidRPr="008F350B">
        <w:t xml:space="preserve">e  </w:t>
      </w:r>
      <w:r w:rsidRPr="008F350B">
        <w:rPr>
          <w:spacing w:val="5"/>
        </w:rPr>
        <w:t>qu</w:t>
      </w:r>
      <w:r w:rsidRPr="008F350B">
        <w:t xml:space="preserve">i  </w:t>
      </w:r>
      <w:r w:rsidRPr="008F350B">
        <w:rPr>
          <w:spacing w:val="5"/>
        </w:rPr>
        <w:t>consen</w:t>
      </w:r>
      <w:r w:rsidRPr="008F350B">
        <w:t xml:space="preserve">t  à  </w:t>
      </w:r>
      <w:r w:rsidRPr="008F350B">
        <w:rPr>
          <w:spacing w:val="5"/>
        </w:rPr>
        <w:t xml:space="preserve">une </w:t>
      </w:r>
      <w:r w:rsidRPr="008F350B">
        <w:t>prolongation ne se verra pas demander de modifier son offre, ni ne sera autorisé à le faire.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800"/>
          <w:tab w:val="left" w:pos="2000"/>
          <w:tab w:val="left" w:pos="3220"/>
          <w:tab w:val="left" w:pos="3960"/>
        </w:tabs>
        <w:suppressAutoHyphens/>
        <w:autoSpaceDE w:val="0"/>
        <w:autoSpaceDN w:val="0"/>
        <w:jc w:val="both"/>
        <w:textAlignment w:val="baseline"/>
      </w:pPr>
      <w:r w:rsidRPr="008F350B">
        <w:t xml:space="preserve">16.3. </w:t>
      </w:r>
      <w:r w:rsidRPr="008F350B">
        <w:rPr>
          <w:b/>
          <w:i/>
        </w:rPr>
        <w:t xml:space="preserve"> </w:t>
      </w:r>
      <w:r w:rsidRPr="008F350B">
        <w:t>Lorsque</w:t>
      </w:r>
      <w:r w:rsidRPr="008F350B">
        <w:rPr>
          <w:spacing w:val="8"/>
        </w:rPr>
        <w:t xml:space="preserve"> </w:t>
      </w:r>
      <w:r w:rsidRPr="008F350B">
        <w:t>le</w:t>
      </w:r>
      <w:r w:rsidRPr="008F350B">
        <w:rPr>
          <w:spacing w:val="8"/>
        </w:rPr>
        <w:t xml:space="preserve"> </w:t>
      </w:r>
      <w:r w:rsidRPr="008F350B">
        <w:t>marché</w:t>
      </w:r>
      <w:r w:rsidRPr="008F350B">
        <w:rPr>
          <w:spacing w:val="8"/>
        </w:rPr>
        <w:t xml:space="preserve"> </w:t>
      </w:r>
      <w:r w:rsidRPr="008F350B">
        <w:t>ne</w:t>
      </w:r>
      <w:r w:rsidRPr="008F350B">
        <w:rPr>
          <w:spacing w:val="8"/>
        </w:rPr>
        <w:t xml:space="preserve"> </w:t>
      </w:r>
      <w:r w:rsidRPr="008F350B">
        <w:t>comporte</w:t>
      </w:r>
      <w:r w:rsidRPr="008F350B">
        <w:rPr>
          <w:spacing w:val="8"/>
        </w:rPr>
        <w:t xml:space="preserve"> </w:t>
      </w:r>
      <w:r w:rsidRPr="008F350B">
        <w:t>pas</w:t>
      </w:r>
      <w:r w:rsidRPr="008F350B">
        <w:rPr>
          <w:spacing w:val="8"/>
        </w:rPr>
        <w:t xml:space="preserve"> </w:t>
      </w:r>
      <w:r w:rsidRPr="008F350B">
        <w:t xml:space="preserve">d’article de révision de prix et que la période de validité des </w:t>
      </w:r>
      <w:r w:rsidRPr="008F350B">
        <w:lastRenderedPageBreak/>
        <w:t>offres est prorogée de plus de soixante</w:t>
      </w:r>
      <w:r w:rsidRPr="008F350B">
        <w:rPr>
          <w:spacing w:val="6"/>
        </w:rPr>
        <w:t xml:space="preserve"> </w:t>
      </w:r>
      <w:r w:rsidRPr="008F350B">
        <w:t>(60)</w:t>
      </w:r>
      <w:r w:rsidRPr="008F350B">
        <w:rPr>
          <w:spacing w:val="6"/>
        </w:rPr>
        <w:t xml:space="preserve"> </w:t>
      </w:r>
      <w:r w:rsidRPr="008F350B">
        <w:t>jours,</w:t>
      </w:r>
      <w:r w:rsidRPr="008F350B">
        <w:rPr>
          <w:spacing w:val="6"/>
        </w:rPr>
        <w:t xml:space="preserve"> </w:t>
      </w:r>
      <w:r w:rsidRPr="008F350B">
        <w:t>les</w:t>
      </w:r>
      <w:r w:rsidRPr="008F350B">
        <w:rPr>
          <w:spacing w:val="6"/>
        </w:rPr>
        <w:t xml:space="preserve"> </w:t>
      </w:r>
      <w:r w:rsidRPr="008F350B">
        <w:t>montants</w:t>
      </w:r>
      <w:r w:rsidRPr="008F350B">
        <w:rPr>
          <w:spacing w:val="6"/>
        </w:rPr>
        <w:t xml:space="preserve"> </w:t>
      </w:r>
      <w:r w:rsidRPr="008F350B">
        <w:t>payables</w:t>
      </w:r>
      <w:r w:rsidRPr="008F350B">
        <w:rPr>
          <w:spacing w:val="6"/>
        </w:rPr>
        <w:t xml:space="preserve"> </w:t>
      </w:r>
      <w:r w:rsidRPr="008F350B">
        <w:t>au soumissionnaire</w:t>
      </w:r>
      <w:r w:rsidRPr="008F350B">
        <w:rPr>
          <w:spacing w:val="8"/>
        </w:rPr>
        <w:t xml:space="preserve"> </w:t>
      </w:r>
      <w:r w:rsidRPr="008F350B">
        <w:t>retenu,</w:t>
      </w:r>
      <w:r w:rsidRPr="008F350B">
        <w:rPr>
          <w:spacing w:val="8"/>
        </w:rPr>
        <w:t xml:space="preserve"> </w:t>
      </w:r>
      <w:r w:rsidRPr="008F350B">
        <w:t>seront</w:t>
      </w:r>
      <w:r w:rsidRPr="008F350B">
        <w:rPr>
          <w:spacing w:val="8"/>
        </w:rPr>
        <w:t xml:space="preserve"> </w:t>
      </w:r>
      <w:r w:rsidRPr="008F350B">
        <w:t>actualisés</w:t>
      </w:r>
      <w:r w:rsidRPr="008F350B">
        <w:rPr>
          <w:spacing w:val="8"/>
        </w:rPr>
        <w:t xml:space="preserve"> </w:t>
      </w:r>
      <w:r w:rsidRPr="008F350B">
        <w:t>par application</w:t>
      </w:r>
      <w:r w:rsidRPr="008F350B">
        <w:rPr>
          <w:spacing w:val="22"/>
        </w:rPr>
        <w:t xml:space="preserve"> </w:t>
      </w:r>
      <w:r w:rsidRPr="008F350B">
        <w:t>de</w:t>
      </w:r>
      <w:r w:rsidRPr="008F350B">
        <w:rPr>
          <w:spacing w:val="22"/>
        </w:rPr>
        <w:t xml:space="preserve"> </w:t>
      </w:r>
      <w:r w:rsidRPr="008F350B">
        <w:t>la</w:t>
      </w:r>
      <w:r w:rsidRPr="008F350B">
        <w:rPr>
          <w:spacing w:val="22"/>
        </w:rPr>
        <w:t xml:space="preserve"> </w:t>
      </w:r>
      <w:r w:rsidRPr="008F350B">
        <w:t>formule</w:t>
      </w:r>
      <w:r w:rsidRPr="008F350B">
        <w:rPr>
          <w:spacing w:val="22"/>
        </w:rPr>
        <w:t xml:space="preserve"> </w:t>
      </w:r>
      <w:r w:rsidRPr="008F350B">
        <w:t>y</w:t>
      </w:r>
      <w:r w:rsidRPr="008F350B">
        <w:rPr>
          <w:spacing w:val="22"/>
        </w:rPr>
        <w:t xml:space="preserve"> </w:t>
      </w:r>
      <w:r w:rsidRPr="008F350B">
        <w:t>relative</w:t>
      </w:r>
      <w:r w:rsidRPr="008F350B">
        <w:rPr>
          <w:spacing w:val="22"/>
        </w:rPr>
        <w:t xml:space="preserve"> </w:t>
      </w:r>
      <w:r w:rsidRPr="008F350B">
        <w:t>figurant</w:t>
      </w:r>
      <w:r w:rsidRPr="008F350B">
        <w:rPr>
          <w:spacing w:val="22"/>
        </w:rPr>
        <w:t xml:space="preserve"> </w:t>
      </w:r>
      <w:r w:rsidRPr="008F350B">
        <w:t>à la demande de prorogation que l’Autorité Contractante</w:t>
      </w:r>
      <w:r w:rsidRPr="008F350B">
        <w:rPr>
          <w:b/>
          <w:i/>
        </w:rPr>
        <w:t xml:space="preserve"> </w:t>
      </w:r>
      <w:r w:rsidRPr="008F350B">
        <w:rPr>
          <w:spacing w:val="5"/>
        </w:rPr>
        <w:t>adresser</w:t>
      </w:r>
      <w:r w:rsidRPr="008F350B">
        <w:t>a</w:t>
      </w:r>
      <w:r w:rsidRPr="008F350B">
        <w:rPr>
          <w:b/>
          <w:i/>
        </w:rPr>
        <w:t xml:space="preserve"> </w:t>
      </w:r>
      <w:r w:rsidRPr="008F350B">
        <w:rPr>
          <w:spacing w:val="5"/>
        </w:rPr>
        <w:t>au(x</w:t>
      </w:r>
      <w:r w:rsidRPr="008F350B">
        <w:t>)</w:t>
      </w:r>
      <w:r w:rsidRPr="008F350B">
        <w:rPr>
          <w:b/>
          <w:i/>
        </w:rPr>
        <w:t xml:space="preserve"> </w:t>
      </w:r>
      <w:r w:rsidRPr="008F350B">
        <w:rPr>
          <w:spacing w:val="5"/>
        </w:rPr>
        <w:t>soumission</w:t>
      </w:r>
      <w:r w:rsidRPr="008F350B">
        <w:t>naire(s).</w:t>
      </w:r>
    </w:p>
    <w:p w:rsidR="004B3DCB" w:rsidRPr="008F350B" w:rsidRDefault="004B3DCB" w:rsidP="004B3DCB">
      <w:pPr>
        <w:widowControl w:val="0"/>
        <w:tabs>
          <w:tab w:val="left" w:pos="800"/>
          <w:tab w:val="left" w:pos="2000"/>
          <w:tab w:val="left" w:pos="3220"/>
          <w:tab w:val="left" w:pos="3960"/>
        </w:tabs>
        <w:suppressAutoHyphens/>
        <w:autoSpaceDE w:val="0"/>
        <w:autoSpaceDN w:val="0"/>
        <w:jc w:val="both"/>
        <w:textAlignment w:val="baseline"/>
      </w:pPr>
    </w:p>
    <w:p w:rsidR="004B3DCB" w:rsidRPr="008F350B" w:rsidRDefault="004B3DCB" w:rsidP="004B3DCB">
      <w:pPr>
        <w:widowControl w:val="0"/>
        <w:tabs>
          <w:tab w:val="left" w:pos="800"/>
          <w:tab w:val="left" w:pos="2000"/>
          <w:tab w:val="left" w:pos="3220"/>
          <w:tab w:val="left" w:pos="3960"/>
        </w:tabs>
        <w:suppressAutoHyphens/>
        <w:autoSpaceDE w:val="0"/>
        <w:autoSpaceDN w:val="0"/>
        <w:jc w:val="both"/>
        <w:textAlignment w:val="baseline"/>
      </w:pPr>
      <w:r w:rsidRPr="008F350B">
        <w:t>La période d’actualisation ira de la date</w:t>
      </w:r>
      <w:r w:rsidRPr="008F350B">
        <w:rPr>
          <w:spacing w:val="10"/>
        </w:rPr>
        <w:t xml:space="preserve"> </w:t>
      </w:r>
      <w:r w:rsidRPr="008F350B">
        <w:t>de</w:t>
      </w:r>
      <w:r w:rsidRPr="008F350B">
        <w:rPr>
          <w:spacing w:val="10"/>
        </w:rPr>
        <w:t xml:space="preserve"> </w:t>
      </w:r>
      <w:r w:rsidRPr="008F350B">
        <w:t>dépassement</w:t>
      </w:r>
      <w:r w:rsidRPr="008F350B">
        <w:rPr>
          <w:spacing w:val="10"/>
        </w:rPr>
        <w:t xml:space="preserve"> </w:t>
      </w:r>
      <w:r w:rsidRPr="008F350B">
        <w:t>des</w:t>
      </w:r>
      <w:r w:rsidRPr="008F350B">
        <w:rPr>
          <w:spacing w:val="10"/>
        </w:rPr>
        <w:t xml:space="preserve"> </w:t>
      </w:r>
      <w:r w:rsidRPr="008F350B">
        <w:t>soixante</w:t>
      </w:r>
      <w:r w:rsidRPr="008F350B">
        <w:rPr>
          <w:spacing w:val="10"/>
        </w:rPr>
        <w:t xml:space="preserve"> </w:t>
      </w:r>
      <w:r w:rsidRPr="008F350B">
        <w:t>(60)</w:t>
      </w:r>
      <w:r w:rsidRPr="008F350B">
        <w:rPr>
          <w:spacing w:val="10"/>
        </w:rPr>
        <w:t xml:space="preserve"> </w:t>
      </w:r>
      <w:r w:rsidRPr="008F350B">
        <w:t>jours à la date de notification du marché ou de l’ordre</w:t>
      </w:r>
      <w:r w:rsidRPr="008F350B">
        <w:rPr>
          <w:spacing w:val="26"/>
        </w:rPr>
        <w:t xml:space="preserve"> </w:t>
      </w:r>
      <w:r w:rsidRPr="008F350B">
        <w:t>de</w:t>
      </w:r>
      <w:r w:rsidRPr="008F350B">
        <w:rPr>
          <w:spacing w:val="26"/>
        </w:rPr>
        <w:t xml:space="preserve"> </w:t>
      </w:r>
      <w:r w:rsidRPr="008F350B">
        <w:t>service</w:t>
      </w:r>
      <w:r w:rsidRPr="008F350B">
        <w:rPr>
          <w:spacing w:val="26"/>
        </w:rPr>
        <w:t xml:space="preserve"> </w:t>
      </w:r>
      <w:r w:rsidRPr="008F350B">
        <w:t>de</w:t>
      </w:r>
      <w:r w:rsidRPr="008F350B">
        <w:rPr>
          <w:spacing w:val="26"/>
        </w:rPr>
        <w:t xml:space="preserve"> </w:t>
      </w:r>
      <w:r w:rsidRPr="008F350B">
        <w:t>démarrage</w:t>
      </w:r>
      <w:r w:rsidRPr="008F350B">
        <w:rPr>
          <w:spacing w:val="26"/>
        </w:rPr>
        <w:t xml:space="preserve"> </w:t>
      </w:r>
      <w:r w:rsidRPr="008F350B">
        <w:t>des</w:t>
      </w:r>
      <w:r w:rsidRPr="008F350B">
        <w:rPr>
          <w:spacing w:val="26"/>
        </w:rPr>
        <w:t xml:space="preserve"> </w:t>
      </w:r>
      <w:r w:rsidRPr="008F350B">
        <w:t>travaux au</w:t>
      </w:r>
      <w:r w:rsidRPr="008F350B">
        <w:rPr>
          <w:spacing w:val="18"/>
        </w:rPr>
        <w:t xml:space="preserve"> </w:t>
      </w:r>
      <w:r w:rsidRPr="008F350B">
        <w:t>soumissionnaire</w:t>
      </w:r>
      <w:r w:rsidRPr="008F350B">
        <w:rPr>
          <w:spacing w:val="18"/>
        </w:rPr>
        <w:t xml:space="preserve"> </w:t>
      </w:r>
      <w:r w:rsidRPr="008F350B">
        <w:t>retenu,</w:t>
      </w:r>
      <w:r w:rsidRPr="008F350B">
        <w:rPr>
          <w:spacing w:val="18"/>
        </w:rPr>
        <w:t xml:space="preserve"> </w:t>
      </w:r>
      <w:r w:rsidRPr="008F350B">
        <w:t>tel</w:t>
      </w:r>
      <w:r w:rsidRPr="008F350B">
        <w:rPr>
          <w:spacing w:val="18"/>
        </w:rPr>
        <w:t xml:space="preserve"> </w:t>
      </w:r>
      <w:r w:rsidRPr="008F350B">
        <w:t>que</w:t>
      </w:r>
      <w:r w:rsidRPr="008F350B">
        <w:rPr>
          <w:spacing w:val="18"/>
        </w:rPr>
        <w:t xml:space="preserve"> </w:t>
      </w:r>
      <w:r w:rsidRPr="008F350B">
        <w:t>prévu</w:t>
      </w:r>
      <w:r w:rsidRPr="008F350B">
        <w:rPr>
          <w:spacing w:val="18"/>
        </w:rPr>
        <w:t xml:space="preserve"> </w:t>
      </w:r>
      <w:r w:rsidRPr="008F350B">
        <w:t>par le CCAP. L’effet de l’actualisation n’est pas pris</w:t>
      </w:r>
      <w:r w:rsidRPr="008F350B">
        <w:rPr>
          <w:spacing w:val="6"/>
        </w:rPr>
        <w:t xml:space="preserve"> </w:t>
      </w:r>
      <w:r w:rsidRPr="008F350B">
        <w:t>en</w:t>
      </w:r>
      <w:r w:rsidRPr="008F350B">
        <w:rPr>
          <w:spacing w:val="6"/>
        </w:rPr>
        <w:t xml:space="preserve"> </w:t>
      </w:r>
      <w:r w:rsidRPr="008F350B">
        <w:t>considération</w:t>
      </w:r>
      <w:r w:rsidRPr="008F350B">
        <w:rPr>
          <w:spacing w:val="6"/>
        </w:rPr>
        <w:t xml:space="preserve"> </w:t>
      </w:r>
      <w:r w:rsidRPr="008F350B">
        <w:t>aux</w:t>
      </w:r>
      <w:r w:rsidRPr="008F350B">
        <w:rPr>
          <w:spacing w:val="6"/>
        </w:rPr>
        <w:t xml:space="preserve"> </w:t>
      </w:r>
      <w:r w:rsidRPr="008F350B">
        <w:t>fins</w:t>
      </w:r>
      <w:r w:rsidRPr="008F350B">
        <w:rPr>
          <w:spacing w:val="6"/>
        </w:rPr>
        <w:t xml:space="preserve"> </w:t>
      </w:r>
      <w:r w:rsidRPr="008F350B">
        <w:t>de</w:t>
      </w:r>
      <w:r w:rsidRPr="008F350B">
        <w:rPr>
          <w:spacing w:val="6"/>
        </w:rPr>
        <w:t xml:space="preserve"> </w:t>
      </w:r>
      <w:r w:rsidRPr="008F350B">
        <w:t>l’évaluation des offres.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17</w:t>
      </w:r>
      <w:r w:rsidRPr="008F350B">
        <w:rPr>
          <w:b/>
          <w:bCs/>
          <w:spacing w:val="6"/>
        </w:rPr>
        <w:t xml:space="preserve"> </w:t>
      </w:r>
      <w:r w:rsidRPr="008F350B">
        <w:rPr>
          <w:b/>
          <w:bCs/>
        </w:rPr>
        <w:t>:</w:t>
      </w:r>
      <w:r w:rsidRPr="008F350B">
        <w:rPr>
          <w:b/>
          <w:bCs/>
          <w:spacing w:val="6"/>
        </w:rPr>
        <w:t xml:space="preserve"> </w:t>
      </w:r>
      <w:r w:rsidRPr="008F350B">
        <w:rPr>
          <w:b/>
          <w:bCs/>
        </w:rPr>
        <w:t>Caution</w:t>
      </w:r>
      <w:r w:rsidRPr="008F350B">
        <w:rPr>
          <w:b/>
          <w:bCs/>
          <w:spacing w:val="6"/>
        </w:rPr>
        <w:t xml:space="preserve"> </w:t>
      </w:r>
      <w:r w:rsidRPr="008F350B">
        <w:rPr>
          <w:b/>
          <w:bCs/>
        </w:rPr>
        <w:t>de</w:t>
      </w:r>
      <w:r w:rsidRPr="008F350B">
        <w:rPr>
          <w:b/>
          <w:bCs/>
          <w:spacing w:val="6"/>
        </w:rPr>
        <w:t xml:space="preserve"> </w:t>
      </w:r>
      <w:r w:rsidRPr="008F350B">
        <w:rPr>
          <w:b/>
          <w:bCs/>
        </w:rPr>
        <w:t>soumission</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17.1. </w:t>
      </w:r>
      <w:r w:rsidRPr="008F350B">
        <w:rPr>
          <w:spacing w:val="3"/>
        </w:rPr>
        <w:t>E</w:t>
      </w:r>
      <w:r w:rsidRPr="008F350B">
        <w:t xml:space="preserve">n </w:t>
      </w:r>
      <w:r w:rsidRPr="008F350B">
        <w:rPr>
          <w:spacing w:val="-27"/>
        </w:rPr>
        <w:t xml:space="preserve"> </w:t>
      </w:r>
      <w:r w:rsidRPr="008F350B">
        <w:rPr>
          <w:spacing w:val="3"/>
        </w:rPr>
        <w:t>applicatio</w:t>
      </w:r>
      <w:r w:rsidRPr="008F350B">
        <w:t xml:space="preserve">n </w:t>
      </w:r>
      <w:r w:rsidRPr="008F350B">
        <w:rPr>
          <w:spacing w:val="-27"/>
        </w:rPr>
        <w:t xml:space="preserve"> </w:t>
      </w:r>
      <w:r w:rsidRPr="008F350B">
        <w:rPr>
          <w:spacing w:val="3"/>
        </w:rPr>
        <w:t>d</w:t>
      </w:r>
      <w:r w:rsidRPr="008F350B">
        <w:t xml:space="preserve">e </w:t>
      </w:r>
      <w:r w:rsidRPr="008F350B">
        <w:rPr>
          <w:spacing w:val="-27"/>
        </w:rPr>
        <w:t xml:space="preserve"> </w:t>
      </w:r>
      <w:r w:rsidRPr="008F350B">
        <w:rPr>
          <w:spacing w:val="3"/>
        </w:rPr>
        <w:t>l'articl</w:t>
      </w:r>
      <w:r w:rsidRPr="008F350B">
        <w:t xml:space="preserve">e </w:t>
      </w:r>
      <w:r w:rsidRPr="008F350B">
        <w:rPr>
          <w:spacing w:val="-27"/>
        </w:rPr>
        <w:t xml:space="preserve"> </w:t>
      </w:r>
      <w:r w:rsidRPr="008F350B">
        <w:rPr>
          <w:spacing w:val="3"/>
        </w:rPr>
        <w:t>1</w:t>
      </w:r>
      <w:r w:rsidRPr="008F350B">
        <w:t xml:space="preserve">3 </w:t>
      </w:r>
      <w:r w:rsidRPr="008F350B">
        <w:rPr>
          <w:spacing w:val="-27"/>
        </w:rPr>
        <w:t xml:space="preserve"> </w:t>
      </w:r>
      <w:r w:rsidRPr="008F350B">
        <w:rPr>
          <w:spacing w:val="3"/>
        </w:rPr>
        <w:t>d</w:t>
      </w:r>
      <w:r w:rsidRPr="008F350B">
        <w:t xml:space="preserve">u </w:t>
      </w:r>
      <w:r w:rsidRPr="008F350B">
        <w:rPr>
          <w:spacing w:val="-27"/>
        </w:rPr>
        <w:t xml:space="preserve"> </w:t>
      </w:r>
      <w:r w:rsidRPr="008F350B">
        <w:rPr>
          <w:spacing w:val="3"/>
        </w:rPr>
        <w:t xml:space="preserve">RGAO, </w:t>
      </w:r>
      <w:r w:rsidRPr="008F350B">
        <w:t xml:space="preserve">le soumissionnaire fournira une caution de </w:t>
      </w:r>
      <w:r w:rsidRPr="008F350B">
        <w:rPr>
          <w:spacing w:val="5"/>
        </w:rPr>
        <w:t>soumissio</w:t>
      </w:r>
      <w:r w:rsidRPr="008F350B">
        <w:t xml:space="preserve">n </w:t>
      </w:r>
      <w:r w:rsidRPr="008F350B">
        <w:rPr>
          <w:spacing w:val="-24"/>
        </w:rPr>
        <w:t xml:space="preserve"> </w:t>
      </w:r>
      <w:r w:rsidRPr="008F350B">
        <w:rPr>
          <w:spacing w:val="5"/>
        </w:rPr>
        <w:t>d</w:t>
      </w:r>
      <w:r w:rsidRPr="008F350B">
        <w:t xml:space="preserve">u </w:t>
      </w:r>
      <w:r w:rsidRPr="008F350B">
        <w:rPr>
          <w:spacing w:val="-24"/>
        </w:rPr>
        <w:t xml:space="preserve"> </w:t>
      </w:r>
      <w:r w:rsidRPr="008F350B">
        <w:rPr>
          <w:spacing w:val="5"/>
        </w:rPr>
        <w:t>montan</w:t>
      </w:r>
      <w:r w:rsidRPr="008F350B">
        <w:t xml:space="preserve">t </w:t>
      </w:r>
      <w:r w:rsidRPr="008F350B">
        <w:rPr>
          <w:spacing w:val="-24"/>
        </w:rPr>
        <w:t xml:space="preserve"> </w:t>
      </w:r>
      <w:r w:rsidRPr="008F350B">
        <w:rPr>
          <w:spacing w:val="5"/>
        </w:rPr>
        <w:t>spécifi</w:t>
      </w:r>
      <w:r w:rsidRPr="008F350B">
        <w:t xml:space="preserve">é </w:t>
      </w:r>
      <w:r w:rsidRPr="008F350B">
        <w:rPr>
          <w:spacing w:val="-24"/>
        </w:rPr>
        <w:t xml:space="preserve"> </w:t>
      </w:r>
      <w:r w:rsidRPr="008F350B">
        <w:rPr>
          <w:spacing w:val="5"/>
        </w:rPr>
        <w:t>dan</w:t>
      </w:r>
      <w:r w:rsidRPr="008F350B">
        <w:t xml:space="preserve">s </w:t>
      </w:r>
      <w:r w:rsidRPr="008F350B">
        <w:rPr>
          <w:spacing w:val="-24"/>
        </w:rPr>
        <w:t xml:space="preserve"> </w:t>
      </w:r>
      <w:r w:rsidRPr="008F350B">
        <w:rPr>
          <w:spacing w:val="5"/>
        </w:rPr>
        <w:t xml:space="preserve">le </w:t>
      </w:r>
      <w:r w:rsidRPr="008F350B">
        <w:rPr>
          <w:spacing w:val="2"/>
        </w:rPr>
        <w:t>Règlemen</w:t>
      </w:r>
      <w:r w:rsidRPr="008F350B">
        <w:t xml:space="preserve">t </w:t>
      </w:r>
      <w:r w:rsidRPr="008F350B">
        <w:rPr>
          <w:spacing w:val="-28"/>
        </w:rPr>
        <w:t xml:space="preserve"> </w:t>
      </w:r>
      <w:r w:rsidRPr="008F350B">
        <w:rPr>
          <w:spacing w:val="2"/>
        </w:rPr>
        <w:t>Particulie</w:t>
      </w:r>
      <w:r w:rsidRPr="008F350B">
        <w:t xml:space="preserve">r </w:t>
      </w:r>
      <w:r w:rsidRPr="008F350B">
        <w:rPr>
          <w:spacing w:val="-28"/>
        </w:rPr>
        <w:t xml:space="preserve"> </w:t>
      </w:r>
      <w:r w:rsidRPr="008F350B">
        <w:rPr>
          <w:spacing w:val="2"/>
        </w:rPr>
        <w:t>d</w:t>
      </w:r>
      <w:r w:rsidRPr="008F350B">
        <w:t xml:space="preserve">e </w:t>
      </w:r>
      <w:r w:rsidRPr="008F350B">
        <w:rPr>
          <w:spacing w:val="-28"/>
        </w:rPr>
        <w:t xml:space="preserve"> </w:t>
      </w:r>
      <w:r w:rsidRPr="008F350B">
        <w:rPr>
          <w:spacing w:val="2"/>
        </w:rPr>
        <w:t>l'Appe</w:t>
      </w:r>
      <w:r w:rsidRPr="008F350B">
        <w:t xml:space="preserve">l </w:t>
      </w:r>
      <w:r w:rsidRPr="008F350B">
        <w:rPr>
          <w:spacing w:val="-28"/>
        </w:rPr>
        <w:t xml:space="preserve"> </w:t>
      </w:r>
      <w:r w:rsidRPr="008F350B">
        <w:rPr>
          <w:spacing w:val="2"/>
        </w:rPr>
        <w:t xml:space="preserve">d'Offres, </w:t>
      </w:r>
      <w:r w:rsidRPr="008F350B">
        <w:t>laquelle</w:t>
      </w:r>
      <w:r w:rsidRPr="008F350B">
        <w:rPr>
          <w:spacing w:val="6"/>
        </w:rPr>
        <w:t xml:space="preserve"> </w:t>
      </w:r>
      <w:r w:rsidRPr="008F350B">
        <w:t>fera</w:t>
      </w:r>
      <w:r w:rsidRPr="008F350B">
        <w:rPr>
          <w:spacing w:val="6"/>
        </w:rPr>
        <w:t xml:space="preserve"> </w:t>
      </w:r>
      <w:r w:rsidRPr="008F350B">
        <w:t>partie</w:t>
      </w:r>
      <w:r w:rsidRPr="008F350B">
        <w:rPr>
          <w:spacing w:val="6"/>
        </w:rPr>
        <w:t xml:space="preserve"> </w:t>
      </w:r>
      <w:r w:rsidRPr="008F350B">
        <w:t>intégrante</w:t>
      </w:r>
      <w:r w:rsidRPr="008F350B">
        <w:rPr>
          <w:spacing w:val="6"/>
        </w:rPr>
        <w:t xml:space="preserve"> </w:t>
      </w:r>
      <w:r w:rsidRPr="008F350B">
        <w:t>de</w:t>
      </w:r>
      <w:r w:rsidRPr="008F350B">
        <w:rPr>
          <w:spacing w:val="6"/>
        </w:rPr>
        <w:t xml:space="preserve"> </w:t>
      </w:r>
      <w:r w:rsidRPr="008F350B">
        <w:t>son</w:t>
      </w:r>
      <w:r w:rsidRPr="008F350B">
        <w:rPr>
          <w:spacing w:val="6"/>
        </w:rPr>
        <w:t xml:space="preserve"> </w:t>
      </w:r>
      <w:r w:rsidRPr="008F350B">
        <w:t>offre.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17.2. La caution de soumission sera conforme au modèle présenté dans le Dossier d’Appel d’Offres;</w:t>
      </w:r>
      <w:r w:rsidRPr="008F350B">
        <w:rPr>
          <w:spacing w:val="9"/>
        </w:rPr>
        <w:t xml:space="preserve"> </w:t>
      </w:r>
      <w:r w:rsidRPr="008F350B">
        <w:t>d’autres</w:t>
      </w:r>
      <w:r w:rsidRPr="008F350B">
        <w:rPr>
          <w:spacing w:val="9"/>
        </w:rPr>
        <w:t xml:space="preserve"> </w:t>
      </w:r>
      <w:r w:rsidRPr="008F350B">
        <w:t>modèles</w:t>
      </w:r>
      <w:r w:rsidRPr="008F350B">
        <w:rPr>
          <w:spacing w:val="9"/>
        </w:rPr>
        <w:t xml:space="preserve"> </w:t>
      </w:r>
      <w:r w:rsidRPr="008F350B">
        <w:t>peuvent</w:t>
      </w:r>
      <w:r w:rsidRPr="008F350B">
        <w:rPr>
          <w:spacing w:val="9"/>
        </w:rPr>
        <w:t xml:space="preserve"> </w:t>
      </w:r>
      <w:r w:rsidRPr="008F350B">
        <w:t>être</w:t>
      </w:r>
      <w:r w:rsidRPr="008F350B">
        <w:rPr>
          <w:spacing w:val="9"/>
        </w:rPr>
        <w:t xml:space="preserve"> </w:t>
      </w:r>
      <w:r w:rsidRPr="008F350B">
        <w:t>autorisés,</w:t>
      </w:r>
      <w:r w:rsidRPr="008F350B">
        <w:rPr>
          <w:spacing w:val="4"/>
        </w:rPr>
        <w:t xml:space="preserve"> </w:t>
      </w:r>
      <w:r w:rsidRPr="008F350B">
        <w:t>sous</w:t>
      </w:r>
      <w:r w:rsidRPr="008F350B">
        <w:rPr>
          <w:spacing w:val="4"/>
        </w:rPr>
        <w:t xml:space="preserve"> </w:t>
      </w:r>
      <w:r w:rsidRPr="008F350B">
        <w:t>réserve</w:t>
      </w:r>
      <w:r w:rsidRPr="008F350B">
        <w:rPr>
          <w:spacing w:val="4"/>
        </w:rPr>
        <w:t xml:space="preserve"> </w:t>
      </w:r>
      <w:r w:rsidRPr="008F350B">
        <w:t>de</w:t>
      </w:r>
      <w:r w:rsidRPr="008F350B">
        <w:rPr>
          <w:spacing w:val="4"/>
        </w:rPr>
        <w:t xml:space="preserve"> </w:t>
      </w:r>
      <w:r w:rsidRPr="008F350B">
        <w:t>l’approbation</w:t>
      </w:r>
      <w:r w:rsidRPr="008F350B">
        <w:rPr>
          <w:spacing w:val="4"/>
        </w:rPr>
        <w:t xml:space="preserve"> </w:t>
      </w:r>
      <w:r w:rsidRPr="008F350B">
        <w:t xml:space="preserve">préalable de </w:t>
      </w:r>
      <w:r w:rsidRPr="008F350B">
        <w:rPr>
          <w:spacing w:val="5"/>
        </w:rPr>
        <w:t>l’Autorité Contractante</w:t>
      </w:r>
      <w:r w:rsidRPr="008F350B">
        <w:t>.</w:t>
      </w:r>
      <w:r w:rsidRPr="008F350B">
        <w:rPr>
          <w:b/>
          <w:i/>
        </w:rPr>
        <w:t xml:space="preserve"> </w:t>
      </w:r>
      <w:r w:rsidRPr="008F350B">
        <w:rPr>
          <w:spacing w:val="5"/>
        </w:rPr>
        <w:t>L</w:t>
      </w:r>
      <w:r w:rsidRPr="008F350B">
        <w:t>a</w:t>
      </w:r>
      <w:r w:rsidRPr="008F350B">
        <w:rPr>
          <w:b/>
          <w:i/>
        </w:rPr>
        <w:t xml:space="preserve"> </w:t>
      </w:r>
      <w:r w:rsidRPr="008F350B">
        <w:rPr>
          <w:spacing w:val="5"/>
        </w:rPr>
        <w:t>Cautio</w:t>
      </w:r>
      <w:r w:rsidRPr="008F350B">
        <w:t>n</w:t>
      </w:r>
      <w:r w:rsidRPr="008F350B">
        <w:rPr>
          <w:b/>
          <w:i/>
        </w:rPr>
        <w:t xml:space="preserve"> </w:t>
      </w:r>
      <w:r w:rsidRPr="008F350B">
        <w:rPr>
          <w:spacing w:val="5"/>
        </w:rPr>
        <w:t xml:space="preserve">de </w:t>
      </w:r>
      <w:r w:rsidRPr="008F350B">
        <w:t>soumission</w:t>
      </w:r>
      <w:r w:rsidRPr="008F350B">
        <w:rPr>
          <w:spacing w:val="30"/>
        </w:rPr>
        <w:t xml:space="preserve"> </w:t>
      </w:r>
      <w:r w:rsidRPr="008F350B">
        <w:t>demeurera</w:t>
      </w:r>
      <w:r w:rsidRPr="008F350B">
        <w:rPr>
          <w:spacing w:val="30"/>
        </w:rPr>
        <w:t xml:space="preserve"> </w:t>
      </w:r>
      <w:r w:rsidRPr="008F350B">
        <w:t>valide</w:t>
      </w:r>
      <w:r w:rsidRPr="008F350B">
        <w:rPr>
          <w:spacing w:val="30"/>
        </w:rPr>
        <w:t xml:space="preserve"> </w:t>
      </w:r>
      <w:r w:rsidRPr="008F350B">
        <w:t>pendant</w:t>
      </w:r>
      <w:r w:rsidRPr="008F350B">
        <w:rPr>
          <w:spacing w:val="30"/>
        </w:rPr>
        <w:t xml:space="preserve"> </w:t>
      </w:r>
      <w:r w:rsidRPr="008F350B">
        <w:t>trente (30)</w:t>
      </w:r>
      <w:r w:rsidRPr="008F350B">
        <w:rPr>
          <w:spacing w:val="-8"/>
        </w:rPr>
        <w:t xml:space="preserve"> </w:t>
      </w:r>
      <w:r w:rsidRPr="008F350B">
        <w:t>jours</w:t>
      </w:r>
      <w:r w:rsidRPr="008F350B">
        <w:rPr>
          <w:spacing w:val="-8"/>
        </w:rPr>
        <w:t xml:space="preserve"> </w:t>
      </w:r>
      <w:r w:rsidRPr="008F350B">
        <w:t>au-delà</w:t>
      </w:r>
      <w:r w:rsidRPr="008F350B">
        <w:rPr>
          <w:spacing w:val="-8"/>
        </w:rPr>
        <w:t xml:space="preserve"> </w:t>
      </w:r>
      <w:r w:rsidRPr="008F350B">
        <w:t>de</w:t>
      </w:r>
      <w:r w:rsidRPr="008F350B">
        <w:rPr>
          <w:spacing w:val="-8"/>
        </w:rPr>
        <w:t xml:space="preserve"> </w:t>
      </w:r>
      <w:r w:rsidRPr="008F350B">
        <w:t>la</w:t>
      </w:r>
      <w:r w:rsidRPr="008F350B">
        <w:rPr>
          <w:spacing w:val="-8"/>
        </w:rPr>
        <w:t xml:space="preserve"> </w:t>
      </w:r>
      <w:r w:rsidRPr="008F350B">
        <w:t>date</w:t>
      </w:r>
      <w:r w:rsidRPr="008F350B">
        <w:rPr>
          <w:spacing w:val="-8"/>
        </w:rPr>
        <w:t xml:space="preserve"> </w:t>
      </w:r>
      <w:r w:rsidRPr="008F350B">
        <w:t>limite</w:t>
      </w:r>
      <w:r w:rsidRPr="008F350B">
        <w:rPr>
          <w:spacing w:val="-8"/>
        </w:rPr>
        <w:t xml:space="preserve"> initiale </w:t>
      </w:r>
      <w:r w:rsidRPr="008F350B">
        <w:t>de validité</w:t>
      </w:r>
      <w:r w:rsidRPr="008F350B">
        <w:rPr>
          <w:spacing w:val="22"/>
        </w:rPr>
        <w:t xml:space="preserve"> </w:t>
      </w:r>
      <w:r w:rsidRPr="008F350B">
        <w:t>des</w:t>
      </w:r>
      <w:r w:rsidRPr="008F350B">
        <w:rPr>
          <w:spacing w:val="22"/>
        </w:rPr>
        <w:t xml:space="preserve"> </w:t>
      </w:r>
      <w:r w:rsidRPr="008F350B">
        <w:t>offres,</w:t>
      </w:r>
      <w:r w:rsidRPr="008F350B">
        <w:rPr>
          <w:spacing w:val="22"/>
        </w:rPr>
        <w:t xml:space="preserve"> </w:t>
      </w:r>
      <w:r w:rsidRPr="008F350B">
        <w:t>ou</w:t>
      </w:r>
      <w:r w:rsidRPr="008F350B">
        <w:rPr>
          <w:spacing w:val="22"/>
        </w:rPr>
        <w:t xml:space="preserve"> </w:t>
      </w:r>
      <w:r w:rsidRPr="008F350B">
        <w:t>de</w:t>
      </w:r>
      <w:r w:rsidRPr="008F350B">
        <w:rPr>
          <w:spacing w:val="22"/>
        </w:rPr>
        <w:t xml:space="preserve"> </w:t>
      </w:r>
      <w:r w:rsidRPr="008F350B">
        <w:t>toute</w:t>
      </w:r>
      <w:r w:rsidRPr="008F350B">
        <w:rPr>
          <w:spacing w:val="22"/>
        </w:rPr>
        <w:t xml:space="preserve"> </w:t>
      </w:r>
      <w:r w:rsidRPr="008F350B">
        <w:t>nouvelle</w:t>
      </w:r>
      <w:r w:rsidRPr="008F350B">
        <w:rPr>
          <w:spacing w:val="22"/>
        </w:rPr>
        <w:t xml:space="preserve"> </w:t>
      </w:r>
      <w:r w:rsidRPr="008F350B">
        <w:t>date limite de validité demandée par l’Autorité Contractante et acceptée par le soumission</w:t>
      </w:r>
      <w:r w:rsidRPr="008F350B">
        <w:rPr>
          <w:spacing w:val="4"/>
        </w:rPr>
        <w:t>naire</w:t>
      </w:r>
      <w:r w:rsidRPr="008F350B">
        <w:t>,</w:t>
      </w:r>
      <w:r w:rsidRPr="008F350B">
        <w:rPr>
          <w:spacing w:val="-26"/>
        </w:rPr>
        <w:t xml:space="preserve"> </w:t>
      </w:r>
      <w:r w:rsidRPr="008F350B">
        <w:rPr>
          <w:spacing w:val="4"/>
        </w:rPr>
        <w:t>conformémen</w:t>
      </w:r>
      <w:r w:rsidRPr="008F350B">
        <w:t xml:space="preserve">t </w:t>
      </w:r>
      <w:r w:rsidRPr="008F350B">
        <w:rPr>
          <w:spacing w:val="-26"/>
        </w:rPr>
        <w:t xml:space="preserve"> </w:t>
      </w:r>
      <w:r w:rsidRPr="008F350B">
        <w:rPr>
          <w:spacing w:val="4"/>
        </w:rPr>
        <w:t>au</w:t>
      </w:r>
      <w:r w:rsidRPr="008F350B">
        <w:t xml:space="preserve">x </w:t>
      </w:r>
      <w:r w:rsidRPr="008F350B">
        <w:rPr>
          <w:spacing w:val="-26"/>
        </w:rPr>
        <w:t xml:space="preserve"> </w:t>
      </w:r>
      <w:r w:rsidRPr="008F350B">
        <w:rPr>
          <w:spacing w:val="4"/>
        </w:rPr>
        <w:t>disposition</w:t>
      </w:r>
      <w:r w:rsidRPr="008F350B">
        <w:t xml:space="preserve">s </w:t>
      </w:r>
      <w:r w:rsidRPr="008F350B">
        <w:rPr>
          <w:spacing w:val="-26"/>
        </w:rPr>
        <w:t xml:space="preserve"> </w:t>
      </w:r>
      <w:r w:rsidRPr="008F350B">
        <w:rPr>
          <w:spacing w:val="4"/>
        </w:rPr>
        <w:t xml:space="preserve">de </w:t>
      </w:r>
      <w:r w:rsidRPr="008F350B">
        <w:t>l’Article</w:t>
      </w:r>
      <w:r w:rsidRPr="008F350B">
        <w:rPr>
          <w:spacing w:val="6"/>
        </w:rPr>
        <w:t xml:space="preserve"> </w:t>
      </w:r>
      <w:r w:rsidRPr="008F350B">
        <w:t>16.2</w:t>
      </w:r>
      <w:r w:rsidRPr="008F350B">
        <w:rPr>
          <w:spacing w:val="6"/>
        </w:rPr>
        <w:t xml:space="preserve"> </w:t>
      </w:r>
      <w:r w:rsidRPr="008F350B">
        <w:t>du</w:t>
      </w:r>
      <w:r w:rsidRPr="008F350B">
        <w:rPr>
          <w:spacing w:val="6"/>
        </w:rPr>
        <w:t xml:space="preserve"> </w:t>
      </w:r>
      <w:r w:rsidRPr="008F350B">
        <w:t>RGAO.</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1560"/>
          <w:tab w:val="left" w:pos="2140"/>
          <w:tab w:val="left" w:pos="3380"/>
          <w:tab w:val="left" w:pos="3820"/>
          <w:tab w:val="left" w:pos="4820"/>
        </w:tabs>
        <w:suppressAutoHyphens/>
        <w:autoSpaceDE w:val="0"/>
        <w:autoSpaceDN w:val="0"/>
        <w:jc w:val="both"/>
        <w:textAlignment w:val="baseline"/>
      </w:pPr>
      <w:r w:rsidRPr="008F350B">
        <w:t>17.3. Toute</w:t>
      </w:r>
      <w:r w:rsidRPr="008F350B">
        <w:rPr>
          <w:spacing w:val="21"/>
        </w:rPr>
        <w:t xml:space="preserve"> </w:t>
      </w:r>
      <w:r w:rsidRPr="008F350B">
        <w:t>offre</w:t>
      </w:r>
      <w:r w:rsidRPr="008F350B">
        <w:rPr>
          <w:spacing w:val="21"/>
        </w:rPr>
        <w:t xml:space="preserve"> </w:t>
      </w:r>
      <w:r w:rsidRPr="008F350B">
        <w:t>non</w:t>
      </w:r>
      <w:r w:rsidRPr="008F350B">
        <w:rPr>
          <w:spacing w:val="21"/>
        </w:rPr>
        <w:t xml:space="preserve"> </w:t>
      </w:r>
      <w:r w:rsidRPr="008F350B">
        <w:t>accompagnée</w:t>
      </w:r>
      <w:r w:rsidRPr="008F350B">
        <w:rPr>
          <w:spacing w:val="21"/>
        </w:rPr>
        <w:t xml:space="preserve"> </w:t>
      </w:r>
      <w:r w:rsidRPr="008F350B">
        <w:t>d’une</w:t>
      </w:r>
      <w:r w:rsidRPr="008F350B">
        <w:rPr>
          <w:spacing w:val="21"/>
        </w:rPr>
        <w:t xml:space="preserve"> </w:t>
      </w:r>
      <w:r w:rsidRPr="008F350B">
        <w:t>Caution de</w:t>
      </w:r>
      <w:r w:rsidRPr="008F350B">
        <w:rPr>
          <w:spacing w:val="10"/>
        </w:rPr>
        <w:t xml:space="preserve"> </w:t>
      </w:r>
      <w:r w:rsidRPr="008F350B">
        <w:t>Soumission</w:t>
      </w:r>
      <w:r w:rsidRPr="008F350B">
        <w:rPr>
          <w:spacing w:val="10"/>
        </w:rPr>
        <w:t xml:space="preserve"> </w:t>
      </w:r>
      <w:r w:rsidRPr="008F350B">
        <w:t>acceptable</w:t>
      </w:r>
      <w:r w:rsidRPr="008F350B">
        <w:rPr>
          <w:spacing w:val="10"/>
        </w:rPr>
        <w:t xml:space="preserve"> </w:t>
      </w:r>
      <w:r w:rsidRPr="008F350B">
        <w:t>sera</w:t>
      </w:r>
      <w:r w:rsidRPr="008F350B">
        <w:rPr>
          <w:spacing w:val="10"/>
        </w:rPr>
        <w:t xml:space="preserve"> </w:t>
      </w:r>
      <w:r w:rsidRPr="008F350B">
        <w:t>rejetée</w:t>
      </w:r>
      <w:r w:rsidRPr="008F350B">
        <w:rPr>
          <w:spacing w:val="10"/>
        </w:rPr>
        <w:t xml:space="preserve"> </w:t>
      </w:r>
      <w:r w:rsidRPr="008F350B">
        <w:t>par</w:t>
      </w:r>
      <w:r w:rsidRPr="008F350B">
        <w:rPr>
          <w:spacing w:val="10"/>
        </w:rPr>
        <w:t xml:space="preserve"> </w:t>
      </w:r>
      <w:r w:rsidRPr="008F350B">
        <w:t xml:space="preserve">la </w:t>
      </w:r>
      <w:r w:rsidRPr="008F350B">
        <w:rPr>
          <w:spacing w:val="5"/>
        </w:rPr>
        <w:t>Commissio</w:t>
      </w:r>
      <w:r w:rsidRPr="008F350B">
        <w:t xml:space="preserve">n </w:t>
      </w:r>
      <w:r w:rsidRPr="008F350B">
        <w:rPr>
          <w:spacing w:val="5"/>
        </w:rPr>
        <w:t>d</w:t>
      </w:r>
      <w:r w:rsidRPr="008F350B">
        <w:t>e</w:t>
      </w:r>
      <w:r w:rsidRPr="008F350B">
        <w:rPr>
          <w:spacing w:val="-5"/>
        </w:rPr>
        <w:t xml:space="preserve"> </w:t>
      </w:r>
      <w:r w:rsidRPr="008F350B">
        <w:rPr>
          <w:spacing w:val="5"/>
        </w:rPr>
        <w:t>Passatio</w:t>
      </w:r>
      <w:r w:rsidRPr="008F350B">
        <w:t>n</w:t>
      </w:r>
      <w:r w:rsidRPr="008F350B">
        <w:rPr>
          <w:spacing w:val="-5"/>
        </w:rPr>
        <w:t xml:space="preserve"> </w:t>
      </w:r>
      <w:r w:rsidRPr="008F350B">
        <w:rPr>
          <w:spacing w:val="5"/>
        </w:rPr>
        <w:t>de</w:t>
      </w:r>
      <w:r w:rsidRPr="008F350B">
        <w:t xml:space="preserve">s </w:t>
      </w:r>
      <w:r w:rsidRPr="008F350B">
        <w:rPr>
          <w:spacing w:val="5"/>
        </w:rPr>
        <w:t>Marchés comm</w:t>
      </w:r>
      <w:r w:rsidRPr="008F350B">
        <w:t>e</w:t>
      </w:r>
      <w:r w:rsidRPr="008F350B">
        <w:rPr>
          <w:i/>
        </w:rPr>
        <w:t xml:space="preserve"> </w:t>
      </w:r>
      <w:r w:rsidRPr="008F350B">
        <w:rPr>
          <w:spacing w:val="5"/>
        </w:rPr>
        <w:t>no</w:t>
      </w:r>
      <w:r w:rsidRPr="008F350B">
        <w:t>n</w:t>
      </w:r>
      <w:r w:rsidRPr="008F350B">
        <w:rPr>
          <w:i/>
        </w:rPr>
        <w:t xml:space="preserve"> </w:t>
      </w:r>
      <w:r w:rsidRPr="008F350B">
        <w:rPr>
          <w:spacing w:val="5"/>
        </w:rPr>
        <w:t>conforme</w:t>
      </w:r>
      <w:r w:rsidRPr="008F350B">
        <w:t>.</w:t>
      </w:r>
      <w:r w:rsidRPr="008F350B">
        <w:rPr>
          <w:i/>
        </w:rPr>
        <w:t xml:space="preserve"> </w:t>
      </w:r>
      <w:r w:rsidRPr="008F350B">
        <w:rPr>
          <w:spacing w:val="5"/>
        </w:rPr>
        <w:t>L</w:t>
      </w:r>
      <w:r w:rsidRPr="008F350B">
        <w:t>a</w:t>
      </w:r>
      <w:r w:rsidRPr="008F350B">
        <w:rPr>
          <w:i/>
        </w:rPr>
        <w:t xml:space="preserve"> </w:t>
      </w:r>
      <w:r w:rsidRPr="008F350B">
        <w:rPr>
          <w:spacing w:val="5"/>
        </w:rPr>
        <w:t>Cautio</w:t>
      </w:r>
      <w:r w:rsidRPr="008F350B">
        <w:t>n</w:t>
      </w:r>
      <w:r w:rsidRPr="008F350B">
        <w:rPr>
          <w:i/>
        </w:rPr>
        <w:t xml:space="preserve"> </w:t>
      </w:r>
      <w:r w:rsidRPr="008F350B">
        <w:rPr>
          <w:spacing w:val="5"/>
        </w:rPr>
        <w:t xml:space="preserve">de </w:t>
      </w:r>
      <w:r w:rsidRPr="008F350B">
        <w:rPr>
          <w:spacing w:val="1"/>
        </w:rPr>
        <w:t>soumissio</w:t>
      </w:r>
      <w:r w:rsidRPr="008F350B">
        <w:t xml:space="preserve">n </w:t>
      </w:r>
      <w:r w:rsidRPr="008F350B">
        <w:rPr>
          <w:spacing w:val="-29"/>
        </w:rPr>
        <w:t xml:space="preserve"> </w:t>
      </w:r>
      <w:r w:rsidRPr="008F350B">
        <w:rPr>
          <w:spacing w:val="1"/>
        </w:rPr>
        <w:t>d’u</w:t>
      </w:r>
      <w:r w:rsidRPr="008F350B">
        <w:t xml:space="preserve">n </w:t>
      </w:r>
      <w:r w:rsidRPr="008F350B">
        <w:rPr>
          <w:spacing w:val="-29"/>
        </w:rPr>
        <w:t xml:space="preserve"> </w:t>
      </w:r>
      <w:r w:rsidRPr="008F350B">
        <w:rPr>
          <w:spacing w:val="1"/>
        </w:rPr>
        <w:t>groupemen</w:t>
      </w:r>
      <w:r w:rsidRPr="008F350B">
        <w:t xml:space="preserve">t </w:t>
      </w:r>
      <w:r w:rsidRPr="008F350B">
        <w:rPr>
          <w:spacing w:val="-29"/>
        </w:rPr>
        <w:t xml:space="preserve"> </w:t>
      </w:r>
      <w:r w:rsidRPr="008F350B">
        <w:rPr>
          <w:spacing w:val="1"/>
        </w:rPr>
        <w:t xml:space="preserve">d’entreprises </w:t>
      </w:r>
      <w:r w:rsidRPr="008F350B">
        <w:rPr>
          <w:spacing w:val="5"/>
        </w:rPr>
        <w:t>doi</w:t>
      </w:r>
      <w:r w:rsidRPr="008F350B">
        <w:t xml:space="preserve">t </w:t>
      </w:r>
      <w:r w:rsidRPr="008F350B">
        <w:rPr>
          <w:spacing w:val="-25"/>
        </w:rPr>
        <w:t xml:space="preserve"> </w:t>
      </w:r>
      <w:r w:rsidRPr="008F350B">
        <w:rPr>
          <w:spacing w:val="5"/>
        </w:rPr>
        <w:t>êtr</w:t>
      </w:r>
      <w:r w:rsidRPr="008F350B">
        <w:t xml:space="preserve">e </w:t>
      </w:r>
      <w:r w:rsidRPr="008F350B">
        <w:rPr>
          <w:spacing w:val="-25"/>
        </w:rPr>
        <w:t xml:space="preserve"> </w:t>
      </w:r>
      <w:r w:rsidRPr="008F350B">
        <w:rPr>
          <w:spacing w:val="5"/>
        </w:rPr>
        <w:t>établi</w:t>
      </w:r>
      <w:r w:rsidRPr="008F350B">
        <w:t xml:space="preserve">e </w:t>
      </w:r>
      <w:r w:rsidRPr="008F350B">
        <w:rPr>
          <w:spacing w:val="-25"/>
        </w:rPr>
        <w:t xml:space="preserve"> </w:t>
      </w:r>
      <w:r w:rsidRPr="008F350B">
        <w:rPr>
          <w:spacing w:val="5"/>
        </w:rPr>
        <w:t>a</w:t>
      </w:r>
      <w:r w:rsidRPr="008F350B">
        <w:t xml:space="preserve">u </w:t>
      </w:r>
      <w:r w:rsidRPr="008F350B">
        <w:rPr>
          <w:spacing w:val="-25"/>
        </w:rPr>
        <w:t xml:space="preserve"> </w:t>
      </w:r>
      <w:r w:rsidRPr="008F350B">
        <w:rPr>
          <w:spacing w:val="5"/>
        </w:rPr>
        <w:t>no</w:t>
      </w:r>
      <w:r w:rsidRPr="008F350B">
        <w:t xml:space="preserve">m </w:t>
      </w:r>
      <w:r w:rsidRPr="008F350B">
        <w:rPr>
          <w:spacing w:val="-25"/>
        </w:rPr>
        <w:t xml:space="preserve"> </w:t>
      </w:r>
      <w:r w:rsidRPr="008F350B">
        <w:rPr>
          <w:spacing w:val="5"/>
        </w:rPr>
        <w:t>d</w:t>
      </w:r>
      <w:r w:rsidRPr="008F350B">
        <w:t xml:space="preserve">u </w:t>
      </w:r>
      <w:r w:rsidRPr="008F350B">
        <w:rPr>
          <w:spacing w:val="-25"/>
        </w:rPr>
        <w:t xml:space="preserve"> </w:t>
      </w:r>
      <w:r w:rsidRPr="008F350B">
        <w:rPr>
          <w:spacing w:val="5"/>
        </w:rPr>
        <w:t xml:space="preserve">mandataire </w:t>
      </w:r>
      <w:r w:rsidRPr="008F350B">
        <w:t>soumettant l’offre et mentionner chacun des membres</w:t>
      </w:r>
      <w:r w:rsidRPr="008F350B">
        <w:rPr>
          <w:spacing w:val="6"/>
        </w:rPr>
        <w:t xml:space="preserve"> </w:t>
      </w:r>
      <w:r w:rsidRPr="008F350B">
        <w:t>du</w:t>
      </w:r>
      <w:r w:rsidRPr="008F350B">
        <w:rPr>
          <w:spacing w:val="6"/>
        </w:rPr>
        <w:t xml:space="preserve"> </w:t>
      </w:r>
      <w:r w:rsidRPr="008F350B">
        <w:t>groupement.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1560"/>
          <w:tab w:val="left" w:pos="2140"/>
          <w:tab w:val="left" w:pos="3380"/>
          <w:tab w:val="left" w:pos="3820"/>
          <w:tab w:val="left" w:pos="4820"/>
        </w:tabs>
        <w:suppressAutoHyphens/>
        <w:autoSpaceDE w:val="0"/>
        <w:autoSpaceDN w:val="0"/>
        <w:jc w:val="both"/>
        <w:textAlignment w:val="baseline"/>
      </w:pPr>
      <w:r w:rsidRPr="008F350B">
        <w:t>17.4. Les  cautions de soumission et  les  offres des soumissionnaires non retenus seront restituées dans un délai de quinze (15) jours à compter de la date de publication des résultats.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17.5. La</w:t>
      </w:r>
      <w:r w:rsidRPr="008F350B">
        <w:rPr>
          <w:spacing w:val="28"/>
        </w:rPr>
        <w:t xml:space="preserve"> </w:t>
      </w:r>
      <w:r w:rsidRPr="008F350B">
        <w:t>caution</w:t>
      </w:r>
      <w:r w:rsidRPr="008F350B">
        <w:rPr>
          <w:spacing w:val="28"/>
        </w:rPr>
        <w:t xml:space="preserve"> </w:t>
      </w:r>
      <w:r w:rsidRPr="008F350B">
        <w:t>de</w:t>
      </w:r>
      <w:r w:rsidRPr="008F350B">
        <w:rPr>
          <w:spacing w:val="28"/>
        </w:rPr>
        <w:t xml:space="preserve"> </w:t>
      </w:r>
      <w:r w:rsidRPr="008F350B">
        <w:t>soumission</w:t>
      </w:r>
      <w:r w:rsidRPr="008F350B">
        <w:rPr>
          <w:spacing w:val="28"/>
        </w:rPr>
        <w:t xml:space="preserve"> </w:t>
      </w:r>
      <w:r w:rsidRPr="008F350B">
        <w:t>de</w:t>
      </w:r>
      <w:r w:rsidRPr="008F350B">
        <w:rPr>
          <w:spacing w:val="28"/>
        </w:rPr>
        <w:t xml:space="preserve"> </w:t>
      </w:r>
      <w:r w:rsidRPr="008F350B">
        <w:t>l’attributaire</w:t>
      </w:r>
      <w:r w:rsidRPr="008F350B">
        <w:rPr>
          <w:spacing w:val="28"/>
        </w:rPr>
        <w:t xml:space="preserve"> </w:t>
      </w:r>
      <w:r w:rsidRPr="008F350B">
        <w:t>du Marché</w:t>
      </w:r>
      <w:r w:rsidRPr="008F350B">
        <w:rPr>
          <w:spacing w:val="19"/>
        </w:rPr>
        <w:t xml:space="preserve"> </w:t>
      </w:r>
      <w:r w:rsidRPr="008F350B">
        <w:t>sera</w:t>
      </w:r>
      <w:r w:rsidRPr="008F350B">
        <w:rPr>
          <w:spacing w:val="19"/>
        </w:rPr>
        <w:t xml:space="preserve"> </w:t>
      </w:r>
      <w:r w:rsidRPr="008F350B">
        <w:t>libérée</w:t>
      </w:r>
      <w:r w:rsidRPr="008F350B">
        <w:rPr>
          <w:spacing w:val="19"/>
        </w:rPr>
        <w:t xml:space="preserve"> </w:t>
      </w:r>
      <w:r w:rsidRPr="008F350B">
        <w:t>dès</w:t>
      </w:r>
      <w:r w:rsidRPr="008F350B">
        <w:rPr>
          <w:spacing w:val="19"/>
        </w:rPr>
        <w:t xml:space="preserve"> </w:t>
      </w:r>
      <w:r w:rsidRPr="008F350B">
        <w:t>que</w:t>
      </w:r>
      <w:r w:rsidRPr="008F350B">
        <w:rPr>
          <w:spacing w:val="19"/>
        </w:rPr>
        <w:t xml:space="preserve"> </w:t>
      </w:r>
      <w:r w:rsidRPr="008F350B">
        <w:t>ce</w:t>
      </w:r>
      <w:r w:rsidRPr="008F350B">
        <w:rPr>
          <w:spacing w:val="19"/>
        </w:rPr>
        <w:t xml:space="preserve"> </w:t>
      </w:r>
      <w:r w:rsidRPr="008F350B">
        <w:t>dernier</w:t>
      </w:r>
      <w:r w:rsidRPr="008F350B">
        <w:rPr>
          <w:spacing w:val="19"/>
        </w:rPr>
        <w:t xml:space="preserve"> </w:t>
      </w:r>
      <w:r w:rsidRPr="008F350B">
        <w:t>aura signé le marché et fourni le Cautionnement définitif</w:t>
      </w:r>
      <w:r w:rsidRPr="008F350B">
        <w:rPr>
          <w:spacing w:val="6"/>
        </w:rPr>
        <w:t xml:space="preserve"> </w:t>
      </w:r>
      <w:r w:rsidRPr="008F350B">
        <w:t>requis.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17.6. La</w:t>
      </w:r>
      <w:r w:rsidRPr="008F350B">
        <w:rPr>
          <w:spacing w:val="6"/>
        </w:rPr>
        <w:t xml:space="preserve"> </w:t>
      </w:r>
      <w:r w:rsidRPr="008F350B">
        <w:t>caution</w:t>
      </w:r>
      <w:r w:rsidRPr="008F350B">
        <w:rPr>
          <w:spacing w:val="6"/>
        </w:rPr>
        <w:t xml:space="preserve"> </w:t>
      </w:r>
      <w:r w:rsidRPr="008F350B">
        <w:t>de</w:t>
      </w:r>
      <w:r w:rsidRPr="008F350B">
        <w:rPr>
          <w:spacing w:val="6"/>
        </w:rPr>
        <w:t xml:space="preserve"> </w:t>
      </w:r>
      <w:r w:rsidRPr="008F350B">
        <w:t>soumission</w:t>
      </w:r>
      <w:r w:rsidRPr="008F350B">
        <w:rPr>
          <w:spacing w:val="6"/>
        </w:rPr>
        <w:t xml:space="preserve"> </w:t>
      </w:r>
      <w:r w:rsidRPr="008F350B">
        <w:t>peut</w:t>
      </w:r>
      <w:r w:rsidRPr="008F350B">
        <w:rPr>
          <w:spacing w:val="6"/>
        </w:rPr>
        <w:t xml:space="preserve"> </w:t>
      </w:r>
      <w:r w:rsidRPr="008F350B">
        <w:t>être</w:t>
      </w:r>
      <w:r w:rsidRPr="008F350B">
        <w:rPr>
          <w:spacing w:val="6"/>
        </w:rPr>
        <w:t xml:space="preserve"> </w:t>
      </w:r>
      <w:r w:rsidRPr="008F350B">
        <w:t>saisie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a. Si le soumissionnaire retire son offre durant la période</w:t>
      </w:r>
      <w:r w:rsidRPr="008F350B">
        <w:rPr>
          <w:spacing w:val="6"/>
        </w:rPr>
        <w:t xml:space="preserve"> </w:t>
      </w:r>
      <w:r w:rsidRPr="008F350B">
        <w:t>de</w:t>
      </w:r>
      <w:r w:rsidRPr="008F350B">
        <w:rPr>
          <w:spacing w:val="6"/>
        </w:rPr>
        <w:t xml:space="preserve"> </w:t>
      </w:r>
      <w:r w:rsidRPr="008F350B">
        <w:t>validité</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b. Si,</w:t>
      </w:r>
      <w:r w:rsidRPr="008F350B">
        <w:rPr>
          <w:spacing w:val="6"/>
        </w:rPr>
        <w:t xml:space="preserve"> </w:t>
      </w:r>
      <w:r w:rsidRPr="008F350B">
        <w:t>le</w:t>
      </w:r>
      <w:r w:rsidRPr="008F350B">
        <w:rPr>
          <w:spacing w:val="6"/>
        </w:rPr>
        <w:t xml:space="preserve"> </w:t>
      </w:r>
      <w:r w:rsidRPr="008F350B">
        <w:t>soumissionnaire</w:t>
      </w:r>
      <w:r w:rsidRPr="008F350B">
        <w:rPr>
          <w:spacing w:val="6"/>
        </w:rPr>
        <w:t xml:space="preserve"> </w:t>
      </w:r>
      <w:r w:rsidRPr="008F350B">
        <w:t>retenu</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ind w:left="567" w:hanging="283"/>
        <w:jc w:val="both"/>
        <w:textAlignment w:val="baseline"/>
      </w:pPr>
      <w:r w:rsidRPr="008F350B">
        <w:t xml:space="preserve">i. </w:t>
      </w:r>
      <w:r w:rsidRPr="008F350B">
        <w:rPr>
          <w:spacing w:val="-9"/>
        </w:rPr>
        <w:t xml:space="preserve"> </w:t>
      </w:r>
      <w:r w:rsidRPr="008F350B">
        <w:t>Manque</w:t>
      </w:r>
      <w:r w:rsidRPr="008F350B">
        <w:rPr>
          <w:spacing w:val="17"/>
        </w:rPr>
        <w:t xml:space="preserve"> </w:t>
      </w:r>
      <w:r w:rsidRPr="008F350B">
        <w:t>à</w:t>
      </w:r>
      <w:r w:rsidRPr="008F350B">
        <w:rPr>
          <w:spacing w:val="17"/>
        </w:rPr>
        <w:t xml:space="preserve"> </w:t>
      </w:r>
      <w:r w:rsidRPr="008F350B">
        <w:t>son</w:t>
      </w:r>
      <w:r w:rsidRPr="008F350B">
        <w:rPr>
          <w:spacing w:val="17"/>
        </w:rPr>
        <w:t xml:space="preserve"> </w:t>
      </w:r>
      <w:r w:rsidRPr="008F350B">
        <w:t>obligation</w:t>
      </w:r>
      <w:r w:rsidRPr="008F350B">
        <w:rPr>
          <w:spacing w:val="17"/>
        </w:rPr>
        <w:t xml:space="preserve"> </w:t>
      </w:r>
      <w:r w:rsidRPr="008F350B">
        <w:t>de</w:t>
      </w:r>
      <w:r w:rsidRPr="008F350B">
        <w:rPr>
          <w:spacing w:val="17"/>
        </w:rPr>
        <w:t xml:space="preserve"> </w:t>
      </w:r>
      <w:r w:rsidRPr="008F350B">
        <w:t>souscrire</w:t>
      </w:r>
      <w:r w:rsidRPr="008F350B">
        <w:rPr>
          <w:spacing w:val="17"/>
        </w:rPr>
        <w:t xml:space="preserve"> </w:t>
      </w:r>
      <w:r w:rsidRPr="008F350B">
        <w:t>le</w:t>
      </w:r>
      <w:r w:rsidRPr="008F350B">
        <w:rPr>
          <w:spacing w:val="17"/>
        </w:rPr>
        <w:t xml:space="preserve"> </w:t>
      </w:r>
      <w:r w:rsidRPr="008F350B">
        <w:t>marché en</w:t>
      </w:r>
      <w:r w:rsidRPr="008F350B">
        <w:rPr>
          <w:spacing w:val="6"/>
        </w:rPr>
        <w:t xml:space="preserve"> </w:t>
      </w:r>
      <w:r w:rsidRPr="008F350B">
        <w:t>application</w:t>
      </w:r>
      <w:r w:rsidRPr="008F350B">
        <w:rPr>
          <w:spacing w:val="6"/>
        </w:rPr>
        <w:t xml:space="preserve"> </w:t>
      </w:r>
      <w:r w:rsidRPr="008F350B">
        <w:t>de</w:t>
      </w:r>
      <w:r w:rsidRPr="008F350B">
        <w:rPr>
          <w:spacing w:val="6"/>
        </w:rPr>
        <w:t xml:space="preserve"> </w:t>
      </w:r>
      <w:r w:rsidRPr="008F350B">
        <w:t xml:space="preserve">l’article 38 </w:t>
      </w:r>
      <w:r w:rsidRPr="008F350B">
        <w:rPr>
          <w:spacing w:val="6"/>
        </w:rPr>
        <w:t xml:space="preserve"> </w:t>
      </w:r>
      <w:r w:rsidRPr="008F350B">
        <w:t>du</w:t>
      </w:r>
      <w:r w:rsidRPr="008F350B">
        <w:rPr>
          <w:spacing w:val="6"/>
        </w:rPr>
        <w:t xml:space="preserve"> </w:t>
      </w:r>
      <w:r w:rsidRPr="008F350B">
        <w:t>RGAO,</w:t>
      </w:r>
      <w:r w:rsidRPr="008F350B">
        <w:rPr>
          <w:spacing w:val="6"/>
        </w:rPr>
        <w:t xml:space="preserve"> </w:t>
      </w:r>
      <w:r w:rsidRPr="008F350B">
        <w:t>ou</w:t>
      </w:r>
    </w:p>
    <w:p w:rsidR="004B3DCB" w:rsidRPr="008F350B" w:rsidRDefault="004B3DCB" w:rsidP="004B3DCB">
      <w:pPr>
        <w:widowControl w:val="0"/>
        <w:suppressAutoHyphens/>
        <w:autoSpaceDE w:val="0"/>
        <w:autoSpaceDN w:val="0"/>
        <w:ind w:left="567" w:hanging="283"/>
        <w:jc w:val="both"/>
        <w:textAlignment w:val="baseline"/>
      </w:pPr>
      <w:r w:rsidRPr="008F350B">
        <w:t>ii. Manque à son obligation de fournir le cautionnement définitif en application de l’article 39 du RGAO.</w:t>
      </w:r>
    </w:p>
    <w:p w:rsidR="004B3DCB" w:rsidRPr="008F350B" w:rsidRDefault="004B3DCB" w:rsidP="004B3DCB">
      <w:pPr>
        <w:widowControl w:val="0"/>
        <w:suppressAutoHyphens/>
        <w:autoSpaceDE w:val="0"/>
        <w:autoSpaceDN w:val="0"/>
        <w:ind w:left="567" w:hanging="283"/>
        <w:jc w:val="both"/>
        <w:textAlignment w:val="baseline"/>
      </w:pPr>
      <w:r w:rsidRPr="008F350B">
        <w:t xml:space="preserve">iii.  Refuse de recevoir notification du marché </w:t>
      </w:r>
      <w:r w:rsidRPr="008F350B">
        <w:rPr>
          <w:shd w:val="clear" w:color="auto" w:fill="FFFFFF"/>
        </w:rPr>
        <w:t>ou de l’ordre de service de démarrage des prestations.</w:t>
      </w:r>
    </w:p>
    <w:p w:rsidR="004B3DCB" w:rsidRPr="008F350B" w:rsidRDefault="004B3DCB" w:rsidP="004B3DCB">
      <w:pPr>
        <w:widowControl w:val="0"/>
        <w:suppressAutoHyphens/>
        <w:autoSpaceDE w:val="0"/>
        <w:autoSpaceDN w:val="0"/>
        <w:jc w:val="both"/>
        <w:textAlignment w:val="baseline"/>
        <w:rPr>
          <w:b/>
          <w:bCs/>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18</w:t>
      </w:r>
      <w:r w:rsidRPr="008F350B">
        <w:rPr>
          <w:b/>
          <w:bCs/>
          <w:spacing w:val="6"/>
        </w:rPr>
        <w:t xml:space="preserve"> </w:t>
      </w:r>
      <w:r w:rsidRPr="008F350B">
        <w:rPr>
          <w:b/>
          <w:bCs/>
        </w:rPr>
        <w:t>: Propositions</w:t>
      </w:r>
      <w:r w:rsidRPr="008F350B">
        <w:rPr>
          <w:b/>
          <w:bCs/>
          <w:spacing w:val="6"/>
        </w:rPr>
        <w:t xml:space="preserve"> </w:t>
      </w:r>
      <w:r w:rsidRPr="008F350B">
        <w:rPr>
          <w:b/>
          <w:bCs/>
        </w:rPr>
        <w:t>variantes</w:t>
      </w:r>
      <w:r w:rsidRPr="008F350B">
        <w:rPr>
          <w:b/>
          <w:bCs/>
          <w:spacing w:val="6"/>
        </w:rPr>
        <w:t xml:space="preserve"> </w:t>
      </w:r>
      <w:r w:rsidRPr="008F350B">
        <w:rPr>
          <w:b/>
          <w:bCs/>
        </w:rPr>
        <w:t>des soumissionnaires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18.1. Lorsque les travaux peuvent être exécutés </w:t>
      </w:r>
      <w:r w:rsidRPr="008F350B">
        <w:rPr>
          <w:spacing w:val="2"/>
        </w:rPr>
        <w:t>dan</w:t>
      </w:r>
      <w:r w:rsidRPr="008F350B">
        <w:t xml:space="preserve">s </w:t>
      </w:r>
      <w:r w:rsidRPr="008F350B">
        <w:rPr>
          <w:spacing w:val="-28"/>
        </w:rPr>
        <w:t xml:space="preserve"> </w:t>
      </w:r>
      <w:r w:rsidRPr="008F350B">
        <w:rPr>
          <w:spacing w:val="2"/>
        </w:rPr>
        <w:t>de</w:t>
      </w:r>
      <w:r w:rsidRPr="008F350B">
        <w:t xml:space="preserve">s </w:t>
      </w:r>
      <w:r w:rsidRPr="008F350B">
        <w:rPr>
          <w:spacing w:val="-28"/>
        </w:rPr>
        <w:t xml:space="preserve"> </w:t>
      </w:r>
      <w:r w:rsidRPr="008F350B">
        <w:rPr>
          <w:spacing w:val="2"/>
        </w:rPr>
        <w:t>délai</w:t>
      </w:r>
      <w:r w:rsidRPr="008F350B">
        <w:t xml:space="preserve">s </w:t>
      </w:r>
      <w:r w:rsidRPr="008F350B">
        <w:rPr>
          <w:spacing w:val="-28"/>
        </w:rPr>
        <w:t xml:space="preserve"> </w:t>
      </w:r>
      <w:r w:rsidRPr="008F350B">
        <w:rPr>
          <w:spacing w:val="2"/>
        </w:rPr>
        <w:t>d’exécutio</w:t>
      </w:r>
      <w:r w:rsidRPr="008F350B">
        <w:t xml:space="preserve">n </w:t>
      </w:r>
      <w:r w:rsidRPr="008F350B">
        <w:rPr>
          <w:spacing w:val="-28"/>
        </w:rPr>
        <w:t xml:space="preserve"> </w:t>
      </w:r>
      <w:r w:rsidRPr="008F350B">
        <w:rPr>
          <w:spacing w:val="2"/>
        </w:rPr>
        <w:t>variables</w:t>
      </w:r>
      <w:r w:rsidRPr="008F350B">
        <w:t xml:space="preserve">, </w:t>
      </w:r>
      <w:r w:rsidRPr="008F350B">
        <w:rPr>
          <w:spacing w:val="-28"/>
        </w:rPr>
        <w:t xml:space="preserve"> </w:t>
      </w:r>
      <w:r w:rsidRPr="008F350B">
        <w:rPr>
          <w:spacing w:val="2"/>
        </w:rPr>
        <w:t xml:space="preserve">le </w:t>
      </w:r>
      <w:r w:rsidRPr="008F350B">
        <w:t>RPAO précisera ces délais, et indiquera la méthode retenue pour l’évaluation du délai d’achèvement</w:t>
      </w:r>
      <w:r w:rsidRPr="008F350B">
        <w:rPr>
          <w:spacing w:val="-7"/>
        </w:rPr>
        <w:t xml:space="preserve"> </w:t>
      </w:r>
      <w:r w:rsidRPr="008F350B">
        <w:t>proposé</w:t>
      </w:r>
      <w:r w:rsidRPr="008F350B">
        <w:rPr>
          <w:spacing w:val="-7"/>
        </w:rPr>
        <w:t xml:space="preserve"> </w:t>
      </w:r>
      <w:r w:rsidRPr="008F350B">
        <w:t>par</w:t>
      </w:r>
      <w:r w:rsidRPr="008F350B">
        <w:rPr>
          <w:spacing w:val="-7"/>
        </w:rPr>
        <w:t xml:space="preserve"> </w:t>
      </w:r>
      <w:r w:rsidRPr="008F350B">
        <w:t>le</w:t>
      </w:r>
      <w:r w:rsidRPr="008F350B">
        <w:rPr>
          <w:spacing w:val="-7"/>
        </w:rPr>
        <w:t xml:space="preserve"> </w:t>
      </w:r>
      <w:r w:rsidRPr="008F350B">
        <w:t xml:space="preserve">soumissionnaire à l’intérieur des délais spécifiés. </w:t>
      </w:r>
      <w:r w:rsidRPr="008F350B">
        <w:rPr>
          <w:spacing w:val="15"/>
        </w:rPr>
        <w:t xml:space="preserve"> </w:t>
      </w:r>
      <w:r w:rsidRPr="008F350B">
        <w:t xml:space="preserve">Les offres </w:t>
      </w:r>
      <w:r w:rsidRPr="008F350B">
        <w:rPr>
          <w:spacing w:val="5"/>
        </w:rPr>
        <w:t>proposan</w:t>
      </w:r>
      <w:r w:rsidRPr="008F350B">
        <w:t xml:space="preserve">t </w:t>
      </w:r>
      <w:r w:rsidRPr="008F350B">
        <w:rPr>
          <w:spacing w:val="14"/>
        </w:rPr>
        <w:t xml:space="preserve"> </w:t>
      </w:r>
      <w:r w:rsidRPr="008F350B">
        <w:rPr>
          <w:spacing w:val="5"/>
        </w:rPr>
        <w:t>de</w:t>
      </w:r>
      <w:r w:rsidRPr="008F350B">
        <w:t xml:space="preserve">s </w:t>
      </w:r>
      <w:r w:rsidRPr="008F350B">
        <w:rPr>
          <w:spacing w:val="14"/>
        </w:rPr>
        <w:t xml:space="preserve"> </w:t>
      </w:r>
      <w:r w:rsidRPr="008F350B">
        <w:rPr>
          <w:spacing w:val="5"/>
        </w:rPr>
        <w:t>délai</w:t>
      </w:r>
      <w:r w:rsidRPr="008F350B">
        <w:t xml:space="preserve">s </w:t>
      </w:r>
      <w:r w:rsidRPr="008F350B">
        <w:rPr>
          <w:spacing w:val="14"/>
        </w:rPr>
        <w:t xml:space="preserve"> </w:t>
      </w:r>
      <w:r w:rsidRPr="008F350B">
        <w:rPr>
          <w:spacing w:val="5"/>
        </w:rPr>
        <w:t>au-del</w:t>
      </w:r>
      <w:r w:rsidRPr="008F350B">
        <w:t xml:space="preserve">à </w:t>
      </w:r>
      <w:r w:rsidRPr="008F350B">
        <w:rPr>
          <w:spacing w:val="14"/>
        </w:rPr>
        <w:t xml:space="preserve"> </w:t>
      </w:r>
      <w:r w:rsidRPr="008F350B">
        <w:rPr>
          <w:spacing w:val="5"/>
        </w:rPr>
        <w:t>d</w:t>
      </w:r>
      <w:r w:rsidRPr="008F350B">
        <w:t xml:space="preserve">e </w:t>
      </w:r>
      <w:r w:rsidRPr="008F350B">
        <w:rPr>
          <w:spacing w:val="14"/>
        </w:rPr>
        <w:t xml:space="preserve"> </w:t>
      </w:r>
      <w:r w:rsidRPr="008F350B">
        <w:rPr>
          <w:spacing w:val="5"/>
        </w:rPr>
        <w:t xml:space="preserve">ceux </w:t>
      </w:r>
      <w:r w:rsidRPr="008F350B">
        <w:rPr>
          <w:spacing w:val="3"/>
        </w:rPr>
        <w:t>spécifié</w:t>
      </w:r>
      <w:r w:rsidRPr="008F350B">
        <w:t xml:space="preserve">s </w:t>
      </w:r>
      <w:r w:rsidRPr="008F350B">
        <w:rPr>
          <w:spacing w:val="-27"/>
        </w:rPr>
        <w:t xml:space="preserve"> </w:t>
      </w:r>
      <w:r w:rsidRPr="008F350B">
        <w:rPr>
          <w:spacing w:val="3"/>
        </w:rPr>
        <w:t>seron</w:t>
      </w:r>
      <w:r w:rsidRPr="008F350B">
        <w:t xml:space="preserve">t </w:t>
      </w:r>
      <w:r w:rsidRPr="008F350B">
        <w:rPr>
          <w:spacing w:val="-27"/>
        </w:rPr>
        <w:t xml:space="preserve"> </w:t>
      </w:r>
      <w:r w:rsidRPr="008F350B">
        <w:rPr>
          <w:spacing w:val="3"/>
        </w:rPr>
        <w:t>considérée</w:t>
      </w:r>
      <w:r w:rsidRPr="008F350B">
        <w:t xml:space="preserve">s </w:t>
      </w:r>
      <w:r w:rsidRPr="008F350B">
        <w:rPr>
          <w:spacing w:val="-27"/>
        </w:rPr>
        <w:t xml:space="preserve"> </w:t>
      </w:r>
      <w:r w:rsidRPr="008F350B">
        <w:rPr>
          <w:spacing w:val="3"/>
        </w:rPr>
        <w:t>comm</w:t>
      </w:r>
      <w:r w:rsidRPr="008F350B">
        <w:t xml:space="preserve">e </w:t>
      </w:r>
      <w:r w:rsidRPr="008F350B">
        <w:rPr>
          <w:spacing w:val="-27"/>
        </w:rPr>
        <w:t xml:space="preserve"> </w:t>
      </w:r>
      <w:r w:rsidRPr="008F350B">
        <w:rPr>
          <w:spacing w:val="3"/>
        </w:rPr>
        <w:t xml:space="preserve">non </w:t>
      </w:r>
      <w:r w:rsidRPr="008F350B">
        <w:t>conformes.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w:t>
      </w:r>
      <w:r w:rsidRPr="008F350B">
        <w:lastRenderedPageBreak/>
        <w:t xml:space="preserve">tous autres détails utiles. L’Autorité Contractante n’examinera que les variantes techniques, le cas échéant, du soumissionnaire  dont l’offre conforme à la solution de base a été évaluée la moins </w:t>
      </w:r>
      <w:proofErr w:type="spellStart"/>
      <w:r w:rsidRPr="008F350B">
        <w:t>disante</w:t>
      </w:r>
      <w:proofErr w:type="spellEnd"/>
      <w:r w:rsidRPr="008F350B">
        <w:t>.</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4B3DCB" w:rsidRPr="008F350B" w:rsidRDefault="004B3DCB" w:rsidP="004B3DCB">
      <w:pPr>
        <w:widowControl w:val="0"/>
        <w:suppressAutoHyphens/>
        <w:autoSpaceDE w:val="0"/>
        <w:autoSpaceDN w:val="0"/>
        <w:jc w:val="both"/>
        <w:textAlignment w:val="baseline"/>
        <w:rPr>
          <w:sz w:val="16"/>
        </w:rPr>
      </w:pPr>
    </w:p>
    <w:p w:rsidR="004B3DCB" w:rsidRPr="008F350B" w:rsidRDefault="004B3DCB" w:rsidP="004B3DCB">
      <w:pPr>
        <w:widowControl w:val="0"/>
        <w:suppressAutoHyphens/>
        <w:autoSpaceDE w:val="0"/>
        <w:autoSpaceDN w:val="0"/>
        <w:jc w:val="both"/>
        <w:textAlignment w:val="baseline"/>
      </w:pPr>
      <w:r w:rsidRPr="008F350B">
        <w:t>Article 19 : Réunion préparatoire à l’établissement des offres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19.1. A moins que le RPAO n’en dispose autrement, le Soumissionnaire peut être invité à assister à une réunion préparatoire qui se tiendra </w:t>
      </w:r>
      <w:proofErr w:type="gramStart"/>
      <w:r w:rsidRPr="008F350B">
        <w:t>aux  lieu</w:t>
      </w:r>
      <w:proofErr w:type="gramEnd"/>
      <w:r w:rsidRPr="008F350B">
        <w:t xml:space="preserve"> et date indiqués dans le RPAO.</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19.2. La réunion préparatoire aura pour objet de fournir des éclaircissements et réponses à toute question qui pourrait être soulevée à ce stade.</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19.5. Le</w:t>
      </w:r>
      <w:r w:rsidRPr="008F350B">
        <w:rPr>
          <w:spacing w:val="16"/>
        </w:rPr>
        <w:t xml:space="preserve"> </w:t>
      </w:r>
      <w:r w:rsidRPr="008F350B">
        <w:t>fait</w:t>
      </w:r>
      <w:r w:rsidRPr="008F350B">
        <w:rPr>
          <w:spacing w:val="16"/>
        </w:rPr>
        <w:t xml:space="preserve"> </w:t>
      </w:r>
      <w:r w:rsidRPr="008F350B">
        <w:t>qu’un</w:t>
      </w:r>
      <w:r w:rsidRPr="008F350B">
        <w:rPr>
          <w:spacing w:val="16"/>
        </w:rPr>
        <w:t xml:space="preserve"> </w:t>
      </w:r>
      <w:r w:rsidRPr="008F350B">
        <w:t>soumissionnaire</w:t>
      </w:r>
      <w:r w:rsidRPr="008F350B">
        <w:rPr>
          <w:spacing w:val="16"/>
        </w:rPr>
        <w:t xml:space="preserve"> </w:t>
      </w:r>
      <w:r w:rsidRPr="008F350B">
        <w:t>n’assiste</w:t>
      </w:r>
      <w:r w:rsidRPr="008F350B">
        <w:rPr>
          <w:spacing w:val="16"/>
        </w:rPr>
        <w:t xml:space="preserve"> </w:t>
      </w:r>
      <w:r w:rsidRPr="008F350B">
        <w:t>pas</w:t>
      </w:r>
      <w:r w:rsidRPr="008F350B">
        <w:rPr>
          <w:spacing w:val="16"/>
        </w:rPr>
        <w:t xml:space="preserve"> </w:t>
      </w:r>
      <w:r w:rsidRPr="008F350B">
        <w:t>à la</w:t>
      </w:r>
      <w:r w:rsidRPr="008F350B">
        <w:rPr>
          <w:spacing w:val="26"/>
        </w:rPr>
        <w:t xml:space="preserve"> </w:t>
      </w:r>
      <w:r w:rsidRPr="008F350B">
        <w:t>réunion</w:t>
      </w:r>
      <w:r w:rsidRPr="008F350B">
        <w:rPr>
          <w:spacing w:val="26"/>
        </w:rPr>
        <w:t xml:space="preserve"> </w:t>
      </w:r>
      <w:r w:rsidRPr="008F350B">
        <w:t>préparatoire</w:t>
      </w:r>
      <w:r w:rsidRPr="008F350B">
        <w:rPr>
          <w:spacing w:val="26"/>
        </w:rPr>
        <w:t xml:space="preserve"> </w:t>
      </w:r>
      <w:r w:rsidRPr="008F350B">
        <w:t>à</w:t>
      </w:r>
      <w:r w:rsidRPr="008F350B">
        <w:rPr>
          <w:spacing w:val="26"/>
        </w:rPr>
        <w:t xml:space="preserve"> </w:t>
      </w:r>
      <w:r w:rsidRPr="008F350B">
        <w:t>l’établissement</w:t>
      </w:r>
      <w:r w:rsidRPr="008F350B">
        <w:rPr>
          <w:spacing w:val="26"/>
        </w:rPr>
        <w:t xml:space="preserve"> </w:t>
      </w:r>
      <w:r w:rsidRPr="008F350B">
        <w:t>des offres</w:t>
      </w:r>
      <w:r w:rsidRPr="008F350B">
        <w:rPr>
          <w:spacing w:val="-2"/>
        </w:rPr>
        <w:t xml:space="preserve"> </w:t>
      </w:r>
      <w:r w:rsidRPr="008F350B">
        <w:t>ne</w:t>
      </w:r>
      <w:r w:rsidRPr="008F350B">
        <w:rPr>
          <w:spacing w:val="-2"/>
        </w:rPr>
        <w:t xml:space="preserve"> </w:t>
      </w:r>
      <w:r w:rsidRPr="008F350B">
        <w:t>sera</w:t>
      </w:r>
      <w:r w:rsidRPr="008F350B">
        <w:rPr>
          <w:spacing w:val="-2"/>
        </w:rPr>
        <w:t xml:space="preserve"> </w:t>
      </w:r>
      <w:r w:rsidRPr="008F350B">
        <w:t>pas</w:t>
      </w:r>
      <w:r w:rsidRPr="008F350B">
        <w:rPr>
          <w:spacing w:val="-2"/>
        </w:rPr>
        <w:t xml:space="preserve"> </w:t>
      </w:r>
      <w:r w:rsidRPr="008F350B">
        <w:t>un</w:t>
      </w:r>
      <w:r w:rsidRPr="008F350B">
        <w:rPr>
          <w:spacing w:val="-2"/>
        </w:rPr>
        <w:t xml:space="preserve"> </w:t>
      </w:r>
      <w:r w:rsidRPr="008F350B">
        <w:t>motif</w:t>
      </w:r>
      <w:r w:rsidRPr="008F350B">
        <w:rPr>
          <w:spacing w:val="-2"/>
        </w:rPr>
        <w:t xml:space="preserve"> </w:t>
      </w:r>
      <w:r w:rsidRPr="008F350B">
        <w:t>de</w:t>
      </w:r>
      <w:r w:rsidRPr="008F350B">
        <w:rPr>
          <w:spacing w:val="-2"/>
        </w:rPr>
        <w:t xml:space="preserve"> </w:t>
      </w:r>
      <w:r w:rsidRPr="008F350B">
        <w:t>disqualification.</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20</w:t>
      </w:r>
      <w:r w:rsidRPr="008F350B">
        <w:rPr>
          <w:b/>
          <w:bCs/>
          <w:spacing w:val="6"/>
        </w:rPr>
        <w:t xml:space="preserve"> </w:t>
      </w:r>
      <w:r w:rsidRPr="008F350B">
        <w:rPr>
          <w:b/>
          <w:bCs/>
        </w:rPr>
        <w:t>:</w:t>
      </w:r>
      <w:r w:rsidRPr="008F350B">
        <w:rPr>
          <w:b/>
          <w:bCs/>
          <w:spacing w:val="6"/>
        </w:rPr>
        <w:t xml:space="preserve"> </w:t>
      </w:r>
      <w:r w:rsidRPr="008F350B">
        <w:rPr>
          <w:b/>
          <w:bCs/>
        </w:rPr>
        <w:t>Forme</w:t>
      </w:r>
      <w:r w:rsidRPr="008F350B">
        <w:rPr>
          <w:b/>
          <w:bCs/>
          <w:spacing w:val="6"/>
        </w:rPr>
        <w:t xml:space="preserve"> </w:t>
      </w:r>
      <w:r w:rsidRPr="008F350B">
        <w:rPr>
          <w:b/>
          <w:bCs/>
        </w:rPr>
        <w:t>et</w:t>
      </w:r>
      <w:r w:rsidRPr="008F350B">
        <w:rPr>
          <w:b/>
          <w:bCs/>
          <w:spacing w:val="6"/>
        </w:rPr>
        <w:t xml:space="preserve"> </w:t>
      </w:r>
      <w:r w:rsidRPr="008F350B">
        <w:rPr>
          <w:b/>
          <w:bCs/>
        </w:rPr>
        <w:t>signature</w:t>
      </w:r>
      <w:r w:rsidRPr="008F350B">
        <w:rPr>
          <w:b/>
          <w:bCs/>
          <w:spacing w:val="6"/>
        </w:rPr>
        <w:t xml:space="preserve"> </w:t>
      </w:r>
      <w:r w:rsidRPr="008F350B">
        <w:rPr>
          <w:b/>
          <w:bCs/>
        </w:rPr>
        <w:t>de</w:t>
      </w:r>
      <w:r w:rsidRPr="008F350B">
        <w:rPr>
          <w:b/>
          <w:bCs/>
          <w:spacing w:val="6"/>
        </w:rPr>
        <w:t xml:space="preserve"> </w:t>
      </w:r>
      <w:r w:rsidRPr="008F350B">
        <w:rPr>
          <w:b/>
          <w:bCs/>
        </w:rPr>
        <w:t>l’offre</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20.1. Le</w:t>
      </w:r>
      <w:r w:rsidRPr="008F350B">
        <w:rPr>
          <w:spacing w:val="4"/>
        </w:rPr>
        <w:t xml:space="preserve"> </w:t>
      </w:r>
      <w:r w:rsidRPr="008F350B">
        <w:t>Soumissionnaire</w:t>
      </w:r>
      <w:r w:rsidRPr="008F350B">
        <w:rPr>
          <w:spacing w:val="4"/>
        </w:rPr>
        <w:t xml:space="preserve"> </w:t>
      </w:r>
      <w:r w:rsidRPr="008F350B">
        <w:t>préparera</w:t>
      </w:r>
      <w:r w:rsidRPr="008F350B">
        <w:rPr>
          <w:spacing w:val="4"/>
        </w:rPr>
        <w:t xml:space="preserve"> </w:t>
      </w:r>
      <w:r w:rsidRPr="008F350B">
        <w:t>un</w:t>
      </w:r>
      <w:r w:rsidRPr="008F350B">
        <w:rPr>
          <w:spacing w:val="4"/>
        </w:rPr>
        <w:t xml:space="preserve"> </w:t>
      </w:r>
      <w:r w:rsidRPr="008F350B">
        <w:t>original</w:t>
      </w:r>
      <w:r w:rsidRPr="008F350B">
        <w:rPr>
          <w:spacing w:val="4"/>
        </w:rPr>
        <w:t xml:space="preserve"> </w:t>
      </w:r>
      <w:r w:rsidRPr="008F350B">
        <w:t xml:space="preserve">des </w:t>
      </w:r>
      <w:r w:rsidRPr="008F350B">
        <w:rPr>
          <w:spacing w:val="1"/>
        </w:rPr>
        <w:t>document</w:t>
      </w:r>
      <w:r w:rsidRPr="008F350B">
        <w:t xml:space="preserve">s </w:t>
      </w:r>
      <w:r w:rsidRPr="008F350B">
        <w:rPr>
          <w:spacing w:val="-29"/>
        </w:rPr>
        <w:t xml:space="preserve"> </w:t>
      </w:r>
      <w:r w:rsidRPr="008F350B">
        <w:rPr>
          <w:spacing w:val="1"/>
        </w:rPr>
        <w:t>constitutif</w:t>
      </w:r>
      <w:r w:rsidRPr="008F350B">
        <w:t xml:space="preserve">s </w:t>
      </w:r>
      <w:r w:rsidRPr="008F350B">
        <w:rPr>
          <w:spacing w:val="-29"/>
        </w:rPr>
        <w:t xml:space="preserve"> </w:t>
      </w:r>
      <w:r w:rsidRPr="008F350B">
        <w:rPr>
          <w:spacing w:val="1"/>
        </w:rPr>
        <w:t>d</w:t>
      </w:r>
      <w:r w:rsidRPr="008F350B">
        <w:t xml:space="preserve">e </w:t>
      </w:r>
      <w:r w:rsidRPr="008F350B">
        <w:rPr>
          <w:spacing w:val="-29"/>
        </w:rPr>
        <w:t xml:space="preserve"> </w:t>
      </w:r>
      <w:r w:rsidRPr="008F350B">
        <w:rPr>
          <w:spacing w:val="1"/>
        </w:rPr>
        <w:t>l’offr</w:t>
      </w:r>
      <w:r w:rsidRPr="008F350B">
        <w:t xml:space="preserve">e </w:t>
      </w:r>
      <w:r w:rsidRPr="008F350B">
        <w:rPr>
          <w:spacing w:val="-29"/>
        </w:rPr>
        <w:t xml:space="preserve"> </w:t>
      </w:r>
      <w:r w:rsidRPr="008F350B">
        <w:rPr>
          <w:spacing w:val="1"/>
        </w:rPr>
        <w:t>décrit</w:t>
      </w:r>
      <w:r w:rsidRPr="008F350B">
        <w:t xml:space="preserve">s </w:t>
      </w:r>
      <w:r w:rsidRPr="008F350B">
        <w:rPr>
          <w:spacing w:val="-29"/>
        </w:rPr>
        <w:t xml:space="preserve"> </w:t>
      </w:r>
      <w:r w:rsidRPr="008F350B">
        <w:rPr>
          <w:spacing w:val="1"/>
        </w:rPr>
        <w:t xml:space="preserve">à </w:t>
      </w:r>
      <w:r w:rsidRPr="008F350B">
        <w:t>l’Article 13 du RGAO, en un volume portant clairement l’indication “ORIGINAL”. De plus, le Soumissionnaire soumettra le nombre de copies</w:t>
      </w:r>
      <w:r w:rsidRPr="008F350B">
        <w:rPr>
          <w:spacing w:val="-3"/>
        </w:rPr>
        <w:t xml:space="preserve"> </w:t>
      </w:r>
      <w:r w:rsidRPr="008F350B">
        <w:t>requis</w:t>
      </w:r>
      <w:r w:rsidRPr="008F350B">
        <w:rPr>
          <w:spacing w:val="-3"/>
        </w:rPr>
        <w:t xml:space="preserve"> </w:t>
      </w:r>
      <w:r w:rsidRPr="008F350B">
        <w:t>dans</w:t>
      </w:r>
      <w:r w:rsidRPr="008F350B">
        <w:rPr>
          <w:spacing w:val="-3"/>
        </w:rPr>
        <w:t xml:space="preserve"> </w:t>
      </w:r>
      <w:r w:rsidRPr="008F350B">
        <w:t>les</w:t>
      </w:r>
      <w:r w:rsidRPr="008F350B">
        <w:rPr>
          <w:spacing w:val="-3"/>
        </w:rPr>
        <w:t xml:space="preserve"> </w:t>
      </w:r>
      <w:r w:rsidRPr="008F350B">
        <w:t>RPAO,</w:t>
      </w:r>
      <w:r w:rsidRPr="008F350B">
        <w:rPr>
          <w:spacing w:val="-3"/>
        </w:rPr>
        <w:t xml:space="preserve"> </w:t>
      </w:r>
      <w:r w:rsidRPr="008F350B">
        <w:t>portant</w:t>
      </w:r>
      <w:r w:rsidRPr="008F350B">
        <w:rPr>
          <w:spacing w:val="-3"/>
        </w:rPr>
        <w:t xml:space="preserve"> </w:t>
      </w:r>
      <w:r w:rsidRPr="008F350B">
        <w:t>l’indication</w:t>
      </w:r>
      <w:r w:rsidRPr="008F350B">
        <w:rPr>
          <w:spacing w:val="8"/>
        </w:rPr>
        <w:t xml:space="preserve"> </w:t>
      </w:r>
      <w:r w:rsidRPr="008F350B">
        <w:t>“COPIE”.</w:t>
      </w:r>
      <w:r w:rsidRPr="008F350B">
        <w:rPr>
          <w:spacing w:val="8"/>
        </w:rPr>
        <w:t xml:space="preserve"> </w:t>
      </w:r>
      <w:r w:rsidRPr="008F350B">
        <w:t>En</w:t>
      </w:r>
      <w:r w:rsidRPr="008F350B">
        <w:rPr>
          <w:spacing w:val="8"/>
        </w:rPr>
        <w:t xml:space="preserve"> </w:t>
      </w:r>
      <w:r w:rsidRPr="008F350B">
        <w:t>cas</w:t>
      </w:r>
      <w:r w:rsidRPr="008F350B">
        <w:rPr>
          <w:spacing w:val="8"/>
        </w:rPr>
        <w:t xml:space="preserve"> </w:t>
      </w:r>
      <w:r w:rsidRPr="008F350B">
        <w:t>de</w:t>
      </w:r>
      <w:r w:rsidRPr="008F350B">
        <w:rPr>
          <w:spacing w:val="8"/>
        </w:rPr>
        <w:t xml:space="preserve"> </w:t>
      </w:r>
      <w:r w:rsidRPr="008F350B">
        <w:t>divergence</w:t>
      </w:r>
      <w:r w:rsidRPr="008F350B">
        <w:rPr>
          <w:spacing w:val="8"/>
        </w:rPr>
        <w:t xml:space="preserve"> </w:t>
      </w:r>
      <w:r w:rsidRPr="008F350B">
        <w:t>entre</w:t>
      </w:r>
      <w:r w:rsidRPr="008F350B">
        <w:rPr>
          <w:spacing w:val="8"/>
        </w:rPr>
        <w:t xml:space="preserve"> </w:t>
      </w:r>
      <w:r w:rsidRPr="008F350B">
        <w:t>l’original</w:t>
      </w:r>
      <w:r w:rsidRPr="008F350B">
        <w:rPr>
          <w:spacing w:val="6"/>
        </w:rPr>
        <w:t xml:space="preserve"> </w:t>
      </w:r>
      <w:r w:rsidRPr="008F350B">
        <w:t>et</w:t>
      </w:r>
      <w:r w:rsidRPr="008F350B">
        <w:rPr>
          <w:spacing w:val="6"/>
        </w:rPr>
        <w:t xml:space="preserve"> </w:t>
      </w:r>
      <w:r w:rsidRPr="008F350B">
        <w:t>les</w:t>
      </w:r>
      <w:r w:rsidRPr="008F350B">
        <w:rPr>
          <w:spacing w:val="6"/>
        </w:rPr>
        <w:t xml:space="preserve"> </w:t>
      </w:r>
      <w:r w:rsidRPr="008F350B">
        <w:t>copies,</w:t>
      </w:r>
      <w:r w:rsidRPr="008F350B">
        <w:rPr>
          <w:spacing w:val="6"/>
        </w:rPr>
        <w:t xml:space="preserve"> </w:t>
      </w:r>
      <w:r w:rsidRPr="008F350B">
        <w:t>l’original</w:t>
      </w:r>
      <w:r w:rsidRPr="008F350B">
        <w:rPr>
          <w:spacing w:val="6"/>
        </w:rPr>
        <w:t xml:space="preserve"> </w:t>
      </w:r>
      <w:r w:rsidRPr="008F350B">
        <w:t>fera</w:t>
      </w:r>
      <w:r w:rsidRPr="008F350B">
        <w:rPr>
          <w:spacing w:val="6"/>
        </w:rPr>
        <w:t xml:space="preserve"> </w:t>
      </w:r>
      <w:r w:rsidRPr="008F350B">
        <w:t>foi.</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1940"/>
          <w:tab w:val="left" w:pos="2440"/>
          <w:tab w:val="left" w:pos="3420"/>
          <w:tab w:val="left" w:pos="4020"/>
          <w:tab w:val="left" w:pos="4820"/>
        </w:tabs>
        <w:suppressAutoHyphens/>
        <w:autoSpaceDE w:val="0"/>
        <w:autoSpaceDN w:val="0"/>
        <w:jc w:val="both"/>
        <w:textAlignment w:val="baseline"/>
      </w:pPr>
      <w:r w:rsidRPr="008F350B">
        <w:t xml:space="preserve">20.2. </w:t>
      </w:r>
      <w:r w:rsidRPr="008F350B">
        <w:rPr>
          <w:spacing w:val="5"/>
        </w:rPr>
        <w:t>L’origina</w:t>
      </w:r>
      <w:r w:rsidRPr="008F350B">
        <w:t xml:space="preserve">l </w:t>
      </w:r>
      <w:r w:rsidRPr="008F350B">
        <w:rPr>
          <w:spacing w:val="-24"/>
        </w:rPr>
        <w:t xml:space="preserve"> </w:t>
      </w:r>
      <w:r w:rsidRPr="008F350B">
        <w:rPr>
          <w:spacing w:val="5"/>
        </w:rPr>
        <w:t>e</w:t>
      </w:r>
      <w:r w:rsidRPr="008F350B">
        <w:t xml:space="preserve">t </w:t>
      </w:r>
      <w:r w:rsidRPr="008F350B">
        <w:rPr>
          <w:spacing w:val="-24"/>
        </w:rPr>
        <w:t xml:space="preserve"> </w:t>
      </w:r>
      <w:r w:rsidRPr="008F350B">
        <w:rPr>
          <w:spacing w:val="5"/>
        </w:rPr>
        <w:t>toute</w:t>
      </w:r>
      <w:r w:rsidRPr="008F350B">
        <w:t xml:space="preserve">s </w:t>
      </w:r>
      <w:r w:rsidRPr="008F350B">
        <w:rPr>
          <w:spacing w:val="-24"/>
        </w:rPr>
        <w:t xml:space="preserve"> </w:t>
      </w:r>
      <w:r w:rsidRPr="008F350B">
        <w:rPr>
          <w:spacing w:val="5"/>
        </w:rPr>
        <w:t>le</w:t>
      </w:r>
      <w:r w:rsidRPr="008F350B">
        <w:t xml:space="preserve">s </w:t>
      </w:r>
      <w:r w:rsidRPr="008F350B">
        <w:rPr>
          <w:spacing w:val="-24"/>
        </w:rPr>
        <w:t xml:space="preserve"> </w:t>
      </w:r>
      <w:r w:rsidRPr="008F350B">
        <w:rPr>
          <w:spacing w:val="5"/>
        </w:rPr>
        <w:t>copie</w:t>
      </w:r>
      <w:r w:rsidRPr="008F350B">
        <w:t xml:space="preserve">s </w:t>
      </w:r>
      <w:r w:rsidRPr="008F350B">
        <w:rPr>
          <w:spacing w:val="-24"/>
        </w:rPr>
        <w:t xml:space="preserve"> </w:t>
      </w:r>
      <w:r w:rsidRPr="008F350B">
        <w:rPr>
          <w:spacing w:val="5"/>
        </w:rPr>
        <w:t>d</w:t>
      </w:r>
      <w:r w:rsidRPr="008F350B">
        <w:t xml:space="preserve">e </w:t>
      </w:r>
      <w:r w:rsidRPr="008F350B">
        <w:rPr>
          <w:spacing w:val="-24"/>
        </w:rPr>
        <w:t xml:space="preserve"> </w:t>
      </w:r>
      <w:r w:rsidRPr="008F350B">
        <w:rPr>
          <w:spacing w:val="5"/>
        </w:rPr>
        <w:t xml:space="preserve">l’offre </w:t>
      </w:r>
      <w:r w:rsidRPr="008F350B">
        <w:t>devront</w:t>
      </w:r>
      <w:r w:rsidRPr="008F350B">
        <w:rPr>
          <w:spacing w:val="4"/>
        </w:rPr>
        <w:t xml:space="preserve"> </w:t>
      </w:r>
      <w:r w:rsidRPr="008F350B">
        <w:t>être</w:t>
      </w:r>
      <w:r w:rsidRPr="008F350B">
        <w:rPr>
          <w:spacing w:val="4"/>
        </w:rPr>
        <w:t xml:space="preserve"> </w:t>
      </w:r>
      <w:r w:rsidRPr="008F350B">
        <w:t>dactylographiés</w:t>
      </w:r>
      <w:r w:rsidRPr="008F350B">
        <w:rPr>
          <w:spacing w:val="4"/>
        </w:rPr>
        <w:t xml:space="preserve"> </w:t>
      </w:r>
      <w:r w:rsidRPr="008F350B">
        <w:t>ou</w:t>
      </w:r>
      <w:r w:rsidRPr="008F350B">
        <w:rPr>
          <w:spacing w:val="4"/>
        </w:rPr>
        <w:t xml:space="preserve"> </w:t>
      </w:r>
      <w:r w:rsidRPr="008F350B">
        <w:t>écrits</w:t>
      </w:r>
      <w:r w:rsidRPr="008F350B">
        <w:rPr>
          <w:spacing w:val="4"/>
        </w:rPr>
        <w:t xml:space="preserve"> </w:t>
      </w:r>
      <w:r w:rsidRPr="008F350B">
        <w:t>à</w:t>
      </w:r>
      <w:r w:rsidRPr="008F350B">
        <w:rPr>
          <w:spacing w:val="4"/>
        </w:rPr>
        <w:t xml:space="preserve"> </w:t>
      </w:r>
      <w:r w:rsidRPr="008F350B">
        <w:t>l’encre indélébile (dans le cas des copies, des photocopies sont également acceptables) et seront</w:t>
      </w:r>
      <w:r w:rsidRPr="008F350B">
        <w:rPr>
          <w:spacing w:val="1"/>
        </w:rPr>
        <w:t xml:space="preserve"> </w:t>
      </w:r>
      <w:r w:rsidRPr="008F350B">
        <w:t>signés</w:t>
      </w:r>
      <w:r w:rsidRPr="008F350B">
        <w:rPr>
          <w:spacing w:val="1"/>
        </w:rPr>
        <w:t xml:space="preserve"> </w:t>
      </w:r>
      <w:r w:rsidRPr="008F350B">
        <w:t>par</w:t>
      </w:r>
      <w:r w:rsidRPr="008F350B">
        <w:rPr>
          <w:spacing w:val="1"/>
        </w:rPr>
        <w:t xml:space="preserve"> </w:t>
      </w:r>
      <w:r w:rsidRPr="008F350B">
        <w:t>la</w:t>
      </w:r>
      <w:r w:rsidRPr="008F350B">
        <w:rPr>
          <w:spacing w:val="1"/>
        </w:rPr>
        <w:t xml:space="preserve"> </w:t>
      </w:r>
      <w:r w:rsidRPr="008F350B">
        <w:t>ou</w:t>
      </w:r>
      <w:r w:rsidRPr="008F350B">
        <w:rPr>
          <w:spacing w:val="1"/>
        </w:rPr>
        <w:t xml:space="preserve"> </w:t>
      </w:r>
      <w:r w:rsidRPr="008F350B">
        <w:t>les</w:t>
      </w:r>
      <w:r w:rsidRPr="008F350B">
        <w:rPr>
          <w:spacing w:val="1"/>
        </w:rPr>
        <w:t xml:space="preserve"> </w:t>
      </w:r>
      <w:r w:rsidRPr="008F350B">
        <w:t>personnes</w:t>
      </w:r>
      <w:r w:rsidRPr="008F350B">
        <w:rPr>
          <w:spacing w:val="1"/>
        </w:rPr>
        <w:t xml:space="preserve"> </w:t>
      </w:r>
      <w:r w:rsidRPr="008F350B">
        <w:t xml:space="preserve">dûment </w:t>
      </w:r>
      <w:r w:rsidRPr="008F350B">
        <w:rPr>
          <w:spacing w:val="5"/>
        </w:rPr>
        <w:t>habilitée</w:t>
      </w:r>
      <w:r w:rsidRPr="008F350B">
        <w:t>s</w:t>
      </w:r>
      <w:r w:rsidRPr="008F350B">
        <w:rPr>
          <w:b/>
          <w:i/>
        </w:rPr>
        <w:t xml:space="preserve"> </w:t>
      </w:r>
      <w:r w:rsidRPr="008F350B">
        <w:t>à</w:t>
      </w:r>
      <w:r w:rsidRPr="008F350B">
        <w:rPr>
          <w:b/>
          <w:i/>
        </w:rPr>
        <w:t xml:space="preserve"> </w:t>
      </w:r>
      <w:r w:rsidRPr="008F350B">
        <w:rPr>
          <w:spacing w:val="5"/>
        </w:rPr>
        <w:t>signe</w:t>
      </w:r>
      <w:r w:rsidRPr="008F350B">
        <w:t>r</w:t>
      </w:r>
      <w:r w:rsidRPr="008F350B">
        <w:rPr>
          <w:b/>
          <w:i/>
        </w:rPr>
        <w:t xml:space="preserve"> </w:t>
      </w:r>
      <w:r w:rsidRPr="008F350B">
        <w:rPr>
          <w:spacing w:val="5"/>
        </w:rPr>
        <w:t>a</w:t>
      </w:r>
      <w:r w:rsidRPr="008F350B">
        <w:t>u</w:t>
      </w:r>
      <w:r w:rsidRPr="008F350B">
        <w:rPr>
          <w:b/>
          <w:i/>
        </w:rPr>
        <w:t xml:space="preserve"> </w:t>
      </w:r>
      <w:r w:rsidRPr="008F350B">
        <w:rPr>
          <w:spacing w:val="5"/>
        </w:rPr>
        <w:t>no</w:t>
      </w:r>
      <w:r w:rsidRPr="008F350B">
        <w:t>m</w:t>
      </w:r>
      <w:r w:rsidRPr="008F350B">
        <w:rPr>
          <w:b/>
          <w:i/>
        </w:rPr>
        <w:t xml:space="preserve"> </w:t>
      </w:r>
      <w:r w:rsidRPr="008F350B">
        <w:rPr>
          <w:spacing w:val="5"/>
        </w:rPr>
        <w:t xml:space="preserve">du </w:t>
      </w:r>
      <w:r w:rsidRPr="008F350B">
        <w:t>Soumissionnaire,</w:t>
      </w:r>
      <w:r w:rsidRPr="008F350B">
        <w:rPr>
          <w:spacing w:val="-4"/>
        </w:rPr>
        <w:t xml:space="preserve"> </w:t>
      </w:r>
      <w:r w:rsidRPr="008F350B">
        <w:t>conformément</w:t>
      </w:r>
      <w:r w:rsidRPr="008F350B">
        <w:rPr>
          <w:spacing w:val="-4"/>
        </w:rPr>
        <w:t xml:space="preserve"> </w:t>
      </w:r>
      <w:r w:rsidRPr="008F350B">
        <w:t>à</w:t>
      </w:r>
      <w:r w:rsidRPr="008F350B">
        <w:rPr>
          <w:spacing w:val="-4"/>
        </w:rPr>
        <w:t xml:space="preserve"> </w:t>
      </w:r>
      <w:r w:rsidRPr="008F350B">
        <w:t>l’Article</w:t>
      </w:r>
      <w:r w:rsidRPr="008F350B">
        <w:rPr>
          <w:spacing w:val="-4"/>
        </w:rPr>
        <w:t xml:space="preserve"> </w:t>
      </w:r>
      <w:r w:rsidRPr="008F350B">
        <w:t>6.1</w:t>
      </w:r>
    </w:p>
    <w:p w:rsidR="004B3DCB" w:rsidRPr="008F350B" w:rsidRDefault="004B3DCB" w:rsidP="004B3DCB">
      <w:pPr>
        <w:widowControl w:val="0"/>
        <w:suppressAutoHyphens/>
        <w:autoSpaceDE w:val="0"/>
        <w:autoSpaceDN w:val="0"/>
        <w:jc w:val="both"/>
        <w:textAlignment w:val="baseline"/>
      </w:pPr>
      <w:r w:rsidRPr="008F350B">
        <w:t>(a)</w:t>
      </w:r>
      <w:r w:rsidRPr="008F350B">
        <w:rPr>
          <w:spacing w:val="5"/>
        </w:rPr>
        <w:t xml:space="preserve"> </w:t>
      </w:r>
      <w:r w:rsidRPr="008F350B">
        <w:t>ou</w:t>
      </w:r>
      <w:r w:rsidRPr="008F350B">
        <w:rPr>
          <w:spacing w:val="5"/>
        </w:rPr>
        <w:t xml:space="preserve"> </w:t>
      </w:r>
      <w:r w:rsidRPr="008F350B">
        <w:t>6.2</w:t>
      </w:r>
      <w:r w:rsidRPr="008F350B">
        <w:rPr>
          <w:spacing w:val="5"/>
        </w:rPr>
        <w:t xml:space="preserve"> </w:t>
      </w:r>
      <w:r w:rsidRPr="008F350B">
        <w:t>(c)</w:t>
      </w:r>
      <w:r w:rsidRPr="008F350B">
        <w:rPr>
          <w:spacing w:val="5"/>
        </w:rPr>
        <w:t xml:space="preserve"> </w:t>
      </w:r>
      <w:r w:rsidRPr="008F350B">
        <w:t>du</w:t>
      </w:r>
      <w:r w:rsidRPr="008F350B">
        <w:rPr>
          <w:spacing w:val="5"/>
        </w:rPr>
        <w:t xml:space="preserve"> </w:t>
      </w:r>
      <w:r w:rsidRPr="008F350B">
        <w:t>RGAO,</w:t>
      </w:r>
      <w:r w:rsidRPr="008F350B">
        <w:rPr>
          <w:spacing w:val="5"/>
        </w:rPr>
        <w:t xml:space="preserve"> </w:t>
      </w:r>
      <w:r w:rsidRPr="008F350B">
        <w:t>selon</w:t>
      </w:r>
      <w:r w:rsidRPr="008F350B">
        <w:rPr>
          <w:spacing w:val="5"/>
        </w:rPr>
        <w:t xml:space="preserve"> </w:t>
      </w:r>
      <w:r w:rsidRPr="008F350B">
        <w:t>le</w:t>
      </w:r>
      <w:r w:rsidRPr="008F350B">
        <w:rPr>
          <w:spacing w:val="5"/>
        </w:rPr>
        <w:t xml:space="preserve"> </w:t>
      </w:r>
      <w:r w:rsidRPr="008F350B">
        <w:t>cas. Toutes les</w:t>
      </w:r>
      <w:r w:rsidRPr="008F350B">
        <w:rPr>
          <w:spacing w:val="18"/>
        </w:rPr>
        <w:t xml:space="preserve"> </w:t>
      </w:r>
      <w:r w:rsidRPr="008F350B">
        <w:t>pages</w:t>
      </w:r>
      <w:r w:rsidRPr="008F350B">
        <w:rPr>
          <w:spacing w:val="18"/>
        </w:rPr>
        <w:t xml:space="preserve"> </w:t>
      </w:r>
      <w:r w:rsidRPr="008F350B">
        <w:t>de</w:t>
      </w:r>
      <w:r w:rsidRPr="008F350B">
        <w:rPr>
          <w:spacing w:val="18"/>
        </w:rPr>
        <w:t xml:space="preserve"> </w:t>
      </w:r>
      <w:r w:rsidRPr="008F350B">
        <w:t>l’offre</w:t>
      </w:r>
      <w:r w:rsidRPr="008F350B">
        <w:rPr>
          <w:spacing w:val="18"/>
        </w:rPr>
        <w:t xml:space="preserve"> </w:t>
      </w:r>
      <w:r w:rsidRPr="008F350B">
        <w:t>comprenant</w:t>
      </w:r>
      <w:r w:rsidRPr="008F350B">
        <w:rPr>
          <w:spacing w:val="18"/>
        </w:rPr>
        <w:t xml:space="preserve"> </w:t>
      </w:r>
      <w:r w:rsidRPr="008F350B">
        <w:t>des surcharges ou des changements seront paraphées par</w:t>
      </w:r>
      <w:r w:rsidRPr="008F350B">
        <w:rPr>
          <w:spacing w:val="6"/>
        </w:rPr>
        <w:t xml:space="preserve"> </w:t>
      </w:r>
      <w:r w:rsidRPr="008F350B">
        <w:t>le</w:t>
      </w:r>
      <w:r w:rsidRPr="008F350B">
        <w:rPr>
          <w:spacing w:val="6"/>
        </w:rPr>
        <w:t xml:space="preserve"> </w:t>
      </w:r>
      <w:r w:rsidRPr="008F350B">
        <w:t>ou</w:t>
      </w:r>
      <w:r w:rsidRPr="008F350B">
        <w:rPr>
          <w:spacing w:val="6"/>
        </w:rPr>
        <w:t xml:space="preserve"> </w:t>
      </w:r>
      <w:r w:rsidRPr="008F350B">
        <w:t>les</w:t>
      </w:r>
      <w:r w:rsidRPr="008F350B">
        <w:rPr>
          <w:spacing w:val="6"/>
        </w:rPr>
        <w:t xml:space="preserve"> </w:t>
      </w:r>
      <w:r w:rsidRPr="008F350B">
        <w:t>signataires</w:t>
      </w:r>
      <w:r w:rsidRPr="008F350B">
        <w:rPr>
          <w:spacing w:val="6"/>
        </w:rPr>
        <w:t xml:space="preserve"> </w:t>
      </w:r>
      <w:r w:rsidRPr="008F350B">
        <w:t>de</w:t>
      </w:r>
      <w:r w:rsidRPr="008F350B">
        <w:rPr>
          <w:spacing w:val="6"/>
        </w:rPr>
        <w:t xml:space="preserve"> </w:t>
      </w:r>
      <w:r w:rsidRPr="008F350B">
        <w:t>l’offre.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20.3. L’offre</w:t>
      </w:r>
      <w:r w:rsidRPr="008F350B">
        <w:rPr>
          <w:spacing w:val="-1"/>
        </w:rPr>
        <w:t xml:space="preserve"> </w:t>
      </w:r>
      <w:r w:rsidRPr="008F350B">
        <w:t>ne</w:t>
      </w:r>
      <w:r w:rsidRPr="008F350B">
        <w:rPr>
          <w:spacing w:val="-1"/>
        </w:rPr>
        <w:t xml:space="preserve"> </w:t>
      </w:r>
      <w:r w:rsidRPr="008F350B">
        <w:t>doit</w:t>
      </w:r>
      <w:r w:rsidRPr="008F350B">
        <w:rPr>
          <w:spacing w:val="-1"/>
        </w:rPr>
        <w:t xml:space="preserve"> </w:t>
      </w:r>
      <w:r w:rsidRPr="008F350B">
        <w:t>comporter</w:t>
      </w:r>
      <w:r w:rsidRPr="008F350B">
        <w:rPr>
          <w:spacing w:val="-1"/>
        </w:rPr>
        <w:t xml:space="preserve"> </w:t>
      </w:r>
      <w:r w:rsidRPr="008F350B">
        <w:t>aucune</w:t>
      </w:r>
      <w:r w:rsidRPr="008F350B">
        <w:rPr>
          <w:spacing w:val="-1"/>
        </w:rPr>
        <w:t xml:space="preserve"> </w:t>
      </w:r>
      <w:r w:rsidRPr="008F350B">
        <w:t>modification, suppression ni surcharge, à moins que de telles</w:t>
      </w:r>
      <w:r w:rsidRPr="008F350B">
        <w:rPr>
          <w:spacing w:val="24"/>
        </w:rPr>
        <w:t xml:space="preserve"> </w:t>
      </w:r>
      <w:r w:rsidRPr="008F350B">
        <w:t>corrections</w:t>
      </w:r>
      <w:r w:rsidRPr="008F350B">
        <w:rPr>
          <w:spacing w:val="24"/>
        </w:rPr>
        <w:t xml:space="preserve"> </w:t>
      </w:r>
      <w:r w:rsidRPr="008F350B">
        <w:t>ne</w:t>
      </w:r>
      <w:r w:rsidRPr="008F350B">
        <w:rPr>
          <w:spacing w:val="24"/>
        </w:rPr>
        <w:t xml:space="preserve"> </w:t>
      </w:r>
      <w:r w:rsidRPr="008F350B">
        <w:t>soient</w:t>
      </w:r>
      <w:r w:rsidRPr="008F350B">
        <w:rPr>
          <w:spacing w:val="24"/>
        </w:rPr>
        <w:t xml:space="preserve"> </w:t>
      </w:r>
      <w:r w:rsidRPr="008F350B">
        <w:t>paraphées</w:t>
      </w:r>
      <w:r w:rsidRPr="008F350B">
        <w:rPr>
          <w:spacing w:val="24"/>
        </w:rPr>
        <w:t xml:space="preserve"> </w:t>
      </w:r>
      <w:r w:rsidRPr="008F350B">
        <w:t>par</w:t>
      </w:r>
      <w:r w:rsidRPr="008F350B">
        <w:rPr>
          <w:spacing w:val="24"/>
        </w:rPr>
        <w:t xml:space="preserve"> </w:t>
      </w:r>
      <w:r w:rsidRPr="008F350B">
        <w:t>le ou</w:t>
      </w:r>
      <w:r w:rsidRPr="008F350B">
        <w:rPr>
          <w:spacing w:val="6"/>
        </w:rPr>
        <w:t xml:space="preserve"> </w:t>
      </w:r>
      <w:r w:rsidRPr="008F350B">
        <w:t>les</w:t>
      </w:r>
      <w:r w:rsidRPr="008F350B">
        <w:rPr>
          <w:spacing w:val="6"/>
        </w:rPr>
        <w:t xml:space="preserve"> </w:t>
      </w:r>
      <w:r w:rsidRPr="008F350B">
        <w:t>signataires</w:t>
      </w:r>
      <w:r w:rsidRPr="008F350B">
        <w:rPr>
          <w:spacing w:val="6"/>
        </w:rPr>
        <w:t xml:space="preserve"> </w:t>
      </w:r>
      <w:r w:rsidRPr="008F350B">
        <w:t>de</w:t>
      </w:r>
      <w:r w:rsidRPr="008F350B">
        <w:rPr>
          <w:spacing w:val="6"/>
        </w:rPr>
        <w:t xml:space="preserve"> </w:t>
      </w:r>
      <w:r w:rsidRPr="008F350B">
        <w:t>la</w:t>
      </w:r>
      <w:r w:rsidRPr="008F350B">
        <w:rPr>
          <w:spacing w:val="6"/>
        </w:rPr>
        <w:t xml:space="preserve"> </w:t>
      </w:r>
      <w:r w:rsidRPr="008F350B">
        <w:t>soumission.</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center"/>
        <w:textAlignment w:val="baseline"/>
      </w:pPr>
      <w:r w:rsidRPr="008F350B">
        <w:rPr>
          <w:b/>
          <w:bCs/>
          <w:sz w:val="32"/>
          <w:szCs w:val="32"/>
        </w:rPr>
        <w:t>D.</w:t>
      </w:r>
      <w:r w:rsidRPr="008F350B">
        <w:rPr>
          <w:b/>
          <w:bCs/>
          <w:spacing w:val="9"/>
          <w:sz w:val="32"/>
          <w:szCs w:val="32"/>
        </w:rPr>
        <w:t xml:space="preserve"> </w:t>
      </w:r>
      <w:r w:rsidRPr="008F350B">
        <w:rPr>
          <w:b/>
          <w:bCs/>
          <w:sz w:val="32"/>
          <w:szCs w:val="32"/>
        </w:rPr>
        <w:t>Dépôt</w:t>
      </w:r>
      <w:r w:rsidRPr="008F350B">
        <w:rPr>
          <w:b/>
          <w:bCs/>
          <w:spacing w:val="9"/>
          <w:sz w:val="32"/>
          <w:szCs w:val="32"/>
        </w:rPr>
        <w:t xml:space="preserve"> </w:t>
      </w:r>
      <w:r w:rsidRPr="008F350B">
        <w:rPr>
          <w:b/>
          <w:bCs/>
          <w:sz w:val="32"/>
          <w:szCs w:val="32"/>
        </w:rPr>
        <w:t>des</w:t>
      </w:r>
      <w:r w:rsidRPr="008F350B">
        <w:rPr>
          <w:b/>
          <w:bCs/>
          <w:spacing w:val="9"/>
          <w:sz w:val="32"/>
          <w:szCs w:val="32"/>
        </w:rPr>
        <w:t xml:space="preserve"> </w:t>
      </w:r>
      <w:r w:rsidRPr="008F350B">
        <w:rPr>
          <w:b/>
          <w:bCs/>
          <w:sz w:val="32"/>
          <w:szCs w:val="32"/>
        </w:rPr>
        <w:t>offres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21</w:t>
      </w:r>
      <w:r w:rsidRPr="008F350B">
        <w:rPr>
          <w:b/>
          <w:bCs/>
          <w:spacing w:val="6"/>
        </w:rPr>
        <w:t xml:space="preserve"> </w:t>
      </w:r>
      <w:r w:rsidRPr="008F350B">
        <w:rPr>
          <w:b/>
          <w:bCs/>
        </w:rPr>
        <w:t>:</w:t>
      </w:r>
      <w:r w:rsidRPr="008F350B">
        <w:rPr>
          <w:b/>
          <w:bCs/>
          <w:spacing w:val="6"/>
        </w:rPr>
        <w:t xml:space="preserve"> </w:t>
      </w:r>
      <w:r w:rsidRPr="008F350B">
        <w:rPr>
          <w:b/>
          <w:bCs/>
        </w:rPr>
        <w:t>Cachetage</w:t>
      </w:r>
      <w:r w:rsidRPr="008F350B">
        <w:rPr>
          <w:b/>
          <w:bCs/>
          <w:spacing w:val="6"/>
        </w:rPr>
        <w:t xml:space="preserve"> </w:t>
      </w:r>
      <w:r w:rsidRPr="008F350B">
        <w:rPr>
          <w:b/>
          <w:bCs/>
        </w:rPr>
        <w:t>et</w:t>
      </w:r>
      <w:r w:rsidRPr="008F350B">
        <w:rPr>
          <w:b/>
          <w:bCs/>
          <w:spacing w:val="6"/>
        </w:rPr>
        <w:t xml:space="preserve"> </w:t>
      </w:r>
      <w:r w:rsidRPr="008F350B">
        <w:rPr>
          <w:b/>
          <w:bCs/>
        </w:rPr>
        <w:t>marquage</w:t>
      </w:r>
      <w:r w:rsidRPr="008F350B">
        <w:rPr>
          <w:b/>
          <w:bCs/>
          <w:spacing w:val="6"/>
        </w:rPr>
        <w:t xml:space="preserve"> </w:t>
      </w:r>
      <w:r w:rsidRPr="008F350B">
        <w:rPr>
          <w:b/>
          <w:bCs/>
        </w:rPr>
        <w:t>des</w:t>
      </w:r>
      <w:r w:rsidRPr="008F350B">
        <w:rPr>
          <w:b/>
          <w:bCs/>
          <w:spacing w:val="6"/>
        </w:rPr>
        <w:t xml:space="preserve"> </w:t>
      </w:r>
      <w:r w:rsidRPr="008F350B">
        <w:rPr>
          <w:b/>
          <w:bCs/>
        </w:rPr>
        <w:t>offres</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21.1. Le Soumissionnaire placera l’original et les copies des documents constitutifs de l’offre dans deux enveloppes séparées et scellées portant</w:t>
      </w:r>
      <w:r w:rsidRPr="008F350B">
        <w:rPr>
          <w:spacing w:val="9"/>
        </w:rPr>
        <w:t xml:space="preserve"> </w:t>
      </w:r>
      <w:r w:rsidRPr="008F350B">
        <w:t>la</w:t>
      </w:r>
      <w:r w:rsidRPr="008F350B">
        <w:rPr>
          <w:spacing w:val="9"/>
        </w:rPr>
        <w:t xml:space="preserve"> </w:t>
      </w:r>
      <w:r w:rsidRPr="008F350B">
        <w:t>mention</w:t>
      </w:r>
      <w:r w:rsidRPr="008F350B">
        <w:rPr>
          <w:spacing w:val="9"/>
        </w:rPr>
        <w:t xml:space="preserve"> </w:t>
      </w:r>
      <w:r w:rsidRPr="008F350B">
        <w:t>«ORIGINAL»</w:t>
      </w:r>
      <w:r w:rsidRPr="008F350B">
        <w:rPr>
          <w:spacing w:val="9"/>
        </w:rPr>
        <w:t xml:space="preserve"> </w:t>
      </w:r>
      <w:r w:rsidRPr="008F350B">
        <w:t>et</w:t>
      </w:r>
      <w:r w:rsidRPr="008F350B">
        <w:rPr>
          <w:spacing w:val="9"/>
        </w:rPr>
        <w:t xml:space="preserve"> </w:t>
      </w:r>
      <w:r w:rsidRPr="008F350B">
        <w:t>«COPIE», selon</w:t>
      </w:r>
      <w:r w:rsidRPr="008F350B">
        <w:rPr>
          <w:spacing w:val="26"/>
        </w:rPr>
        <w:t xml:space="preserve"> </w:t>
      </w:r>
      <w:r w:rsidRPr="008F350B">
        <w:t>le</w:t>
      </w:r>
      <w:r w:rsidRPr="008F350B">
        <w:rPr>
          <w:spacing w:val="26"/>
        </w:rPr>
        <w:t xml:space="preserve"> </w:t>
      </w:r>
      <w:r w:rsidRPr="008F350B">
        <w:t>cas.</w:t>
      </w:r>
      <w:r w:rsidRPr="008F350B">
        <w:rPr>
          <w:spacing w:val="26"/>
        </w:rPr>
        <w:t xml:space="preserve"> </w:t>
      </w:r>
      <w:r w:rsidRPr="008F350B">
        <w:t>Ces</w:t>
      </w:r>
      <w:r w:rsidRPr="008F350B">
        <w:rPr>
          <w:spacing w:val="26"/>
        </w:rPr>
        <w:t xml:space="preserve"> </w:t>
      </w:r>
      <w:r w:rsidRPr="008F350B">
        <w:t>enveloppes</w:t>
      </w:r>
      <w:r w:rsidRPr="008F350B">
        <w:rPr>
          <w:spacing w:val="26"/>
        </w:rPr>
        <w:t xml:space="preserve"> </w:t>
      </w:r>
      <w:r w:rsidRPr="008F350B">
        <w:t>seront</w:t>
      </w:r>
      <w:r w:rsidRPr="008F350B">
        <w:rPr>
          <w:spacing w:val="26"/>
        </w:rPr>
        <w:t xml:space="preserve"> </w:t>
      </w:r>
      <w:r w:rsidRPr="008F350B">
        <w:t>ensuite placées dans une enveloppe extérieure qui devra également être scellée, mais qui ne devra donner aucune indication sur l’identité du</w:t>
      </w:r>
      <w:r w:rsidRPr="008F350B">
        <w:rPr>
          <w:spacing w:val="6"/>
        </w:rPr>
        <w:t xml:space="preserve"> </w:t>
      </w:r>
      <w:r w:rsidRPr="008F350B">
        <w:t>Soumissionnaire.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21.2. Les</w:t>
      </w:r>
      <w:r w:rsidRPr="008F350B">
        <w:rPr>
          <w:spacing w:val="6"/>
        </w:rPr>
        <w:t xml:space="preserve"> </w:t>
      </w:r>
      <w:r w:rsidRPr="008F350B">
        <w:t>enveloppes</w:t>
      </w:r>
      <w:r w:rsidRPr="008F350B">
        <w:rPr>
          <w:spacing w:val="6"/>
        </w:rPr>
        <w:t xml:space="preserve"> </w:t>
      </w:r>
      <w:r w:rsidRPr="008F350B">
        <w:t>intérieures</w:t>
      </w:r>
      <w:r w:rsidRPr="008F350B">
        <w:rPr>
          <w:spacing w:val="6"/>
        </w:rPr>
        <w:t xml:space="preserve"> </w:t>
      </w:r>
      <w:r w:rsidRPr="008F350B">
        <w:t>et</w:t>
      </w:r>
      <w:r w:rsidRPr="008F350B">
        <w:rPr>
          <w:spacing w:val="6"/>
        </w:rPr>
        <w:t xml:space="preserve"> </w:t>
      </w:r>
      <w:r w:rsidRPr="008F350B">
        <w:t>extérieures</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a. </w:t>
      </w:r>
      <w:r w:rsidRPr="008F350B">
        <w:rPr>
          <w:spacing w:val="-26"/>
        </w:rPr>
        <w:t xml:space="preserve"> </w:t>
      </w:r>
      <w:r w:rsidRPr="008F350B">
        <w:rPr>
          <w:spacing w:val="5"/>
        </w:rPr>
        <w:t>Seron</w:t>
      </w:r>
      <w:r w:rsidRPr="008F350B">
        <w:t xml:space="preserve">t </w:t>
      </w:r>
      <w:r w:rsidRPr="008F350B">
        <w:rPr>
          <w:spacing w:val="7"/>
        </w:rPr>
        <w:t xml:space="preserve"> </w:t>
      </w:r>
      <w:r w:rsidRPr="008F350B">
        <w:rPr>
          <w:spacing w:val="5"/>
        </w:rPr>
        <w:t>adressée</w:t>
      </w:r>
      <w:r w:rsidRPr="008F350B">
        <w:t xml:space="preserve">s </w:t>
      </w:r>
      <w:r w:rsidRPr="008F350B">
        <w:rPr>
          <w:spacing w:val="7"/>
        </w:rPr>
        <w:t xml:space="preserve"> à l’Autorité Contractante </w:t>
      </w:r>
      <w:r w:rsidRPr="008F350B">
        <w:rPr>
          <w:spacing w:val="5"/>
        </w:rPr>
        <w:t xml:space="preserve">à </w:t>
      </w:r>
      <w:r w:rsidRPr="008F350B">
        <w:t>l’adresse</w:t>
      </w:r>
      <w:r w:rsidRPr="008F350B">
        <w:rPr>
          <w:spacing w:val="7"/>
        </w:rPr>
        <w:t xml:space="preserve"> </w:t>
      </w:r>
      <w:r w:rsidRPr="008F350B">
        <w:t>indiquée</w:t>
      </w:r>
      <w:r w:rsidRPr="008F350B">
        <w:rPr>
          <w:spacing w:val="7"/>
        </w:rPr>
        <w:t xml:space="preserve"> </w:t>
      </w:r>
      <w:r w:rsidRPr="008F350B">
        <w:t>dans</w:t>
      </w:r>
      <w:r w:rsidRPr="008F350B">
        <w:rPr>
          <w:spacing w:val="7"/>
        </w:rPr>
        <w:t xml:space="preserve"> </w:t>
      </w:r>
      <w:r w:rsidRPr="008F350B">
        <w:t>le</w:t>
      </w:r>
      <w:r w:rsidRPr="008F350B">
        <w:rPr>
          <w:spacing w:val="7"/>
        </w:rPr>
        <w:t xml:space="preserve"> </w:t>
      </w:r>
      <w:r w:rsidRPr="008F350B">
        <w:t>Règlement</w:t>
      </w:r>
      <w:r w:rsidRPr="008F350B">
        <w:rPr>
          <w:spacing w:val="7"/>
        </w:rPr>
        <w:t xml:space="preserve"> </w:t>
      </w:r>
      <w:r w:rsidRPr="008F350B">
        <w:t>Particulier de</w:t>
      </w:r>
      <w:r w:rsidRPr="008F350B">
        <w:rPr>
          <w:spacing w:val="6"/>
        </w:rPr>
        <w:t xml:space="preserve"> </w:t>
      </w:r>
      <w:r w:rsidRPr="008F350B">
        <w:lastRenderedPageBreak/>
        <w:t>l'Appel</w:t>
      </w:r>
      <w:r w:rsidRPr="008F350B">
        <w:rPr>
          <w:spacing w:val="6"/>
        </w:rPr>
        <w:t xml:space="preserve"> </w:t>
      </w:r>
      <w:r w:rsidRPr="008F350B">
        <w:t>d'Offres</w:t>
      </w:r>
      <w:r w:rsidRPr="008F350B">
        <w:rPr>
          <w:spacing w:val="6"/>
        </w:rPr>
        <w:t xml:space="preserve"> </w:t>
      </w:r>
    </w:p>
    <w:p w:rsidR="004B3DCB" w:rsidRPr="008F350B" w:rsidRDefault="004B3DCB" w:rsidP="004B3DCB">
      <w:pPr>
        <w:widowControl w:val="0"/>
        <w:suppressAutoHyphens/>
        <w:autoSpaceDE w:val="0"/>
        <w:autoSpaceDN w:val="0"/>
        <w:jc w:val="both"/>
        <w:textAlignment w:val="baseline"/>
      </w:pPr>
      <w:r w:rsidRPr="008F350B">
        <w:t xml:space="preserve">b. </w:t>
      </w:r>
      <w:r w:rsidRPr="008F350B">
        <w:rPr>
          <w:spacing w:val="-26"/>
        </w:rPr>
        <w:t xml:space="preserve"> </w:t>
      </w:r>
      <w:r w:rsidRPr="008F350B">
        <w:t>Porteront</w:t>
      </w:r>
      <w:r w:rsidRPr="008F350B">
        <w:rPr>
          <w:spacing w:val="16"/>
        </w:rPr>
        <w:t xml:space="preserve"> </w:t>
      </w:r>
      <w:r w:rsidRPr="008F350B">
        <w:t>le</w:t>
      </w:r>
      <w:r w:rsidRPr="008F350B">
        <w:rPr>
          <w:spacing w:val="16"/>
        </w:rPr>
        <w:t xml:space="preserve"> </w:t>
      </w:r>
      <w:r w:rsidRPr="008F350B">
        <w:t>nom</w:t>
      </w:r>
      <w:r w:rsidRPr="008F350B">
        <w:rPr>
          <w:spacing w:val="16"/>
        </w:rPr>
        <w:t xml:space="preserve"> </w:t>
      </w:r>
      <w:r w:rsidRPr="008F350B">
        <w:t>du</w:t>
      </w:r>
      <w:r w:rsidRPr="008F350B">
        <w:rPr>
          <w:spacing w:val="16"/>
        </w:rPr>
        <w:t xml:space="preserve"> </w:t>
      </w:r>
      <w:r w:rsidRPr="008F350B">
        <w:t>projet</w:t>
      </w:r>
      <w:r w:rsidRPr="008F350B">
        <w:rPr>
          <w:spacing w:val="16"/>
        </w:rPr>
        <w:t xml:space="preserve"> </w:t>
      </w:r>
      <w:r w:rsidRPr="008F350B">
        <w:t>ainsi</w:t>
      </w:r>
      <w:r w:rsidRPr="008F350B">
        <w:rPr>
          <w:spacing w:val="16"/>
        </w:rPr>
        <w:t xml:space="preserve"> </w:t>
      </w:r>
      <w:r w:rsidRPr="008F350B">
        <w:t>que</w:t>
      </w:r>
      <w:r w:rsidRPr="008F350B">
        <w:rPr>
          <w:spacing w:val="16"/>
        </w:rPr>
        <w:t xml:space="preserve"> </w:t>
      </w:r>
      <w:r w:rsidRPr="008F350B">
        <w:t>l’objet</w:t>
      </w:r>
      <w:r w:rsidRPr="008F350B">
        <w:rPr>
          <w:spacing w:val="16"/>
        </w:rPr>
        <w:t xml:space="preserve"> </w:t>
      </w:r>
      <w:r w:rsidRPr="008F350B">
        <w:t>et</w:t>
      </w:r>
      <w:r w:rsidRPr="008F350B">
        <w:rPr>
          <w:spacing w:val="16"/>
        </w:rPr>
        <w:t xml:space="preserve"> </w:t>
      </w:r>
      <w:r w:rsidRPr="008F350B">
        <w:t>le numéro</w:t>
      </w:r>
      <w:r w:rsidRPr="008F350B">
        <w:rPr>
          <w:spacing w:val="12"/>
        </w:rPr>
        <w:t xml:space="preserve"> </w:t>
      </w:r>
      <w:r w:rsidRPr="008F350B">
        <w:t>de</w:t>
      </w:r>
      <w:r w:rsidRPr="008F350B">
        <w:rPr>
          <w:spacing w:val="12"/>
        </w:rPr>
        <w:t xml:space="preserve"> </w:t>
      </w:r>
      <w:r w:rsidRPr="008F350B">
        <w:t>l’Avis</w:t>
      </w:r>
      <w:r w:rsidRPr="008F350B">
        <w:rPr>
          <w:spacing w:val="12"/>
        </w:rPr>
        <w:t xml:space="preserve"> </w:t>
      </w:r>
      <w:r w:rsidRPr="008F350B">
        <w:t>d’Appel</w:t>
      </w:r>
      <w:r w:rsidRPr="008F350B">
        <w:rPr>
          <w:spacing w:val="12"/>
        </w:rPr>
        <w:t xml:space="preserve"> </w:t>
      </w:r>
      <w:r w:rsidRPr="008F350B">
        <w:t>d’Offres</w:t>
      </w:r>
      <w:r w:rsidRPr="008F350B">
        <w:rPr>
          <w:spacing w:val="12"/>
        </w:rPr>
        <w:t xml:space="preserve"> </w:t>
      </w:r>
      <w:r w:rsidRPr="008F350B">
        <w:t>indiqués</w:t>
      </w:r>
      <w:r w:rsidRPr="008F350B">
        <w:rPr>
          <w:spacing w:val="12"/>
        </w:rPr>
        <w:t xml:space="preserve"> </w:t>
      </w:r>
      <w:r w:rsidRPr="008F350B">
        <w:t>dans le RPAO, et la mention “A N'OUVRIR QU'EN SEANCE</w:t>
      </w:r>
      <w:r w:rsidRPr="008F350B">
        <w:rPr>
          <w:spacing w:val="6"/>
        </w:rPr>
        <w:t xml:space="preserve"> </w:t>
      </w:r>
      <w:r w:rsidRPr="008F350B">
        <w:t>DE</w:t>
      </w:r>
      <w:r w:rsidRPr="008F350B">
        <w:rPr>
          <w:spacing w:val="6"/>
        </w:rPr>
        <w:t xml:space="preserve"> </w:t>
      </w:r>
      <w:r w:rsidRPr="008F350B">
        <w:t>DEPOUILLEMENT”.</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tabs>
          <w:tab w:val="left" w:pos="1780"/>
          <w:tab w:val="left" w:pos="2300"/>
          <w:tab w:val="left" w:pos="3100"/>
          <w:tab w:val="left" w:pos="3660"/>
          <w:tab w:val="left" w:pos="4940"/>
        </w:tabs>
        <w:suppressAutoHyphens/>
        <w:autoSpaceDE w:val="0"/>
        <w:autoSpaceDN w:val="0"/>
        <w:jc w:val="both"/>
        <w:textAlignment w:val="baseline"/>
      </w:pPr>
      <w:r w:rsidRPr="008F350B">
        <w:t>21.3. Les enveloppes</w:t>
      </w:r>
      <w:r w:rsidRPr="008F350B">
        <w:rPr>
          <w:spacing w:val="-30"/>
        </w:rPr>
        <w:t xml:space="preserve"> </w:t>
      </w:r>
      <w:r w:rsidRPr="008F350B">
        <w:t>intérieures porteront</w:t>
      </w:r>
      <w:r w:rsidRPr="008F350B">
        <w:rPr>
          <w:spacing w:val="-30"/>
        </w:rPr>
        <w:t xml:space="preserve"> </w:t>
      </w:r>
      <w:r w:rsidRPr="008F350B">
        <w:t>éga</w:t>
      </w:r>
      <w:r w:rsidRPr="008F350B">
        <w:rPr>
          <w:spacing w:val="5"/>
        </w:rPr>
        <w:t>lemen</w:t>
      </w:r>
      <w:r w:rsidRPr="008F350B">
        <w:t>t</w:t>
      </w:r>
      <w:r w:rsidRPr="008F350B">
        <w:rPr>
          <w:b/>
          <w:i/>
        </w:rPr>
        <w:t xml:space="preserve"> </w:t>
      </w:r>
      <w:r w:rsidRPr="008F350B">
        <w:rPr>
          <w:spacing w:val="5"/>
        </w:rPr>
        <w:t>l</w:t>
      </w:r>
      <w:r w:rsidRPr="008F350B">
        <w:t>e</w:t>
      </w:r>
      <w:r w:rsidRPr="008F350B">
        <w:rPr>
          <w:b/>
          <w:i/>
        </w:rPr>
        <w:t xml:space="preserve"> </w:t>
      </w:r>
      <w:r w:rsidRPr="008F350B">
        <w:rPr>
          <w:spacing w:val="5"/>
        </w:rPr>
        <w:t>no</w:t>
      </w:r>
      <w:r w:rsidRPr="008F350B">
        <w:t>m</w:t>
      </w:r>
      <w:r w:rsidRPr="008F350B">
        <w:rPr>
          <w:b/>
          <w:i/>
        </w:rPr>
        <w:t xml:space="preserve"> </w:t>
      </w:r>
      <w:r w:rsidRPr="008F350B">
        <w:rPr>
          <w:spacing w:val="5"/>
        </w:rPr>
        <w:t>e</w:t>
      </w:r>
      <w:r w:rsidRPr="008F350B">
        <w:t>t</w:t>
      </w:r>
      <w:r w:rsidRPr="008F350B">
        <w:rPr>
          <w:b/>
          <w:i/>
        </w:rPr>
        <w:t xml:space="preserve"> </w:t>
      </w:r>
      <w:r w:rsidRPr="008F350B">
        <w:rPr>
          <w:spacing w:val="5"/>
        </w:rPr>
        <w:t>l’adress</w:t>
      </w:r>
      <w:r w:rsidRPr="008F350B">
        <w:t>e</w:t>
      </w:r>
      <w:r w:rsidRPr="008F350B">
        <w:rPr>
          <w:b/>
          <w:i/>
        </w:rPr>
        <w:t xml:space="preserve"> </w:t>
      </w:r>
      <w:r w:rsidRPr="008F350B">
        <w:rPr>
          <w:spacing w:val="5"/>
        </w:rPr>
        <w:t xml:space="preserve">du </w:t>
      </w:r>
      <w:r w:rsidRPr="008F350B">
        <w:t>Soumissionnaire de façon à permettre à  l’Autorité Contractante</w:t>
      </w:r>
      <w:r w:rsidRPr="008F350B">
        <w:rPr>
          <w:spacing w:val="-3"/>
        </w:rPr>
        <w:t xml:space="preserve"> </w:t>
      </w:r>
      <w:r w:rsidRPr="008F350B">
        <w:t>de</w:t>
      </w:r>
      <w:r w:rsidRPr="008F350B">
        <w:rPr>
          <w:spacing w:val="-3"/>
        </w:rPr>
        <w:t xml:space="preserve"> </w:t>
      </w:r>
      <w:r w:rsidRPr="008F350B">
        <w:t>renvoyer</w:t>
      </w:r>
      <w:r w:rsidRPr="008F350B">
        <w:rPr>
          <w:spacing w:val="-3"/>
        </w:rPr>
        <w:t xml:space="preserve"> </w:t>
      </w:r>
      <w:r w:rsidRPr="008F350B">
        <w:t>l’offre</w:t>
      </w:r>
      <w:r w:rsidRPr="008F350B">
        <w:rPr>
          <w:spacing w:val="-3"/>
        </w:rPr>
        <w:t xml:space="preserve"> </w:t>
      </w:r>
      <w:r w:rsidRPr="008F350B">
        <w:t>scellée</w:t>
      </w:r>
      <w:r w:rsidRPr="008F350B">
        <w:rPr>
          <w:spacing w:val="-3"/>
        </w:rPr>
        <w:t xml:space="preserve"> </w:t>
      </w:r>
      <w:r w:rsidRPr="008F350B">
        <w:t>si elle</w:t>
      </w:r>
      <w:r w:rsidRPr="008F350B">
        <w:rPr>
          <w:spacing w:val="30"/>
        </w:rPr>
        <w:t xml:space="preserve"> </w:t>
      </w:r>
      <w:r w:rsidRPr="008F350B">
        <w:t>a</w:t>
      </w:r>
      <w:r w:rsidRPr="008F350B">
        <w:rPr>
          <w:spacing w:val="30"/>
        </w:rPr>
        <w:t xml:space="preserve"> </w:t>
      </w:r>
      <w:r w:rsidRPr="008F350B">
        <w:t>été</w:t>
      </w:r>
      <w:r w:rsidRPr="008F350B">
        <w:rPr>
          <w:spacing w:val="30"/>
        </w:rPr>
        <w:t xml:space="preserve"> </w:t>
      </w:r>
      <w:r w:rsidRPr="008F350B">
        <w:t>déclarée</w:t>
      </w:r>
      <w:r w:rsidRPr="008F350B">
        <w:rPr>
          <w:spacing w:val="30"/>
        </w:rPr>
        <w:t xml:space="preserve"> </w:t>
      </w:r>
      <w:r w:rsidRPr="008F350B">
        <w:t>hors</w:t>
      </w:r>
      <w:r w:rsidRPr="008F350B">
        <w:rPr>
          <w:spacing w:val="30"/>
        </w:rPr>
        <w:t xml:space="preserve"> </w:t>
      </w:r>
      <w:r w:rsidRPr="008F350B">
        <w:t>délai</w:t>
      </w:r>
      <w:r w:rsidRPr="008F350B">
        <w:rPr>
          <w:spacing w:val="30"/>
        </w:rPr>
        <w:t xml:space="preserve"> </w:t>
      </w:r>
      <w:r w:rsidRPr="008F350B">
        <w:t>conformément aux dispositions des articles 23 et 24 du RGAO.</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21.4. Si</w:t>
      </w:r>
      <w:r w:rsidRPr="008F350B">
        <w:rPr>
          <w:spacing w:val="20"/>
        </w:rPr>
        <w:t xml:space="preserve"> </w:t>
      </w:r>
      <w:r w:rsidRPr="008F350B">
        <w:t>l’enveloppe</w:t>
      </w:r>
      <w:r w:rsidRPr="008F350B">
        <w:rPr>
          <w:spacing w:val="20"/>
        </w:rPr>
        <w:t xml:space="preserve"> </w:t>
      </w:r>
      <w:r w:rsidRPr="008F350B">
        <w:t>extérieure</w:t>
      </w:r>
      <w:r w:rsidRPr="008F350B">
        <w:rPr>
          <w:spacing w:val="20"/>
        </w:rPr>
        <w:t xml:space="preserve"> </w:t>
      </w:r>
      <w:r w:rsidRPr="008F350B">
        <w:t>n’est</w:t>
      </w:r>
      <w:r w:rsidRPr="008F350B">
        <w:rPr>
          <w:spacing w:val="20"/>
        </w:rPr>
        <w:t xml:space="preserve"> </w:t>
      </w:r>
      <w:r w:rsidRPr="008F350B">
        <w:t>pas</w:t>
      </w:r>
      <w:r w:rsidRPr="008F350B">
        <w:rPr>
          <w:spacing w:val="20"/>
        </w:rPr>
        <w:t xml:space="preserve"> </w:t>
      </w:r>
      <w:r w:rsidRPr="008F350B">
        <w:t>scellée</w:t>
      </w:r>
      <w:r w:rsidRPr="008F350B">
        <w:rPr>
          <w:spacing w:val="20"/>
        </w:rPr>
        <w:t xml:space="preserve"> </w:t>
      </w:r>
      <w:r w:rsidRPr="008F350B">
        <w:t>et marquée</w:t>
      </w:r>
      <w:r w:rsidRPr="008F350B">
        <w:rPr>
          <w:spacing w:val="22"/>
        </w:rPr>
        <w:t xml:space="preserve"> </w:t>
      </w:r>
      <w:r w:rsidRPr="008F350B">
        <w:t>comme</w:t>
      </w:r>
      <w:r w:rsidRPr="008F350B">
        <w:rPr>
          <w:spacing w:val="22"/>
        </w:rPr>
        <w:t xml:space="preserve"> </w:t>
      </w:r>
      <w:r w:rsidRPr="008F350B">
        <w:t>indiqué</w:t>
      </w:r>
      <w:r w:rsidRPr="008F350B">
        <w:rPr>
          <w:spacing w:val="22"/>
        </w:rPr>
        <w:t xml:space="preserve"> </w:t>
      </w:r>
      <w:r w:rsidRPr="008F350B">
        <w:t>aux</w:t>
      </w:r>
      <w:r w:rsidRPr="008F350B">
        <w:rPr>
          <w:spacing w:val="22"/>
        </w:rPr>
        <w:t xml:space="preserve"> </w:t>
      </w:r>
      <w:r w:rsidRPr="008F350B">
        <w:t>articles</w:t>
      </w:r>
      <w:r w:rsidRPr="008F350B">
        <w:rPr>
          <w:spacing w:val="22"/>
        </w:rPr>
        <w:t xml:space="preserve"> </w:t>
      </w:r>
      <w:r w:rsidRPr="008F350B">
        <w:t>21.1</w:t>
      </w:r>
      <w:r w:rsidRPr="008F350B">
        <w:rPr>
          <w:spacing w:val="22"/>
        </w:rPr>
        <w:t xml:space="preserve"> </w:t>
      </w:r>
      <w:r w:rsidRPr="008F350B">
        <w:t>et 21.2 Susvisés, l’Autorité Contractante ne sera nullement</w:t>
      </w:r>
      <w:r w:rsidRPr="008F350B">
        <w:rPr>
          <w:spacing w:val="3"/>
        </w:rPr>
        <w:t xml:space="preserve"> </w:t>
      </w:r>
      <w:r w:rsidRPr="008F350B">
        <w:t>responsable</w:t>
      </w:r>
      <w:r w:rsidRPr="008F350B">
        <w:rPr>
          <w:spacing w:val="3"/>
        </w:rPr>
        <w:t xml:space="preserve"> </w:t>
      </w:r>
      <w:r w:rsidRPr="008F350B">
        <w:t>si</w:t>
      </w:r>
      <w:r w:rsidRPr="008F350B">
        <w:rPr>
          <w:spacing w:val="3"/>
        </w:rPr>
        <w:t xml:space="preserve"> </w:t>
      </w:r>
      <w:r w:rsidRPr="008F350B">
        <w:t>l’offre</w:t>
      </w:r>
      <w:r w:rsidRPr="008F350B">
        <w:rPr>
          <w:spacing w:val="3"/>
        </w:rPr>
        <w:t xml:space="preserve"> </w:t>
      </w:r>
      <w:r w:rsidRPr="008F350B">
        <w:t>est</w:t>
      </w:r>
      <w:r w:rsidRPr="008F350B">
        <w:rPr>
          <w:spacing w:val="3"/>
        </w:rPr>
        <w:t xml:space="preserve"> </w:t>
      </w:r>
      <w:r w:rsidRPr="008F350B">
        <w:t>égarée</w:t>
      </w:r>
      <w:r w:rsidRPr="008F350B">
        <w:rPr>
          <w:spacing w:val="3"/>
        </w:rPr>
        <w:t xml:space="preserve"> </w:t>
      </w:r>
      <w:r w:rsidRPr="008F350B">
        <w:t>ou ouverte</w:t>
      </w:r>
      <w:r w:rsidRPr="008F350B">
        <w:rPr>
          <w:spacing w:val="6"/>
        </w:rPr>
        <w:t xml:space="preserve"> </w:t>
      </w:r>
      <w:r w:rsidRPr="008F350B">
        <w:t>prématurément.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rPr>
          <w:b/>
          <w:bCs/>
          <w:w w:val="94"/>
        </w:rPr>
        <w:t>Article</w:t>
      </w:r>
      <w:r w:rsidRPr="008F350B">
        <w:rPr>
          <w:b/>
          <w:bCs/>
          <w:spacing w:val="-5"/>
        </w:rPr>
        <w:t xml:space="preserve"> </w:t>
      </w:r>
      <w:r w:rsidRPr="008F350B">
        <w:rPr>
          <w:b/>
          <w:bCs/>
          <w:w w:val="94"/>
        </w:rPr>
        <w:t>22</w:t>
      </w:r>
      <w:r w:rsidRPr="008F350B">
        <w:rPr>
          <w:b/>
          <w:bCs/>
          <w:spacing w:val="-5"/>
        </w:rPr>
        <w:t xml:space="preserve"> </w:t>
      </w:r>
      <w:r w:rsidRPr="008F350B">
        <w:rPr>
          <w:b/>
          <w:bCs/>
          <w:w w:val="94"/>
        </w:rPr>
        <w:t>:</w:t>
      </w:r>
      <w:r w:rsidRPr="008F350B">
        <w:rPr>
          <w:b/>
          <w:bCs/>
          <w:spacing w:val="-5"/>
        </w:rPr>
        <w:t xml:space="preserve"> </w:t>
      </w:r>
      <w:r w:rsidRPr="008F350B">
        <w:rPr>
          <w:b/>
          <w:bCs/>
          <w:w w:val="94"/>
        </w:rPr>
        <w:t>Date</w:t>
      </w:r>
      <w:r w:rsidRPr="008F350B">
        <w:rPr>
          <w:b/>
          <w:bCs/>
          <w:spacing w:val="-5"/>
        </w:rPr>
        <w:t xml:space="preserve"> </w:t>
      </w:r>
      <w:r w:rsidRPr="008F350B">
        <w:rPr>
          <w:b/>
          <w:bCs/>
          <w:w w:val="94"/>
        </w:rPr>
        <w:t>et</w:t>
      </w:r>
      <w:r w:rsidRPr="008F350B">
        <w:rPr>
          <w:b/>
          <w:bCs/>
          <w:spacing w:val="-5"/>
        </w:rPr>
        <w:t xml:space="preserve"> </w:t>
      </w:r>
      <w:r w:rsidRPr="008F350B">
        <w:rPr>
          <w:b/>
          <w:bCs/>
          <w:w w:val="94"/>
        </w:rPr>
        <w:t>heure</w:t>
      </w:r>
      <w:r w:rsidRPr="008F350B">
        <w:rPr>
          <w:b/>
          <w:bCs/>
          <w:spacing w:val="-5"/>
        </w:rPr>
        <w:t xml:space="preserve"> </w:t>
      </w:r>
      <w:r w:rsidRPr="008F350B">
        <w:rPr>
          <w:b/>
          <w:bCs/>
          <w:w w:val="94"/>
        </w:rPr>
        <w:t>limites</w:t>
      </w:r>
      <w:r w:rsidRPr="008F350B">
        <w:rPr>
          <w:b/>
          <w:bCs/>
          <w:spacing w:val="-5"/>
        </w:rPr>
        <w:t xml:space="preserve"> </w:t>
      </w:r>
      <w:r w:rsidRPr="008F350B">
        <w:rPr>
          <w:b/>
          <w:bCs/>
          <w:w w:val="94"/>
        </w:rPr>
        <w:t>de</w:t>
      </w:r>
      <w:r w:rsidRPr="008F350B">
        <w:rPr>
          <w:b/>
          <w:bCs/>
          <w:spacing w:val="-5"/>
        </w:rPr>
        <w:t xml:space="preserve"> </w:t>
      </w:r>
      <w:r w:rsidRPr="008F350B">
        <w:rPr>
          <w:b/>
          <w:bCs/>
          <w:w w:val="94"/>
        </w:rPr>
        <w:t>dépôt</w:t>
      </w:r>
      <w:r w:rsidRPr="008F350B">
        <w:rPr>
          <w:b/>
          <w:bCs/>
          <w:spacing w:val="-5"/>
        </w:rPr>
        <w:t xml:space="preserve"> </w:t>
      </w:r>
      <w:r w:rsidRPr="008F350B">
        <w:rPr>
          <w:b/>
          <w:bCs/>
          <w:w w:val="94"/>
        </w:rPr>
        <w:t>des</w:t>
      </w:r>
      <w:r w:rsidRPr="008F350B">
        <w:rPr>
          <w:b/>
          <w:bCs/>
          <w:spacing w:val="-5"/>
        </w:rPr>
        <w:t xml:space="preserve"> </w:t>
      </w:r>
      <w:r w:rsidRPr="008F350B">
        <w:rPr>
          <w:b/>
          <w:bCs/>
          <w:w w:val="94"/>
        </w:rPr>
        <w:t>offres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22.1. Les offres doivent être reçues par l’Autorité Contractante</w:t>
      </w:r>
      <w:r w:rsidRPr="008F350B">
        <w:rPr>
          <w:spacing w:val="-2"/>
        </w:rPr>
        <w:t xml:space="preserve"> </w:t>
      </w:r>
      <w:r w:rsidRPr="008F350B">
        <w:t>à</w:t>
      </w:r>
      <w:r w:rsidRPr="008F350B">
        <w:rPr>
          <w:spacing w:val="-2"/>
        </w:rPr>
        <w:t xml:space="preserve"> </w:t>
      </w:r>
      <w:r w:rsidRPr="008F350B">
        <w:t>l’adresse</w:t>
      </w:r>
      <w:r w:rsidRPr="008F350B">
        <w:rPr>
          <w:spacing w:val="-2"/>
        </w:rPr>
        <w:t xml:space="preserve"> </w:t>
      </w:r>
      <w:r w:rsidRPr="008F350B">
        <w:t>spécifiée</w:t>
      </w:r>
      <w:r w:rsidRPr="008F350B">
        <w:rPr>
          <w:spacing w:val="-2"/>
        </w:rPr>
        <w:t xml:space="preserve"> </w:t>
      </w:r>
      <w:r w:rsidRPr="008F350B">
        <w:t>à</w:t>
      </w:r>
      <w:r w:rsidRPr="008F350B">
        <w:rPr>
          <w:spacing w:val="-2"/>
        </w:rPr>
        <w:t xml:space="preserve"> </w:t>
      </w:r>
      <w:r w:rsidRPr="008F350B">
        <w:t>l'article</w:t>
      </w:r>
      <w:r w:rsidRPr="008F350B">
        <w:rPr>
          <w:spacing w:val="-2"/>
        </w:rPr>
        <w:t xml:space="preserve"> </w:t>
      </w:r>
      <w:r w:rsidRPr="008F350B">
        <w:t>21.2 du</w:t>
      </w:r>
      <w:r w:rsidRPr="008F350B">
        <w:rPr>
          <w:spacing w:val="27"/>
        </w:rPr>
        <w:t xml:space="preserve"> </w:t>
      </w:r>
      <w:r w:rsidRPr="008F350B">
        <w:t>RPAO</w:t>
      </w:r>
      <w:r w:rsidRPr="008F350B">
        <w:rPr>
          <w:spacing w:val="27"/>
        </w:rPr>
        <w:t xml:space="preserve"> </w:t>
      </w:r>
      <w:r w:rsidRPr="008F350B">
        <w:t>au</w:t>
      </w:r>
      <w:r w:rsidRPr="008F350B">
        <w:rPr>
          <w:spacing w:val="27"/>
        </w:rPr>
        <w:t xml:space="preserve"> </w:t>
      </w:r>
      <w:r w:rsidRPr="008F350B">
        <w:t>plus</w:t>
      </w:r>
      <w:r w:rsidRPr="008F350B">
        <w:rPr>
          <w:spacing w:val="27"/>
        </w:rPr>
        <w:t xml:space="preserve"> </w:t>
      </w:r>
      <w:r w:rsidRPr="008F350B">
        <w:t>tard</w:t>
      </w:r>
      <w:r w:rsidRPr="008F350B">
        <w:rPr>
          <w:spacing w:val="27"/>
        </w:rPr>
        <w:t xml:space="preserve"> </w:t>
      </w:r>
      <w:r w:rsidRPr="008F350B">
        <w:t>à</w:t>
      </w:r>
      <w:r w:rsidRPr="008F350B">
        <w:rPr>
          <w:spacing w:val="27"/>
        </w:rPr>
        <w:t xml:space="preserve"> </w:t>
      </w:r>
      <w:r w:rsidRPr="008F350B">
        <w:t>la</w:t>
      </w:r>
      <w:r w:rsidRPr="008F350B">
        <w:rPr>
          <w:spacing w:val="27"/>
        </w:rPr>
        <w:t xml:space="preserve"> </w:t>
      </w:r>
      <w:r w:rsidRPr="008F350B">
        <w:t>date</w:t>
      </w:r>
      <w:r w:rsidRPr="008F350B">
        <w:rPr>
          <w:spacing w:val="27"/>
        </w:rPr>
        <w:t xml:space="preserve"> </w:t>
      </w:r>
      <w:r w:rsidRPr="008F350B">
        <w:t>et</w:t>
      </w:r>
      <w:r w:rsidRPr="008F350B">
        <w:rPr>
          <w:spacing w:val="27"/>
        </w:rPr>
        <w:t xml:space="preserve"> </w:t>
      </w:r>
      <w:r w:rsidRPr="008F350B">
        <w:t>à</w:t>
      </w:r>
      <w:r w:rsidRPr="008F350B">
        <w:rPr>
          <w:spacing w:val="27"/>
        </w:rPr>
        <w:t xml:space="preserve"> </w:t>
      </w:r>
      <w:r w:rsidRPr="008F350B">
        <w:t>l’heure spécifiées dans le Règlement Particulier de l'Appel</w:t>
      </w:r>
      <w:r w:rsidRPr="008F350B">
        <w:rPr>
          <w:spacing w:val="6"/>
        </w:rPr>
        <w:t xml:space="preserve"> </w:t>
      </w:r>
      <w:r w:rsidRPr="008F350B">
        <w:t>d'Offres.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22.2. L’Autorité Contractante</w:t>
      </w:r>
      <w:r w:rsidRPr="008F350B">
        <w:rPr>
          <w:spacing w:val="6"/>
        </w:rPr>
        <w:t xml:space="preserve"> </w:t>
      </w:r>
      <w:r w:rsidRPr="008F350B">
        <w:t>peut,</w:t>
      </w:r>
      <w:r w:rsidRPr="008F350B">
        <w:rPr>
          <w:spacing w:val="6"/>
        </w:rPr>
        <w:t xml:space="preserve"> </w:t>
      </w:r>
      <w:r w:rsidRPr="008F350B">
        <w:t>à</w:t>
      </w:r>
      <w:r w:rsidRPr="008F350B">
        <w:rPr>
          <w:spacing w:val="6"/>
        </w:rPr>
        <w:t xml:space="preserve"> </w:t>
      </w:r>
      <w:r w:rsidRPr="008F350B">
        <w:t>son</w:t>
      </w:r>
      <w:r w:rsidRPr="008F350B">
        <w:rPr>
          <w:spacing w:val="6"/>
        </w:rPr>
        <w:t xml:space="preserve"> </w:t>
      </w:r>
      <w:r w:rsidRPr="008F350B">
        <w:t>gré,</w:t>
      </w:r>
      <w:r w:rsidRPr="008F350B">
        <w:rPr>
          <w:spacing w:val="6"/>
        </w:rPr>
        <w:t xml:space="preserve"> </w:t>
      </w:r>
      <w:r w:rsidRPr="008F350B">
        <w:t>reporter la</w:t>
      </w:r>
      <w:r w:rsidRPr="008F350B">
        <w:rPr>
          <w:spacing w:val="2"/>
        </w:rPr>
        <w:t xml:space="preserve"> </w:t>
      </w:r>
      <w:r w:rsidRPr="008F350B">
        <w:t>date</w:t>
      </w:r>
      <w:r w:rsidRPr="008F350B">
        <w:rPr>
          <w:spacing w:val="2"/>
        </w:rPr>
        <w:t xml:space="preserve"> </w:t>
      </w:r>
      <w:r w:rsidRPr="008F350B">
        <w:t>limite</w:t>
      </w:r>
      <w:r w:rsidRPr="008F350B">
        <w:rPr>
          <w:spacing w:val="2"/>
        </w:rPr>
        <w:t xml:space="preserve"> </w:t>
      </w:r>
      <w:r w:rsidRPr="008F350B">
        <w:t>fixée</w:t>
      </w:r>
      <w:r w:rsidRPr="008F350B">
        <w:rPr>
          <w:spacing w:val="2"/>
        </w:rPr>
        <w:t xml:space="preserve"> </w:t>
      </w:r>
      <w:r w:rsidRPr="008F350B">
        <w:t>pour</w:t>
      </w:r>
      <w:r w:rsidRPr="008F350B">
        <w:rPr>
          <w:spacing w:val="2"/>
        </w:rPr>
        <w:t xml:space="preserve"> </w:t>
      </w:r>
      <w:r w:rsidRPr="008F350B">
        <w:t>le</w:t>
      </w:r>
      <w:r w:rsidRPr="008F350B">
        <w:rPr>
          <w:spacing w:val="2"/>
        </w:rPr>
        <w:t xml:space="preserve"> </w:t>
      </w:r>
      <w:r w:rsidRPr="008F350B">
        <w:t>dépôt</w:t>
      </w:r>
      <w:r w:rsidRPr="008F350B">
        <w:rPr>
          <w:spacing w:val="2"/>
        </w:rPr>
        <w:t xml:space="preserve"> </w:t>
      </w:r>
      <w:r w:rsidRPr="008F350B">
        <w:t>des</w:t>
      </w:r>
      <w:r w:rsidRPr="008F350B">
        <w:rPr>
          <w:spacing w:val="2"/>
        </w:rPr>
        <w:t xml:space="preserve"> </w:t>
      </w:r>
      <w:r w:rsidRPr="008F350B">
        <w:t>offres</w:t>
      </w:r>
      <w:r w:rsidRPr="008F350B">
        <w:rPr>
          <w:spacing w:val="2"/>
        </w:rPr>
        <w:t xml:space="preserve"> </w:t>
      </w:r>
      <w:r w:rsidRPr="008F350B">
        <w:t>en publiant un additif conformément aux dispositions</w:t>
      </w:r>
      <w:r w:rsidRPr="008F350B">
        <w:rPr>
          <w:spacing w:val="10"/>
        </w:rPr>
        <w:t xml:space="preserve"> </w:t>
      </w:r>
      <w:r w:rsidRPr="008F350B">
        <w:t>de</w:t>
      </w:r>
      <w:r w:rsidRPr="008F350B">
        <w:rPr>
          <w:spacing w:val="10"/>
        </w:rPr>
        <w:t xml:space="preserve"> </w:t>
      </w:r>
      <w:r w:rsidRPr="008F350B">
        <w:t>l'article</w:t>
      </w:r>
      <w:r w:rsidRPr="008F350B">
        <w:rPr>
          <w:spacing w:val="10"/>
        </w:rPr>
        <w:t xml:space="preserve"> </w:t>
      </w:r>
      <w:r w:rsidRPr="008F350B">
        <w:t>10</w:t>
      </w:r>
      <w:r w:rsidRPr="008F350B">
        <w:rPr>
          <w:spacing w:val="10"/>
        </w:rPr>
        <w:t xml:space="preserve"> </w:t>
      </w:r>
      <w:r w:rsidRPr="008F350B">
        <w:t>du</w:t>
      </w:r>
      <w:r w:rsidRPr="008F350B">
        <w:rPr>
          <w:spacing w:val="10"/>
        </w:rPr>
        <w:t xml:space="preserve"> </w:t>
      </w:r>
      <w:r w:rsidRPr="008F350B">
        <w:t>RGAO.</w:t>
      </w:r>
      <w:r w:rsidRPr="008F350B">
        <w:rPr>
          <w:spacing w:val="10"/>
        </w:rPr>
        <w:t xml:space="preserve"> </w:t>
      </w:r>
      <w:r w:rsidRPr="008F350B">
        <w:t>Dans</w:t>
      </w:r>
      <w:r w:rsidRPr="008F350B">
        <w:rPr>
          <w:spacing w:val="10"/>
        </w:rPr>
        <w:t xml:space="preserve"> </w:t>
      </w:r>
      <w:r w:rsidRPr="008F350B">
        <w:t>ce</w:t>
      </w:r>
      <w:r w:rsidRPr="008F350B">
        <w:rPr>
          <w:spacing w:val="10"/>
        </w:rPr>
        <w:t xml:space="preserve"> </w:t>
      </w:r>
      <w:r w:rsidRPr="008F350B">
        <w:t xml:space="preserve">cas, </w:t>
      </w:r>
      <w:r w:rsidRPr="008F350B">
        <w:rPr>
          <w:spacing w:val="5"/>
        </w:rPr>
        <w:t>tou</w:t>
      </w:r>
      <w:r w:rsidRPr="008F350B">
        <w:t xml:space="preserve">s </w:t>
      </w:r>
      <w:r w:rsidRPr="008F350B">
        <w:rPr>
          <w:spacing w:val="5"/>
        </w:rPr>
        <w:t>le</w:t>
      </w:r>
      <w:r w:rsidRPr="008F350B">
        <w:t>s</w:t>
      </w:r>
      <w:r w:rsidRPr="008F350B">
        <w:rPr>
          <w:spacing w:val="-18"/>
        </w:rPr>
        <w:t xml:space="preserve"> </w:t>
      </w:r>
      <w:r w:rsidRPr="008F350B">
        <w:rPr>
          <w:spacing w:val="5"/>
        </w:rPr>
        <w:t>droit</w:t>
      </w:r>
      <w:r w:rsidRPr="008F350B">
        <w:t xml:space="preserve">s </w:t>
      </w:r>
      <w:r w:rsidRPr="008F350B">
        <w:rPr>
          <w:spacing w:val="5"/>
        </w:rPr>
        <w:t>e</w:t>
      </w:r>
      <w:r w:rsidRPr="008F350B">
        <w:t>t</w:t>
      </w:r>
      <w:r w:rsidRPr="008F350B">
        <w:rPr>
          <w:spacing w:val="-18"/>
        </w:rPr>
        <w:t xml:space="preserve"> </w:t>
      </w:r>
      <w:r w:rsidRPr="008F350B">
        <w:rPr>
          <w:spacing w:val="5"/>
        </w:rPr>
        <w:t>obligation</w:t>
      </w:r>
      <w:r w:rsidRPr="008F350B">
        <w:t>s</w:t>
      </w:r>
      <w:r w:rsidRPr="008F350B">
        <w:rPr>
          <w:spacing w:val="-18"/>
        </w:rPr>
        <w:t xml:space="preserve"> </w:t>
      </w:r>
      <w:r w:rsidRPr="008F350B">
        <w:rPr>
          <w:spacing w:val="5"/>
        </w:rPr>
        <w:t>de l’Autorité Contractante</w:t>
      </w:r>
      <w:r w:rsidRPr="008F350B">
        <w:t xml:space="preserve"> et des Soumissionnaires précédemment</w:t>
      </w:r>
      <w:r w:rsidRPr="008F350B">
        <w:rPr>
          <w:spacing w:val="-4"/>
        </w:rPr>
        <w:t xml:space="preserve"> </w:t>
      </w:r>
      <w:r w:rsidRPr="008F350B">
        <w:t>régis</w:t>
      </w:r>
      <w:r w:rsidRPr="008F350B">
        <w:rPr>
          <w:spacing w:val="-4"/>
        </w:rPr>
        <w:t xml:space="preserve"> </w:t>
      </w:r>
      <w:r w:rsidRPr="008F350B">
        <w:t>par</w:t>
      </w:r>
      <w:r w:rsidRPr="008F350B">
        <w:rPr>
          <w:spacing w:val="-4"/>
        </w:rPr>
        <w:t xml:space="preserve"> </w:t>
      </w:r>
      <w:r w:rsidRPr="008F350B">
        <w:t>la</w:t>
      </w:r>
      <w:r w:rsidRPr="008F350B">
        <w:rPr>
          <w:spacing w:val="-4"/>
        </w:rPr>
        <w:t xml:space="preserve"> </w:t>
      </w:r>
      <w:r w:rsidRPr="008F350B">
        <w:t>date</w:t>
      </w:r>
      <w:r w:rsidRPr="008F350B">
        <w:rPr>
          <w:spacing w:val="-4"/>
        </w:rPr>
        <w:t xml:space="preserve"> </w:t>
      </w:r>
      <w:r w:rsidRPr="008F350B">
        <w:t>limite</w:t>
      </w:r>
      <w:r w:rsidRPr="008F350B">
        <w:rPr>
          <w:spacing w:val="-4"/>
        </w:rPr>
        <w:t xml:space="preserve"> </w:t>
      </w:r>
      <w:r w:rsidRPr="008F350B">
        <w:t>initiale</w:t>
      </w:r>
      <w:r w:rsidRPr="008F350B">
        <w:rPr>
          <w:spacing w:val="-4"/>
        </w:rPr>
        <w:t xml:space="preserve"> </w:t>
      </w:r>
      <w:r w:rsidRPr="008F350B">
        <w:t>seront régis</w:t>
      </w:r>
      <w:r w:rsidRPr="008F350B">
        <w:rPr>
          <w:spacing w:val="6"/>
        </w:rPr>
        <w:t xml:space="preserve"> </w:t>
      </w:r>
      <w:r w:rsidRPr="008F350B">
        <w:t>par</w:t>
      </w:r>
      <w:r w:rsidRPr="008F350B">
        <w:rPr>
          <w:spacing w:val="6"/>
        </w:rPr>
        <w:t xml:space="preserve"> </w:t>
      </w:r>
      <w:r w:rsidRPr="008F350B">
        <w:t>la</w:t>
      </w:r>
      <w:r w:rsidRPr="008F350B">
        <w:rPr>
          <w:spacing w:val="6"/>
        </w:rPr>
        <w:t xml:space="preserve"> </w:t>
      </w:r>
      <w:r w:rsidRPr="008F350B">
        <w:t>nouvelle</w:t>
      </w:r>
      <w:r w:rsidRPr="008F350B">
        <w:rPr>
          <w:spacing w:val="6"/>
        </w:rPr>
        <w:t xml:space="preserve"> </w:t>
      </w:r>
      <w:r w:rsidRPr="008F350B">
        <w:t>date</w:t>
      </w:r>
      <w:r w:rsidRPr="008F350B">
        <w:rPr>
          <w:spacing w:val="6"/>
        </w:rPr>
        <w:t xml:space="preserve"> </w:t>
      </w:r>
      <w:r w:rsidRPr="008F350B">
        <w:t>limite.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23</w:t>
      </w:r>
      <w:r w:rsidRPr="008F350B">
        <w:rPr>
          <w:b/>
          <w:bCs/>
          <w:spacing w:val="6"/>
        </w:rPr>
        <w:t xml:space="preserve"> </w:t>
      </w:r>
      <w:r w:rsidRPr="008F350B">
        <w:rPr>
          <w:b/>
          <w:bCs/>
        </w:rPr>
        <w:t>:</w:t>
      </w:r>
      <w:r w:rsidRPr="008F350B">
        <w:rPr>
          <w:b/>
          <w:bCs/>
          <w:spacing w:val="6"/>
        </w:rPr>
        <w:t xml:space="preserve"> </w:t>
      </w:r>
      <w:r w:rsidRPr="008F350B">
        <w:rPr>
          <w:b/>
          <w:bCs/>
        </w:rPr>
        <w:t>Offres</w:t>
      </w:r>
      <w:r w:rsidRPr="008F350B">
        <w:rPr>
          <w:b/>
          <w:bCs/>
          <w:spacing w:val="6"/>
        </w:rPr>
        <w:t xml:space="preserve"> </w:t>
      </w:r>
      <w:r w:rsidRPr="008F350B">
        <w:rPr>
          <w:b/>
          <w:bCs/>
        </w:rPr>
        <w:t>hors</w:t>
      </w:r>
      <w:r w:rsidRPr="008F350B">
        <w:rPr>
          <w:b/>
          <w:bCs/>
          <w:spacing w:val="6"/>
        </w:rPr>
        <w:t xml:space="preserve"> </w:t>
      </w:r>
      <w:r w:rsidRPr="008F350B">
        <w:rPr>
          <w:b/>
          <w:bCs/>
        </w:rPr>
        <w:t>délai</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Toute</w:t>
      </w:r>
      <w:r w:rsidRPr="008F350B">
        <w:rPr>
          <w:spacing w:val="3"/>
        </w:rPr>
        <w:t xml:space="preserve"> </w:t>
      </w:r>
      <w:r w:rsidRPr="008F350B">
        <w:t>offre</w:t>
      </w:r>
      <w:r w:rsidRPr="008F350B">
        <w:rPr>
          <w:spacing w:val="3"/>
        </w:rPr>
        <w:t xml:space="preserve"> </w:t>
      </w:r>
      <w:r w:rsidRPr="008F350B">
        <w:t>parvenue</w:t>
      </w:r>
      <w:r w:rsidRPr="008F350B">
        <w:rPr>
          <w:spacing w:val="3"/>
        </w:rPr>
        <w:t xml:space="preserve"> à l’</w:t>
      </w:r>
      <w:r w:rsidRPr="008F350B">
        <w:t>Autorité Contractante</w:t>
      </w:r>
      <w:r w:rsidRPr="008F350B">
        <w:rPr>
          <w:spacing w:val="3"/>
        </w:rPr>
        <w:t xml:space="preserve"> </w:t>
      </w:r>
      <w:r w:rsidRPr="008F350B">
        <w:t>après</w:t>
      </w:r>
      <w:r w:rsidRPr="008F350B">
        <w:rPr>
          <w:spacing w:val="3"/>
        </w:rPr>
        <w:t xml:space="preserve"> </w:t>
      </w:r>
      <w:r w:rsidRPr="008F350B">
        <w:t>les dates</w:t>
      </w:r>
      <w:r w:rsidRPr="008F350B">
        <w:rPr>
          <w:spacing w:val="11"/>
        </w:rPr>
        <w:t xml:space="preserve"> </w:t>
      </w:r>
      <w:r w:rsidRPr="008F350B">
        <w:t>et</w:t>
      </w:r>
      <w:r w:rsidRPr="008F350B">
        <w:rPr>
          <w:spacing w:val="11"/>
        </w:rPr>
        <w:t xml:space="preserve"> </w:t>
      </w:r>
      <w:r w:rsidRPr="008F350B">
        <w:t>heure</w:t>
      </w:r>
      <w:r w:rsidRPr="008F350B">
        <w:rPr>
          <w:spacing w:val="11"/>
        </w:rPr>
        <w:t xml:space="preserve"> </w:t>
      </w:r>
      <w:r w:rsidRPr="008F350B">
        <w:t>limites</w:t>
      </w:r>
      <w:r w:rsidRPr="008F350B">
        <w:rPr>
          <w:spacing w:val="11"/>
        </w:rPr>
        <w:t xml:space="preserve"> </w:t>
      </w:r>
      <w:r w:rsidRPr="008F350B">
        <w:t>fixées</w:t>
      </w:r>
      <w:r w:rsidRPr="008F350B">
        <w:rPr>
          <w:spacing w:val="11"/>
        </w:rPr>
        <w:t xml:space="preserve"> </w:t>
      </w:r>
      <w:r w:rsidRPr="008F350B">
        <w:t>pour</w:t>
      </w:r>
      <w:r w:rsidRPr="008F350B">
        <w:rPr>
          <w:spacing w:val="11"/>
        </w:rPr>
        <w:t xml:space="preserve"> </w:t>
      </w:r>
      <w:r w:rsidRPr="008F350B">
        <w:t>le</w:t>
      </w:r>
      <w:r w:rsidRPr="008F350B">
        <w:rPr>
          <w:spacing w:val="11"/>
        </w:rPr>
        <w:t xml:space="preserve"> </w:t>
      </w:r>
      <w:r w:rsidRPr="008F350B">
        <w:t>dépôt</w:t>
      </w:r>
      <w:r w:rsidRPr="008F350B">
        <w:rPr>
          <w:spacing w:val="11"/>
        </w:rPr>
        <w:t xml:space="preserve"> </w:t>
      </w:r>
      <w:r w:rsidRPr="008F350B">
        <w:t>des</w:t>
      </w:r>
      <w:r w:rsidRPr="008F350B">
        <w:rPr>
          <w:spacing w:val="11"/>
        </w:rPr>
        <w:t xml:space="preserve"> </w:t>
      </w:r>
      <w:r w:rsidRPr="008F350B">
        <w:t>offres conformément</w:t>
      </w:r>
      <w:r w:rsidRPr="008F350B">
        <w:rPr>
          <w:spacing w:val="1"/>
        </w:rPr>
        <w:t xml:space="preserve"> </w:t>
      </w:r>
      <w:r w:rsidRPr="008F350B">
        <w:t>à</w:t>
      </w:r>
      <w:r w:rsidRPr="008F350B">
        <w:rPr>
          <w:spacing w:val="1"/>
        </w:rPr>
        <w:t xml:space="preserve"> </w:t>
      </w:r>
      <w:r w:rsidRPr="008F350B">
        <w:t>l’Article</w:t>
      </w:r>
      <w:r w:rsidRPr="008F350B">
        <w:rPr>
          <w:spacing w:val="1"/>
        </w:rPr>
        <w:t xml:space="preserve"> </w:t>
      </w:r>
      <w:r w:rsidRPr="008F350B">
        <w:t>22</w:t>
      </w:r>
      <w:r w:rsidRPr="008F350B">
        <w:rPr>
          <w:spacing w:val="1"/>
        </w:rPr>
        <w:t xml:space="preserve"> </w:t>
      </w:r>
      <w:r w:rsidRPr="008F350B">
        <w:t>du</w:t>
      </w:r>
      <w:r w:rsidRPr="008F350B">
        <w:rPr>
          <w:spacing w:val="1"/>
        </w:rPr>
        <w:t xml:space="preserve"> </w:t>
      </w:r>
      <w:r w:rsidRPr="008F350B">
        <w:t>RGAO</w:t>
      </w:r>
      <w:r w:rsidRPr="008F350B">
        <w:rPr>
          <w:spacing w:val="1"/>
        </w:rPr>
        <w:t xml:space="preserve"> </w:t>
      </w:r>
      <w:r w:rsidRPr="008F350B">
        <w:t>sera</w:t>
      </w:r>
      <w:r w:rsidRPr="008F350B">
        <w:rPr>
          <w:spacing w:val="1"/>
        </w:rPr>
        <w:t xml:space="preserve"> </w:t>
      </w:r>
      <w:r w:rsidRPr="008F350B">
        <w:t>déclarée hors</w:t>
      </w:r>
      <w:r w:rsidRPr="008F350B">
        <w:rPr>
          <w:spacing w:val="6"/>
        </w:rPr>
        <w:t xml:space="preserve"> </w:t>
      </w:r>
      <w:r w:rsidRPr="008F350B">
        <w:t>délai</w:t>
      </w:r>
      <w:r w:rsidRPr="008F350B">
        <w:rPr>
          <w:spacing w:val="6"/>
        </w:rPr>
        <w:t xml:space="preserve"> </w:t>
      </w:r>
      <w:r w:rsidRPr="008F350B">
        <w:t>et,</w:t>
      </w:r>
      <w:r w:rsidRPr="008F350B">
        <w:rPr>
          <w:spacing w:val="6"/>
        </w:rPr>
        <w:t xml:space="preserve"> </w:t>
      </w:r>
      <w:r w:rsidRPr="008F350B">
        <w:t>par</w:t>
      </w:r>
      <w:r w:rsidRPr="008F350B">
        <w:rPr>
          <w:spacing w:val="6"/>
        </w:rPr>
        <w:t xml:space="preserve"> </w:t>
      </w:r>
      <w:r w:rsidRPr="008F350B">
        <w:t>conséquent,</w:t>
      </w:r>
      <w:r w:rsidRPr="008F350B">
        <w:rPr>
          <w:spacing w:val="6"/>
        </w:rPr>
        <w:t xml:space="preserve"> </w:t>
      </w:r>
      <w:r w:rsidRPr="008F350B">
        <w:t>rejetée.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24</w:t>
      </w:r>
      <w:r w:rsidRPr="008F350B">
        <w:rPr>
          <w:b/>
          <w:bCs/>
          <w:spacing w:val="6"/>
        </w:rPr>
        <w:t xml:space="preserve"> </w:t>
      </w:r>
      <w:r w:rsidRPr="008F350B">
        <w:rPr>
          <w:b/>
          <w:bCs/>
        </w:rPr>
        <w:t>: Modification, substitution et retrait des</w:t>
      </w:r>
      <w:r w:rsidRPr="008F350B">
        <w:rPr>
          <w:b/>
          <w:bCs/>
          <w:spacing w:val="6"/>
        </w:rPr>
        <w:t xml:space="preserve"> </w:t>
      </w:r>
      <w:r w:rsidRPr="008F350B">
        <w:rPr>
          <w:b/>
          <w:bCs/>
        </w:rPr>
        <w:t>offres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24.1. Un</w:t>
      </w:r>
      <w:r w:rsidRPr="008F350B">
        <w:rPr>
          <w:spacing w:val="24"/>
        </w:rPr>
        <w:t xml:space="preserve"> </w:t>
      </w:r>
      <w:r w:rsidRPr="008F350B">
        <w:t>Soumissionnaire</w:t>
      </w:r>
      <w:r w:rsidRPr="008F350B">
        <w:rPr>
          <w:spacing w:val="24"/>
        </w:rPr>
        <w:t xml:space="preserve"> </w:t>
      </w:r>
      <w:r w:rsidRPr="008F350B">
        <w:t>peut</w:t>
      </w:r>
      <w:r w:rsidRPr="008F350B">
        <w:rPr>
          <w:spacing w:val="24"/>
        </w:rPr>
        <w:t xml:space="preserve"> </w:t>
      </w:r>
      <w:r w:rsidRPr="008F350B">
        <w:t>modifier,</w:t>
      </w:r>
      <w:r w:rsidRPr="008F350B">
        <w:rPr>
          <w:spacing w:val="24"/>
        </w:rPr>
        <w:t xml:space="preserve"> </w:t>
      </w:r>
      <w:r w:rsidRPr="008F350B">
        <w:t>remplacer ou retirer son offre après l’avoir déposée, à condition</w:t>
      </w:r>
      <w:r w:rsidRPr="008F350B">
        <w:rPr>
          <w:spacing w:val="8"/>
        </w:rPr>
        <w:t xml:space="preserve"> </w:t>
      </w:r>
      <w:r w:rsidRPr="008F350B">
        <w:t>que</w:t>
      </w:r>
      <w:r w:rsidRPr="008F350B">
        <w:rPr>
          <w:spacing w:val="8"/>
        </w:rPr>
        <w:t xml:space="preserve"> </w:t>
      </w:r>
      <w:r w:rsidRPr="008F350B">
        <w:t>la</w:t>
      </w:r>
      <w:r w:rsidRPr="008F350B">
        <w:rPr>
          <w:spacing w:val="8"/>
        </w:rPr>
        <w:t xml:space="preserve"> </w:t>
      </w:r>
      <w:r w:rsidRPr="008F350B">
        <w:t>notification</w:t>
      </w:r>
      <w:r w:rsidRPr="008F350B">
        <w:rPr>
          <w:spacing w:val="8"/>
        </w:rPr>
        <w:t xml:space="preserve"> </w:t>
      </w:r>
      <w:r w:rsidRPr="008F350B">
        <w:t>écrite</w:t>
      </w:r>
      <w:r w:rsidRPr="008F350B">
        <w:rPr>
          <w:spacing w:val="8"/>
        </w:rPr>
        <w:t xml:space="preserve"> </w:t>
      </w:r>
      <w:r w:rsidRPr="008F350B">
        <w:t>de</w:t>
      </w:r>
      <w:r w:rsidRPr="008F350B">
        <w:rPr>
          <w:spacing w:val="8"/>
        </w:rPr>
        <w:t xml:space="preserve"> </w:t>
      </w:r>
      <w:r w:rsidRPr="008F350B">
        <w:t>la</w:t>
      </w:r>
      <w:r w:rsidRPr="008F350B">
        <w:rPr>
          <w:spacing w:val="8"/>
        </w:rPr>
        <w:t xml:space="preserve"> </w:t>
      </w:r>
      <w:r w:rsidRPr="008F350B">
        <w:t>modification</w:t>
      </w:r>
      <w:r w:rsidRPr="008F350B">
        <w:rPr>
          <w:spacing w:val="20"/>
        </w:rPr>
        <w:t xml:space="preserve"> </w:t>
      </w:r>
      <w:r w:rsidRPr="008F350B">
        <w:t>ou</w:t>
      </w:r>
      <w:r w:rsidRPr="008F350B">
        <w:rPr>
          <w:spacing w:val="20"/>
        </w:rPr>
        <w:t xml:space="preserve"> </w:t>
      </w:r>
      <w:r w:rsidRPr="008F350B">
        <w:t>du</w:t>
      </w:r>
      <w:r w:rsidRPr="008F350B">
        <w:rPr>
          <w:spacing w:val="20"/>
        </w:rPr>
        <w:t xml:space="preserve"> </w:t>
      </w:r>
      <w:r w:rsidRPr="008F350B">
        <w:t>retrait,</w:t>
      </w:r>
      <w:r w:rsidRPr="008F350B">
        <w:rPr>
          <w:spacing w:val="20"/>
        </w:rPr>
        <w:t xml:space="preserve"> </w:t>
      </w:r>
      <w:r w:rsidRPr="008F350B">
        <w:t>soit</w:t>
      </w:r>
      <w:r w:rsidRPr="008F350B">
        <w:rPr>
          <w:spacing w:val="20"/>
        </w:rPr>
        <w:t xml:space="preserve"> </w:t>
      </w:r>
      <w:r w:rsidRPr="008F350B">
        <w:t>reçue</w:t>
      </w:r>
      <w:r w:rsidRPr="008F350B">
        <w:rPr>
          <w:spacing w:val="20"/>
        </w:rPr>
        <w:t xml:space="preserve"> </w:t>
      </w:r>
      <w:r w:rsidRPr="008F350B">
        <w:t>par</w:t>
      </w:r>
      <w:r w:rsidRPr="008F350B">
        <w:rPr>
          <w:spacing w:val="20"/>
        </w:rPr>
        <w:t xml:space="preserve"> </w:t>
      </w:r>
      <w:r w:rsidRPr="008F350B">
        <w:t>l’Autorité Contractante</w:t>
      </w:r>
      <w:r w:rsidRPr="008F350B">
        <w:rPr>
          <w:spacing w:val="10"/>
        </w:rPr>
        <w:t xml:space="preserve"> </w:t>
      </w:r>
      <w:r w:rsidRPr="008F350B">
        <w:rPr>
          <w:spacing w:val="5"/>
        </w:rPr>
        <w:t>avan</w:t>
      </w:r>
      <w:r w:rsidRPr="008F350B">
        <w:t>t</w:t>
      </w:r>
      <w:r w:rsidRPr="008F350B">
        <w:rPr>
          <w:spacing w:val="10"/>
        </w:rPr>
        <w:t xml:space="preserve"> </w:t>
      </w:r>
      <w:r w:rsidRPr="008F350B">
        <w:rPr>
          <w:spacing w:val="5"/>
        </w:rPr>
        <w:t>l’achèvemen</w:t>
      </w:r>
      <w:r w:rsidRPr="008F350B">
        <w:t>t</w:t>
      </w:r>
      <w:r w:rsidRPr="008F350B">
        <w:rPr>
          <w:spacing w:val="10"/>
        </w:rPr>
        <w:t xml:space="preserve"> </w:t>
      </w:r>
      <w:r w:rsidRPr="008F350B">
        <w:rPr>
          <w:spacing w:val="5"/>
        </w:rPr>
        <w:t>d</w:t>
      </w:r>
      <w:r w:rsidRPr="008F350B">
        <w:t xml:space="preserve">u </w:t>
      </w:r>
      <w:r w:rsidRPr="008F350B">
        <w:rPr>
          <w:spacing w:val="5"/>
        </w:rPr>
        <w:t xml:space="preserve">délai </w:t>
      </w:r>
      <w:r w:rsidRPr="008F350B">
        <w:t>prescrit</w:t>
      </w:r>
      <w:r w:rsidRPr="008F350B">
        <w:rPr>
          <w:spacing w:val="7"/>
        </w:rPr>
        <w:t xml:space="preserve"> </w:t>
      </w:r>
      <w:r w:rsidRPr="008F350B">
        <w:t>pour</w:t>
      </w:r>
      <w:r w:rsidRPr="008F350B">
        <w:rPr>
          <w:spacing w:val="7"/>
        </w:rPr>
        <w:t xml:space="preserve"> </w:t>
      </w:r>
      <w:r w:rsidRPr="008F350B">
        <w:t>le</w:t>
      </w:r>
      <w:r w:rsidRPr="008F350B">
        <w:rPr>
          <w:spacing w:val="7"/>
        </w:rPr>
        <w:t xml:space="preserve"> </w:t>
      </w:r>
      <w:r w:rsidRPr="008F350B">
        <w:t>dépôt</w:t>
      </w:r>
      <w:r w:rsidRPr="008F350B">
        <w:rPr>
          <w:spacing w:val="7"/>
        </w:rPr>
        <w:t xml:space="preserve"> </w:t>
      </w:r>
      <w:r w:rsidRPr="008F350B">
        <w:t>des</w:t>
      </w:r>
      <w:r w:rsidRPr="008F350B">
        <w:rPr>
          <w:spacing w:val="7"/>
        </w:rPr>
        <w:t xml:space="preserve"> </w:t>
      </w:r>
      <w:r w:rsidRPr="008F350B">
        <w:t>offres.</w:t>
      </w:r>
      <w:r w:rsidRPr="008F350B">
        <w:rPr>
          <w:spacing w:val="7"/>
        </w:rPr>
        <w:t xml:space="preserve"> </w:t>
      </w:r>
      <w:r w:rsidRPr="008F350B">
        <w:t>Ladite</w:t>
      </w:r>
      <w:r w:rsidRPr="008F350B">
        <w:rPr>
          <w:spacing w:val="7"/>
        </w:rPr>
        <w:t xml:space="preserve"> </w:t>
      </w:r>
      <w:r w:rsidRPr="008F350B">
        <w:t xml:space="preserve">notification doit être signée par un représentant habilité en application de l’article 20.2 du RGAO. La modification ou l’offre de remplacement correspondante doit être jointe à la notification </w:t>
      </w:r>
      <w:r w:rsidRPr="008F350B">
        <w:rPr>
          <w:spacing w:val="-30"/>
        </w:rPr>
        <w:t xml:space="preserve"> </w:t>
      </w:r>
      <w:r w:rsidRPr="008F350B">
        <w:t xml:space="preserve">écrite. </w:t>
      </w:r>
      <w:r w:rsidRPr="008F350B">
        <w:rPr>
          <w:spacing w:val="-30"/>
        </w:rPr>
        <w:t xml:space="preserve"> </w:t>
      </w:r>
      <w:r w:rsidRPr="008F350B">
        <w:t xml:space="preserve">Les </w:t>
      </w:r>
      <w:r w:rsidRPr="008F350B">
        <w:rPr>
          <w:spacing w:val="-30"/>
        </w:rPr>
        <w:t xml:space="preserve"> </w:t>
      </w:r>
      <w:r w:rsidRPr="008F350B">
        <w:t xml:space="preserve">enveloppes </w:t>
      </w:r>
      <w:r w:rsidRPr="008F350B">
        <w:rPr>
          <w:spacing w:val="-30"/>
        </w:rPr>
        <w:t xml:space="preserve"> </w:t>
      </w:r>
      <w:r w:rsidRPr="008F350B">
        <w:t>doivent porter clairement selon le cas, la mention « RETRAIT » et « OFFRE DE REMPLACEMENT</w:t>
      </w:r>
      <w:r w:rsidRPr="008F350B">
        <w:rPr>
          <w:spacing w:val="6"/>
        </w:rPr>
        <w:t xml:space="preserve"> </w:t>
      </w:r>
      <w:r w:rsidRPr="008F350B">
        <w:t>»</w:t>
      </w:r>
      <w:r w:rsidRPr="008F350B">
        <w:rPr>
          <w:spacing w:val="6"/>
        </w:rPr>
        <w:t xml:space="preserve"> </w:t>
      </w:r>
      <w:r w:rsidRPr="008F350B">
        <w:t>ou</w:t>
      </w:r>
      <w:r w:rsidRPr="008F350B">
        <w:rPr>
          <w:spacing w:val="6"/>
        </w:rPr>
        <w:t xml:space="preserve"> </w:t>
      </w:r>
      <w:r w:rsidRPr="008F350B">
        <w:t>«</w:t>
      </w:r>
      <w:r w:rsidRPr="008F350B">
        <w:rPr>
          <w:spacing w:val="6"/>
        </w:rPr>
        <w:t xml:space="preserve"> </w:t>
      </w:r>
      <w:r w:rsidRPr="008F350B">
        <w:t>MODIFICATION</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24.2. La notification de modification, de rempla</w:t>
      </w:r>
      <w:r w:rsidRPr="008F350B">
        <w:rPr>
          <w:spacing w:val="5"/>
        </w:rPr>
        <w:t>cemen</w:t>
      </w:r>
      <w:r w:rsidRPr="008F350B">
        <w:t xml:space="preserve">t </w:t>
      </w:r>
      <w:r w:rsidRPr="008F350B">
        <w:rPr>
          <w:spacing w:val="5"/>
        </w:rPr>
        <w:t>o</w:t>
      </w:r>
      <w:r w:rsidRPr="008F350B">
        <w:t xml:space="preserve">u </w:t>
      </w:r>
      <w:r w:rsidRPr="008F350B">
        <w:rPr>
          <w:spacing w:val="3"/>
        </w:rPr>
        <w:t xml:space="preserve"> </w:t>
      </w:r>
      <w:r w:rsidRPr="008F350B">
        <w:rPr>
          <w:spacing w:val="5"/>
        </w:rPr>
        <w:t>d</w:t>
      </w:r>
      <w:r w:rsidRPr="008F350B">
        <w:t xml:space="preserve">e </w:t>
      </w:r>
      <w:r w:rsidRPr="008F350B">
        <w:rPr>
          <w:spacing w:val="5"/>
        </w:rPr>
        <w:t>retrai</w:t>
      </w:r>
      <w:r w:rsidRPr="008F350B">
        <w:t>t</w:t>
      </w:r>
      <w:r w:rsidRPr="008F350B">
        <w:rPr>
          <w:spacing w:val="3"/>
        </w:rPr>
        <w:t xml:space="preserve"> </w:t>
      </w:r>
      <w:r w:rsidRPr="008F350B">
        <w:rPr>
          <w:spacing w:val="5"/>
        </w:rPr>
        <w:t>d</w:t>
      </w:r>
      <w:r w:rsidRPr="008F350B">
        <w:t xml:space="preserve">e </w:t>
      </w:r>
      <w:r w:rsidRPr="008F350B">
        <w:rPr>
          <w:spacing w:val="5"/>
        </w:rPr>
        <w:t>l’offr</w:t>
      </w:r>
      <w:r w:rsidRPr="008F350B">
        <w:t xml:space="preserve">e </w:t>
      </w:r>
      <w:r w:rsidRPr="008F350B">
        <w:rPr>
          <w:spacing w:val="3"/>
        </w:rPr>
        <w:t xml:space="preserve"> </w:t>
      </w:r>
      <w:r w:rsidRPr="008F350B">
        <w:rPr>
          <w:spacing w:val="5"/>
        </w:rPr>
        <w:t>pa</w:t>
      </w:r>
      <w:r w:rsidRPr="008F350B">
        <w:t xml:space="preserve">r </w:t>
      </w:r>
      <w:r w:rsidRPr="008F350B">
        <w:rPr>
          <w:spacing w:val="3"/>
        </w:rPr>
        <w:t xml:space="preserve"> </w:t>
      </w:r>
      <w:r w:rsidRPr="008F350B">
        <w:rPr>
          <w:spacing w:val="5"/>
        </w:rPr>
        <w:t xml:space="preserve">le </w:t>
      </w:r>
      <w:r w:rsidRPr="008F350B">
        <w:rPr>
          <w:spacing w:val="1"/>
        </w:rPr>
        <w:t>Soumissionnair</w:t>
      </w:r>
      <w:r w:rsidRPr="008F350B">
        <w:t xml:space="preserve">e </w:t>
      </w:r>
      <w:r w:rsidRPr="008F350B">
        <w:rPr>
          <w:spacing w:val="1"/>
        </w:rPr>
        <w:t>ser</w:t>
      </w:r>
      <w:r w:rsidRPr="008F350B">
        <w:t xml:space="preserve">a </w:t>
      </w:r>
      <w:r w:rsidRPr="008F350B">
        <w:rPr>
          <w:spacing w:val="-29"/>
        </w:rPr>
        <w:t xml:space="preserve"> </w:t>
      </w:r>
      <w:r w:rsidRPr="008F350B">
        <w:rPr>
          <w:spacing w:val="1"/>
        </w:rPr>
        <w:t>préparée</w:t>
      </w:r>
      <w:r w:rsidRPr="008F350B">
        <w:t xml:space="preserve">, </w:t>
      </w:r>
      <w:r w:rsidRPr="008F350B">
        <w:rPr>
          <w:spacing w:val="1"/>
        </w:rPr>
        <w:t xml:space="preserve">cachetée, </w:t>
      </w:r>
      <w:r w:rsidRPr="008F350B">
        <w:rPr>
          <w:spacing w:val="5"/>
        </w:rPr>
        <w:t>marqué</w:t>
      </w:r>
      <w:r w:rsidRPr="008F350B">
        <w:t xml:space="preserve">e </w:t>
      </w:r>
      <w:r w:rsidRPr="008F350B">
        <w:rPr>
          <w:spacing w:val="-11"/>
        </w:rPr>
        <w:t xml:space="preserve"> </w:t>
      </w:r>
      <w:r w:rsidRPr="008F350B">
        <w:rPr>
          <w:spacing w:val="5"/>
        </w:rPr>
        <w:t>e</w:t>
      </w:r>
      <w:r w:rsidRPr="008F350B">
        <w:t xml:space="preserve">t </w:t>
      </w:r>
      <w:r w:rsidRPr="008F350B">
        <w:rPr>
          <w:spacing w:val="-11"/>
        </w:rPr>
        <w:t xml:space="preserve"> </w:t>
      </w:r>
      <w:r w:rsidRPr="008F350B">
        <w:rPr>
          <w:spacing w:val="5"/>
        </w:rPr>
        <w:t>envoyé</w:t>
      </w:r>
      <w:r w:rsidRPr="008F350B">
        <w:t xml:space="preserve">e </w:t>
      </w:r>
      <w:r w:rsidRPr="008F350B">
        <w:rPr>
          <w:spacing w:val="5"/>
        </w:rPr>
        <w:t>conformémen</w:t>
      </w:r>
      <w:r w:rsidRPr="008F350B">
        <w:t xml:space="preserve">t </w:t>
      </w:r>
      <w:r w:rsidRPr="008F350B">
        <w:rPr>
          <w:spacing w:val="-11"/>
        </w:rPr>
        <w:t xml:space="preserve"> </w:t>
      </w:r>
      <w:r w:rsidRPr="008F350B">
        <w:rPr>
          <w:spacing w:val="5"/>
        </w:rPr>
        <w:t xml:space="preserve">aux </w:t>
      </w:r>
      <w:r w:rsidRPr="008F350B">
        <w:t>dispositions</w:t>
      </w:r>
      <w:r w:rsidRPr="008F350B">
        <w:rPr>
          <w:spacing w:val="-6"/>
        </w:rPr>
        <w:t xml:space="preserve"> </w:t>
      </w:r>
      <w:r w:rsidRPr="008F350B">
        <w:t>de</w:t>
      </w:r>
      <w:r w:rsidRPr="008F350B">
        <w:rPr>
          <w:spacing w:val="-6"/>
        </w:rPr>
        <w:t xml:space="preserve"> </w:t>
      </w:r>
      <w:r w:rsidRPr="008F350B">
        <w:t>l'article</w:t>
      </w:r>
      <w:r w:rsidRPr="008F350B">
        <w:rPr>
          <w:spacing w:val="-6"/>
        </w:rPr>
        <w:t xml:space="preserve"> </w:t>
      </w:r>
      <w:r w:rsidRPr="008F350B">
        <w:t>21</w:t>
      </w:r>
      <w:r w:rsidRPr="008F350B">
        <w:rPr>
          <w:spacing w:val="-6"/>
        </w:rPr>
        <w:t xml:space="preserve"> </w:t>
      </w:r>
      <w:r w:rsidRPr="008F350B">
        <w:t>du</w:t>
      </w:r>
      <w:r w:rsidRPr="008F350B">
        <w:rPr>
          <w:spacing w:val="-6"/>
        </w:rPr>
        <w:t xml:space="preserve"> </w:t>
      </w:r>
      <w:r w:rsidRPr="008F350B">
        <w:t>RGAO.</w:t>
      </w:r>
      <w:r w:rsidRPr="008F350B">
        <w:rPr>
          <w:spacing w:val="-6"/>
        </w:rPr>
        <w:t xml:space="preserve"> </w:t>
      </w:r>
      <w:r w:rsidRPr="008F350B">
        <w:t>Le</w:t>
      </w:r>
      <w:r w:rsidRPr="008F350B">
        <w:rPr>
          <w:spacing w:val="-6"/>
        </w:rPr>
        <w:t xml:space="preserve"> </w:t>
      </w:r>
      <w:r w:rsidRPr="008F350B">
        <w:t>retrait peut</w:t>
      </w:r>
      <w:r w:rsidRPr="008F350B">
        <w:rPr>
          <w:spacing w:val="-9"/>
        </w:rPr>
        <w:t xml:space="preserve"> </w:t>
      </w:r>
      <w:r w:rsidRPr="008F350B">
        <w:t>également</w:t>
      </w:r>
      <w:r w:rsidRPr="008F350B">
        <w:rPr>
          <w:spacing w:val="-9"/>
        </w:rPr>
        <w:t xml:space="preserve"> </w:t>
      </w:r>
      <w:r w:rsidRPr="008F350B">
        <w:t>être</w:t>
      </w:r>
      <w:r w:rsidRPr="008F350B">
        <w:rPr>
          <w:spacing w:val="-9"/>
        </w:rPr>
        <w:t xml:space="preserve"> </w:t>
      </w:r>
      <w:r w:rsidRPr="008F350B">
        <w:t>notifié</w:t>
      </w:r>
      <w:r w:rsidRPr="008F350B">
        <w:rPr>
          <w:spacing w:val="-9"/>
        </w:rPr>
        <w:t xml:space="preserve"> </w:t>
      </w:r>
      <w:r w:rsidRPr="008F350B">
        <w:t>par</w:t>
      </w:r>
      <w:r w:rsidRPr="008F350B">
        <w:rPr>
          <w:spacing w:val="-9"/>
        </w:rPr>
        <w:t xml:space="preserve"> </w:t>
      </w:r>
      <w:r w:rsidRPr="008F350B">
        <w:t>télécopie,</w:t>
      </w:r>
      <w:r w:rsidRPr="008F350B">
        <w:rPr>
          <w:spacing w:val="-9"/>
        </w:rPr>
        <w:t xml:space="preserve"> </w:t>
      </w:r>
      <w:r w:rsidRPr="008F350B">
        <w:t>mais devra dans ce cas être confirmé par une notification écrite dûment signée, et dont la date,</w:t>
      </w:r>
      <w:r w:rsidRPr="008F350B">
        <w:rPr>
          <w:spacing w:val="13"/>
        </w:rPr>
        <w:t xml:space="preserve"> </w:t>
      </w:r>
      <w:r w:rsidRPr="008F350B">
        <w:t>le</w:t>
      </w:r>
      <w:r w:rsidRPr="008F350B">
        <w:rPr>
          <w:spacing w:val="13"/>
        </w:rPr>
        <w:t xml:space="preserve"> </w:t>
      </w:r>
      <w:r w:rsidRPr="008F350B">
        <w:t>cachet</w:t>
      </w:r>
      <w:r w:rsidRPr="008F350B">
        <w:rPr>
          <w:spacing w:val="13"/>
        </w:rPr>
        <w:t xml:space="preserve"> </w:t>
      </w:r>
      <w:r w:rsidRPr="008F350B">
        <w:t>postal</w:t>
      </w:r>
      <w:r w:rsidRPr="008F350B">
        <w:rPr>
          <w:spacing w:val="13"/>
        </w:rPr>
        <w:t xml:space="preserve"> </w:t>
      </w:r>
      <w:r w:rsidRPr="008F350B">
        <w:t>faisant</w:t>
      </w:r>
      <w:r w:rsidRPr="008F350B">
        <w:rPr>
          <w:spacing w:val="13"/>
        </w:rPr>
        <w:t xml:space="preserve"> </w:t>
      </w:r>
      <w:r w:rsidRPr="008F350B">
        <w:t>foi,</w:t>
      </w:r>
      <w:r w:rsidRPr="008F350B">
        <w:rPr>
          <w:spacing w:val="13"/>
        </w:rPr>
        <w:t xml:space="preserve"> </w:t>
      </w:r>
      <w:r w:rsidRPr="008F350B">
        <w:t>ne</w:t>
      </w:r>
      <w:r w:rsidRPr="008F350B">
        <w:rPr>
          <w:spacing w:val="13"/>
        </w:rPr>
        <w:t xml:space="preserve"> </w:t>
      </w:r>
      <w:r w:rsidRPr="008F350B">
        <w:t>sera</w:t>
      </w:r>
      <w:r w:rsidRPr="008F350B">
        <w:rPr>
          <w:spacing w:val="13"/>
        </w:rPr>
        <w:t xml:space="preserve"> </w:t>
      </w:r>
      <w:r w:rsidRPr="008F350B">
        <w:t>pas postérieure</w:t>
      </w:r>
      <w:r w:rsidRPr="008F350B">
        <w:rPr>
          <w:spacing w:val="1"/>
        </w:rPr>
        <w:t xml:space="preserve"> </w:t>
      </w:r>
      <w:r w:rsidRPr="008F350B">
        <w:t>à</w:t>
      </w:r>
      <w:r w:rsidRPr="008F350B">
        <w:rPr>
          <w:spacing w:val="1"/>
        </w:rPr>
        <w:t xml:space="preserve"> </w:t>
      </w:r>
      <w:r w:rsidRPr="008F350B">
        <w:t>la</w:t>
      </w:r>
      <w:r w:rsidRPr="008F350B">
        <w:rPr>
          <w:spacing w:val="1"/>
        </w:rPr>
        <w:t xml:space="preserve"> </w:t>
      </w:r>
      <w:r w:rsidRPr="008F350B">
        <w:t>date</w:t>
      </w:r>
      <w:r w:rsidRPr="008F350B">
        <w:rPr>
          <w:spacing w:val="1"/>
        </w:rPr>
        <w:t xml:space="preserve"> </w:t>
      </w:r>
      <w:r w:rsidRPr="008F350B">
        <w:t>limite</w:t>
      </w:r>
      <w:r w:rsidRPr="008F350B">
        <w:rPr>
          <w:spacing w:val="1"/>
        </w:rPr>
        <w:t xml:space="preserve"> </w:t>
      </w:r>
      <w:r w:rsidRPr="008F350B">
        <w:t>fixée</w:t>
      </w:r>
      <w:r w:rsidRPr="008F350B">
        <w:rPr>
          <w:spacing w:val="1"/>
        </w:rPr>
        <w:t xml:space="preserve"> </w:t>
      </w:r>
      <w:r w:rsidRPr="008F350B">
        <w:t>pour</w:t>
      </w:r>
      <w:r w:rsidRPr="008F350B">
        <w:rPr>
          <w:spacing w:val="1"/>
        </w:rPr>
        <w:t xml:space="preserve"> </w:t>
      </w:r>
      <w:r w:rsidRPr="008F350B">
        <w:t>le</w:t>
      </w:r>
      <w:r w:rsidRPr="008F350B">
        <w:rPr>
          <w:spacing w:val="1"/>
        </w:rPr>
        <w:t xml:space="preserve"> </w:t>
      </w:r>
      <w:r w:rsidRPr="008F350B">
        <w:t>dépôt des</w:t>
      </w:r>
      <w:r w:rsidRPr="008F350B">
        <w:rPr>
          <w:spacing w:val="6"/>
        </w:rPr>
        <w:t xml:space="preserve"> </w:t>
      </w:r>
      <w:r w:rsidRPr="008F350B">
        <w:t>offres.</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tabs>
          <w:tab w:val="left" w:pos="1240"/>
          <w:tab w:val="left" w:pos="2060"/>
          <w:tab w:val="left" w:pos="2760"/>
          <w:tab w:val="left" w:pos="3300"/>
        </w:tabs>
        <w:suppressAutoHyphens/>
        <w:autoSpaceDE w:val="0"/>
        <w:autoSpaceDN w:val="0"/>
        <w:jc w:val="both"/>
        <w:textAlignment w:val="baseline"/>
      </w:pPr>
      <w:r w:rsidRPr="008F350B">
        <w:t xml:space="preserve">24.3. </w:t>
      </w:r>
      <w:r w:rsidRPr="008F350B">
        <w:rPr>
          <w:spacing w:val="5"/>
        </w:rPr>
        <w:t>Le</w:t>
      </w:r>
      <w:r w:rsidRPr="008F350B">
        <w:t>s</w:t>
      </w:r>
      <w:r w:rsidRPr="008F350B">
        <w:rPr>
          <w:b/>
          <w:i/>
        </w:rPr>
        <w:t xml:space="preserve"> </w:t>
      </w:r>
      <w:r w:rsidRPr="008F350B">
        <w:rPr>
          <w:spacing w:val="5"/>
        </w:rPr>
        <w:t>offre</w:t>
      </w:r>
      <w:r w:rsidRPr="008F350B">
        <w:t>s</w:t>
      </w:r>
      <w:r w:rsidRPr="008F350B">
        <w:rPr>
          <w:b/>
          <w:i/>
        </w:rPr>
        <w:t xml:space="preserve"> </w:t>
      </w:r>
      <w:r w:rsidRPr="008F350B">
        <w:rPr>
          <w:spacing w:val="5"/>
        </w:rPr>
        <w:t>don</w:t>
      </w:r>
      <w:r w:rsidRPr="008F350B">
        <w:t xml:space="preserve">t </w:t>
      </w:r>
      <w:r w:rsidRPr="008F350B">
        <w:rPr>
          <w:spacing w:val="5"/>
        </w:rPr>
        <w:t>le</w:t>
      </w:r>
      <w:r w:rsidRPr="008F350B">
        <w:t xml:space="preserve">s </w:t>
      </w:r>
      <w:r w:rsidRPr="008F350B">
        <w:rPr>
          <w:spacing w:val="5"/>
        </w:rPr>
        <w:t xml:space="preserve">Soumissionnaires </w:t>
      </w:r>
      <w:r w:rsidRPr="008F350B">
        <w:t>demandent</w:t>
      </w:r>
      <w:r w:rsidRPr="008F350B">
        <w:rPr>
          <w:spacing w:val="6"/>
        </w:rPr>
        <w:t xml:space="preserve"> </w:t>
      </w:r>
      <w:r w:rsidRPr="008F350B">
        <w:t>le</w:t>
      </w:r>
      <w:r w:rsidRPr="008F350B">
        <w:rPr>
          <w:spacing w:val="6"/>
        </w:rPr>
        <w:t xml:space="preserve"> </w:t>
      </w:r>
      <w:r w:rsidRPr="008F350B">
        <w:t>retrait</w:t>
      </w:r>
      <w:r w:rsidRPr="008F350B">
        <w:rPr>
          <w:spacing w:val="6"/>
        </w:rPr>
        <w:t xml:space="preserve"> </w:t>
      </w:r>
      <w:r w:rsidRPr="008F350B">
        <w:t>en</w:t>
      </w:r>
      <w:r w:rsidRPr="008F350B">
        <w:rPr>
          <w:spacing w:val="6"/>
        </w:rPr>
        <w:t xml:space="preserve"> </w:t>
      </w:r>
      <w:r w:rsidRPr="008F350B">
        <w:t>application</w:t>
      </w:r>
      <w:r w:rsidRPr="008F350B">
        <w:rPr>
          <w:spacing w:val="6"/>
        </w:rPr>
        <w:t xml:space="preserve"> </w:t>
      </w:r>
      <w:r w:rsidRPr="008F350B">
        <w:t>de</w:t>
      </w:r>
      <w:r w:rsidRPr="008F350B">
        <w:rPr>
          <w:spacing w:val="6"/>
        </w:rPr>
        <w:t xml:space="preserve"> </w:t>
      </w:r>
      <w:r w:rsidRPr="008F350B">
        <w:t>l’article</w:t>
      </w:r>
    </w:p>
    <w:p w:rsidR="004B3DCB" w:rsidRPr="008F350B" w:rsidRDefault="004B3DCB" w:rsidP="004B3DCB">
      <w:pPr>
        <w:widowControl w:val="0"/>
        <w:suppressAutoHyphens/>
        <w:autoSpaceDE w:val="0"/>
        <w:autoSpaceDN w:val="0"/>
        <w:jc w:val="both"/>
        <w:textAlignment w:val="baseline"/>
      </w:pPr>
      <w:r w:rsidRPr="008F350B">
        <w:t>24.1 leur seront retournées sans avoir été ouvertes.</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 xml:space="preserve">24.4. </w:t>
      </w:r>
      <w:r w:rsidRPr="008F350B">
        <w:rPr>
          <w:spacing w:val="5"/>
        </w:rPr>
        <w:t>Aucun</w:t>
      </w:r>
      <w:r w:rsidRPr="008F350B">
        <w:t xml:space="preserve">e </w:t>
      </w:r>
      <w:r w:rsidRPr="008F350B">
        <w:rPr>
          <w:spacing w:val="-17"/>
        </w:rPr>
        <w:t xml:space="preserve"> </w:t>
      </w:r>
      <w:r w:rsidRPr="008F350B">
        <w:rPr>
          <w:spacing w:val="5"/>
        </w:rPr>
        <w:t>offr</w:t>
      </w:r>
      <w:r w:rsidRPr="008F350B">
        <w:t xml:space="preserve">e </w:t>
      </w:r>
      <w:r w:rsidRPr="008F350B">
        <w:rPr>
          <w:spacing w:val="-17"/>
        </w:rPr>
        <w:t xml:space="preserve"> </w:t>
      </w:r>
      <w:r w:rsidRPr="008F350B">
        <w:rPr>
          <w:spacing w:val="5"/>
        </w:rPr>
        <w:t>n</w:t>
      </w:r>
      <w:r w:rsidRPr="008F350B">
        <w:t xml:space="preserve">e </w:t>
      </w:r>
      <w:r w:rsidRPr="008F350B">
        <w:rPr>
          <w:spacing w:val="-17"/>
        </w:rPr>
        <w:t xml:space="preserve"> </w:t>
      </w:r>
      <w:r w:rsidRPr="008F350B">
        <w:rPr>
          <w:spacing w:val="5"/>
        </w:rPr>
        <w:t>peu</w:t>
      </w:r>
      <w:r w:rsidRPr="008F350B">
        <w:t xml:space="preserve">t </w:t>
      </w:r>
      <w:r w:rsidRPr="008F350B">
        <w:rPr>
          <w:spacing w:val="-17"/>
        </w:rPr>
        <w:t xml:space="preserve"> </w:t>
      </w:r>
      <w:r w:rsidRPr="008F350B">
        <w:rPr>
          <w:spacing w:val="5"/>
        </w:rPr>
        <w:t>êtr</w:t>
      </w:r>
      <w:r w:rsidRPr="008F350B">
        <w:t xml:space="preserve">e </w:t>
      </w:r>
      <w:r w:rsidRPr="008F350B">
        <w:rPr>
          <w:spacing w:val="-17"/>
        </w:rPr>
        <w:t xml:space="preserve"> </w:t>
      </w:r>
      <w:r w:rsidRPr="008F350B">
        <w:rPr>
          <w:spacing w:val="5"/>
        </w:rPr>
        <w:t>retiré</w:t>
      </w:r>
      <w:r w:rsidRPr="008F350B">
        <w:t xml:space="preserve">e </w:t>
      </w:r>
      <w:r w:rsidRPr="008F350B">
        <w:rPr>
          <w:spacing w:val="-17"/>
        </w:rPr>
        <w:t xml:space="preserve"> </w:t>
      </w:r>
      <w:r w:rsidRPr="008F350B">
        <w:rPr>
          <w:spacing w:val="5"/>
        </w:rPr>
        <w:t xml:space="preserve">dans </w:t>
      </w:r>
      <w:r w:rsidRPr="008F350B">
        <w:t>l’intervalle compris entre la date limite de dépôt</w:t>
      </w:r>
      <w:r w:rsidRPr="008F350B">
        <w:rPr>
          <w:spacing w:val="27"/>
        </w:rPr>
        <w:t xml:space="preserve"> </w:t>
      </w:r>
      <w:r w:rsidRPr="008F350B">
        <w:t>des</w:t>
      </w:r>
      <w:r w:rsidRPr="008F350B">
        <w:rPr>
          <w:spacing w:val="27"/>
        </w:rPr>
        <w:t xml:space="preserve"> </w:t>
      </w:r>
      <w:r w:rsidRPr="008F350B">
        <w:t>offres</w:t>
      </w:r>
      <w:r w:rsidRPr="008F350B">
        <w:rPr>
          <w:spacing w:val="27"/>
        </w:rPr>
        <w:t xml:space="preserve"> </w:t>
      </w:r>
      <w:r w:rsidRPr="008F350B">
        <w:t>et</w:t>
      </w:r>
      <w:r w:rsidRPr="008F350B">
        <w:rPr>
          <w:spacing w:val="27"/>
        </w:rPr>
        <w:t xml:space="preserve"> </w:t>
      </w:r>
      <w:r w:rsidRPr="008F350B">
        <w:t>l’expiration</w:t>
      </w:r>
      <w:r w:rsidRPr="008F350B">
        <w:rPr>
          <w:spacing w:val="27"/>
        </w:rPr>
        <w:t xml:space="preserve"> </w:t>
      </w:r>
      <w:r w:rsidRPr="008F350B">
        <w:t>de</w:t>
      </w:r>
      <w:r w:rsidRPr="008F350B">
        <w:rPr>
          <w:spacing w:val="27"/>
        </w:rPr>
        <w:t xml:space="preserve"> </w:t>
      </w:r>
      <w:r w:rsidRPr="008F350B">
        <w:t>la</w:t>
      </w:r>
      <w:r w:rsidRPr="008F350B">
        <w:rPr>
          <w:spacing w:val="27"/>
        </w:rPr>
        <w:t xml:space="preserve"> </w:t>
      </w:r>
      <w:r w:rsidRPr="008F350B">
        <w:t>période de</w:t>
      </w:r>
      <w:r w:rsidRPr="008F350B">
        <w:rPr>
          <w:spacing w:val="-8"/>
        </w:rPr>
        <w:t xml:space="preserve"> </w:t>
      </w:r>
      <w:r w:rsidRPr="008F350B">
        <w:t>validité</w:t>
      </w:r>
      <w:r w:rsidRPr="008F350B">
        <w:rPr>
          <w:spacing w:val="-8"/>
        </w:rPr>
        <w:t xml:space="preserve"> </w:t>
      </w:r>
      <w:r w:rsidRPr="008F350B">
        <w:t>de</w:t>
      </w:r>
      <w:r w:rsidRPr="008F350B">
        <w:rPr>
          <w:spacing w:val="-8"/>
        </w:rPr>
        <w:t xml:space="preserve"> </w:t>
      </w:r>
      <w:r w:rsidRPr="008F350B">
        <w:t>l’offre</w:t>
      </w:r>
      <w:r w:rsidRPr="008F350B">
        <w:rPr>
          <w:spacing w:val="-8"/>
        </w:rPr>
        <w:t xml:space="preserve"> </w:t>
      </w:r>
      <w:r w:rsidRPr="008F350B">
        <w:t>spécifiée</w:t>
      </w:r>
      <w:r w:rsidRPr="008F350B">
        <w:rPr>
          <w:spacing w:val="-8"/>
        </w:rPr>
        <w:t xml:space="preserve"> </w:t>
      </w:r>
      <w:r w:rsidRPr="008F350B">
        <w:t>par</w:t>
      </w:r>
      <w:r w:rsidRPr="008F350B">
        <w:rPr>
          <w:spacing w:val="-8"/>
        </w:rPr>
        <w:t xml:space="preserve"> </w:t>
      </w:r>
      <w:r w:rsidRPr="008F350B">
        <w:t>le</w:t>
      </w:r>
      <w:r w:rsidRPr="008F350B">
        <w:rPr>
          <w:spacing w:val="-8"/>
        </w:rPr>
        <w:t xml:space="preserve"> </w:t>
      </w:r>
      <w:r w:rsidRPr="008F350B">
        <w:t>modèle</w:t>
      </w:r>
      <w:r w:rsidRPr="008F350B">
        <w:rPr>
          <w:spacing w:val="-8"/>
        </w:rPr>
        <w:t xml:space="preserve"> </w:t>
      </w:r>
      <w:r w:rsidRPr="008F350B">
        <w:t>de soumission. Tout retrait par un Soumissionnaire de son offre pendant cet intervalle entraine la confiscation de la caution de soumission conformément aux dispositions de</w:t>
      </w:r>
      <w:r w:rsidRPr="008F350B">
        <w:rPr>
          <w:spacing w:val="6"/>
        </w:rPr>
        <w:t xml:space="preserve"> </w:t>
      </w:r>
      <w:r w:rsidRPr="008F350B">
        <w:t>l'article</w:t>
      </w:r>
      <w:r w:rsidRPr="008F350B">
        <w:rPr>
          <w:spacing w:val="6"/>
        </w:rPr>
        <w:t xml:space="preserve"> </w:t>
      </w:r>
      <w:r w:rsidRPr="008F350B">
        <w:t>17.6</w:t>
      </w:r>
      <w:r w:rsidRPr="008F350B">
        <w:rPr>
          <w:spacing w:val="6"/>
        </w:rPr>
        <w:t xml:space="preserve"> </w:t>
      </w:r>
      <w:r w:rsidRPr="008F350B">
        <w:t>du</w:t>
      </w:r>
      <w:r w:rsidRPr="008F350B">
        <w:rPr>
          <w:spacing w:val="6"/>
        </w:rPr>
        <w:t xml:space="preserve"> </w:t>
      </w:r>
      <w:r w:rsidRPr="008F350B">
        <w:t>RGAO.</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ind w:left="720"/>
        <w:jc w:val="center"/>
        <w:textAlignment w:val="baseline"/>
      </w:pPr>
      <w:r w:rsidRPr="008F350B">
        <w:rPr>
          <w:b/>
          <w:bCs/>
          <w:color w:val="000000"/>
          <w:sz w:val="30"/>
          <w:szCs w:val="30"/>
        </w:rPr>
        <w:t>E.</w:t>
      </w:r>
      <w:r w:rsidRPr="008F350B">
        <w:rPr>
          <w:b/>
          <w:bCs/>
          <w:color w:val="000000"/>
          <w:spacing w:val="9"/>
          <w:sz w:val="30"/>
          <w:szCs w:val="30"/>
        </w:rPr>
        <w:t xml:space="preserve"> </w:t>
      </w:r>
      <w:r w:rsidRPr="008F350B">
        <w:rPr>
          <w:b/>
          <w:bCs/>
          <w:color w:val="000000"/>
          <w:sz w:val="30"/>
          <w:szCs w:val="30"/>
        </w:rPr>
        <w:t>Ouverture</w:t>
      </w:r>
      <w:r w:rsidRPr="008F350B">
        <w:rPr>
          <w:b/>
          <w:bCs/>
          <w:color w:val="000000"/>
          <w:spacing w:val="9"/>
          <w:sz w:val="30"/>
          <w:szCs w:val="30"/>
        </w:rPr>
        <w:t xml:space="preserve"> </w:t>
      </w:r>
      <w:r w:rsidRPr="008F350B">
        <w:rPr>
          <w:b/>
          <w:bCs/>
          <w:color w:val="000000"/>
          <w:sz w:val="30"/>
          <w:szCs w:val="30"/>
        </w:rPr>
        <w:t>des</w:t>
      </w:r>
      <w:r w:rsidRPr="008F350B">
        <w:rPr>
          <w:b/>
          <w:bCs/>
          <w:color w:val="000000"/>
          <w:spacing w:val="9"/>
          <w:sz w:val="30"/>
          <w:szCs w:val="30"/>
        </w:rPr>
        <w:t xml:space="preserve"> </w:t>
      </w:r>
      <w:r w:rsidRPr="008F350B">
        <w:rPr>
          <w:b/>
          <w:bCs/>
          <w:color w:val="000000"/>
          <w:sz w:val="30"/>
          <w:szCs w:val="30"/>
        </w:rPr>
        <w:t>plis</w:t>
      </w:r>
      <w:r w:rsidRPr="008F350B">
        <w:rPr>
          <w:b/>
          <w:bCs/>
          <w:color w:val="000000"/>
          <w:spacing w:val="9"/>
          <w:sz w:val="30"/>
          <w:szCs w:val="30"/>
        </w:rPr>
        <w:t xml:space="preserve"> </w:t>
      </w:r>
      <w:r w:rsidRPr="008F350B">
        <w:rPr>
          <w:b/>
          <w:bCs/>
          <w:color w:val="000000"/>
          <w:sz w:val="30"/>
          <w:szCs w:val="30"/>
        </w:rPr>
        <w:t>et</w:t>
      </w:r>
      <w:r w:rsidRPr="008F350B">
        <w:rPr>
          <w:b/>
          <w:bCs/>
          <w:color w:val="000000"/>
          <w:spacing w:val="9"/>
          <w:sz w:val="30"/>
          <w:szCs w:val="30"/>
        </w:rPr>
        <w:t xml:space="preserve"> </w:t>
      </w:r>
      <w:r w:rsidRPr="008F350B">
        <w:rPr>
          <w:b/>
          <w:bCs/>
          <w:color w:val="000000"/>
          <w:sz w:val="30"/>
          <w:szCs w:val="30"/>
        </w:rPr>
        <w:t>évaluation</w:t>
      </w:r>
      <w:r w:rsidRPr="008F350B">
        <w:rPr>
          <w:b/>
          <w:bCs/>
          <w:color w:val="000000"/>
          <w:spacing w:val="9"/>
          <w:sz w:val="30"/>
          <w:szCs w:val="30"/>
        </w:rPr>
        <w:t xml:space="preserve"> </w:t>
      </w:r>
      <w:r w:rsidRPr="008F350B">
        <w:rPr>
          <w:b/>
          <w:bCs/>
          <w:color w:val="000000"/>
          <w:sz w:val="30"/>
          <w:szCs w:val="30"/>
        </w:rPr>
        <w:t>des</w:t>
      </w:r>
      <w:r w:rsidRPr="008F350B">
        <w:rPr>
          <w:b/>
          <w:bCs/>
          <w:color w:val="000000"/>
          <w:spacing w:val="9"/>
          <w:sz w:val="30"/>
          <w:szCs w:val="30"/>
        </w:rPr>
        <w:t xml:space="preserve"> </w:t>
      </w:r>
      <w:r w:rsidRPr="008F350B">
        <w:rPr>
          <w:b/>
          <w:bCs/>
          <w:color w:val="000000"/>
          <w:sz w:val="30"/>
          <w:szCs w:val="30"/>
        </w:rPr>
        <w:t>offres</w:t>
      </w:r>
    </w:p>
    <w:p w:rsidR="004B3DCB" w:rsidRPr="008F350B" w:rsidRDefault="004B3DCB" w:rsidP="004B3DCB">
      <w:pPr>
        <w:widowControl w:val="0"/>
        <w:suppressAutoHyphens/>
        <w:autoSpaceDE w:val="0"/>
        <w:autoSpaceDN w:val="0"/>
        <w:jc w:val="center"/>
        <w:textAlignment w:val="baseline"/>
        <w:rPr>
          <w:b/>
          <w:bCs/>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25</w:t>
      </w:r>
      <w:r w:rsidRPr="008F350B">
        <w:rPr>
          <w:b/>
          <w:bCs/>
          <w:spacing w:val="6"/>
        </w:rPr>
        <w:t xml:space="preserve"> </w:t>
      </w:r>
      <w:r w:rsidRPr="008F350B">
        <w:rPr>
          <w:b/>
          <w:bCs/>
        </w:rPr>
        <w:t>:</w:t>
      </w:r>
      <w:r w:rsidRPr="008F350B">
        <w:rPr>
          <w:b/>
          <w:bCs/>
          <w:spacing w:val="6"/>
        </w:rPr>
        <w:t xml:space="preserve"> </w:t>
      </w:r>
      <w:r w:rsidRPr="008F350B">
        <w:rPr>
          <w:b/>
          <w:bCs/>
        </w:rPr>
        <w:t>Ouverture</w:t>
      </w:r>
      <w:r w:rsidRPr="008F350B">
        <w:rPr>
          <w:b/>
          <w:bCs/>
          <w:spacing w:val="6"/>
        </w:rPr>
        <w:t xml:space="preserve"> </w:t>
      </w:r>
      <w:r w:rsidRPr="008F350B">
        <w:rPr>
          <w:b/>
          <w:bCs/>
        </w:rPr>
        <w:t>des</w:t>
      </w:r>
      <w:r w:rsidRPr="008F350B">
        <w:rPr>
          <w:b/>
          <w:bCs/>
          <w:spacing w:val="6"/>
        </w:rPr>
        <w:t xml:space="preserve"> </w:t>
      </w:r>
      <w:r w:rsidRPr="008F350B">
        <w:rPr>
          <w:b/>
          <w:bCs/>
        </w:rPr>
        <w:t>plis</w:t>
      </w:r>
      <w:r w:rsidRPr="008F350B">
        <w:rPr>
          <w:b/>
          <w:bCs/>
          <w:spacing w:val="6"/>
        </w:rPr>
        <w:t xml:space="preserve"> </w:t>
      </w:r>
      <w:r w:rsidRPr="008F350B">
        <w:rPr>
          <w:b/>
          <w:bCs/>
        </w:rPr>
        <w:t>et</w:t>
      </w:r>
      <w:r w:rsidRPr="008F350B">
        <w:rPr>
          <w:b/>
          <w:bCs/>
          <w:spacing w:val="6"/>
        </w:rPr>
        <w:t xml:space="preserve"> </w:t>
      </w:r>
      <w:r w:rsidRPr="008F350B">
        <w:rPr>
          <w:b/>
          <w:bCs/>
        </w:rPr>
        <w:t>recours</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tabs>
          <w:tab w:val="left" w:pos="2340"/>
          <w:tab w:val="left" w:pos="2920"/>
          <w:tab w:val="left" w:pos="4900"/>
        </w:tabs>
        <w:suppressAutoHyphens/>
        <w:autoSpaceDE w:val="0"/>
        <w:autoSpaceDN w:val="0"/>
        <w:jc w:val="both"/>
        <w:textAlignment w:val="baseline"/>
      </w:pPr>
      <w:r w:rsidRPr="008F350B">
        <w:t>25.1. L’ouverture de tous les plis se fait en un temps, toutefois pour les projets complexes notamment ceux ayant fait l’objet d’une procédure de pré qualification, l’ouverture peut se faire en deux temps.</w:t>
      </w:r>
    </w:p>
    <w:p w:rsidR="004B3DCB" w:rsidRPr="008F350B" w:rsidRDefault="004B3DCB" w:rsidP="004B3DCB">
      <w:pPr>
        <w:widowControl w:val="0"/>
        <w:tabs>
          <w:tab w:val="left" w:pos="2340"/>
          <w:tab w:val="left" w:pos="2920"/>
          <w:tab w:val="left" w:pos="4900"/>
        </w:tabs>
        <w:suppressAutoHyphens/>
        <w:autoSpaceDE w:val="0"/>
        <w:autoSpaceDN w:val="0"/>
        <w:jc w:val="both"/>
        <w:textAlignment w:val="baseline"/>
        <w:rPr>
          <w:sz w:val="8"/>
        </w:rPr>
      </w:pPr>
    </w:p>
    <w:p w:rsidR="004B3DCB" w:rsidRPr="008F350B" w:rsidRDefault="004B3DCB" w:rsidP="004B3DCB">
      <w:pPr>
        <w:widowControl w:val="0"/>
        <w:tabs>
          <w:tab w:val="left" w:pos="2340"/>
          <w:tab w:val="left" w:pos="2920"/>
          <w:tab w:val="left" w:pos="4900"/>
        </w:tabs>
        <w:suppressAutoHyphens/>
        <w:autoSpaceDE w:val="0"/>
        <w:autoSpaceDN w:val="0"/>
        <w:jc w:val="both"/>
        <w:textAlignment w:val="baseline"/>
      </w:pPr>
      <w:r w:rsidRPr="008F350B">
        <w:t>La Commission de Passation des Marchés compétente procédera à l’ouverture des plis en un ou deux temps et en présence des représentants des soumissionnaires concernés qui souhaitent y assister, aux date, heure</w:t>
      </w:r>
      <w:r w:rsidRPr="008F350B">
        <w:rPr>
          <w:spacing w:val="11"/>
        </w:rPr>
        <w:t xml:space="preserve"> </w:t>
      </w:r>
      <w:r w:rsidRPr="008F350B">
        <w:t>et adresse</w:t>
      </w:r>
      <w:r w:rsidRPr="008F350B">
        <w:rPr>
          <w:spacing w:val="18"/>
        </w:rPr>
        <w:t xml:space="preserve"> </w:t>
      </w:r>
      <w:r w:rsidRPr="008F350B">
        <w:t>indiquées</w:t>
      </w:r>
      <w:r w:rsidRPr="008F350B">
        <w:rPr>
          <w:spacing w:val="18"/>
        </w:rPr>
        <w:t xml:space="preserve"> </w:t>
      </w:r>
      <w:r w:rsidRPr="008F350B">
        <w:t>dans</w:t>
      </w:r>
      <w:r w:rsidRPr="008F350B">
        <w:rPr>
          <w:spacing w:val="18"/>
        </w:rPr>
        <w:t xml:space="preserve"> </w:t>
      </w:r>
      <w:r w:rsidRPr="008F350B">
        <w:t>le</w:t>
      </w:r>
      <w:r w:rsidRPr="008F350B">
        <w:rPr>
          <w:spacing w:val="18"/>
        </w:rPr>
        <w:t xml:space="preserve"> </w:t>
      </w:r>
      <w:r w:rsidRPr="008F350B">
        <w:t>RPAO.</w:t>
      </w:r>
      <w:r w:rsidRPr="008F350B">
        <w:rPr>
          <w:spacing w:val="18"/>
        </w:rPr>
        <w:t xml:space="preserve"> </w:t>
      </w:r>
      <w:r w:rsidRPr="008F350B">
        <w:t>Les</w:t>
      </w:r>
      <w:r w:rsidRPr="008F350B">
        <w:rPr>
          <w:spacing w:val="18"/>
        </w:rPr>
        <w:t xml:space="preserve"> </w:t>
      </w:r>
      <w:r w:rsidRPr="008F350B">
        <w:t>repré</w:t>
      </w:r>
      <w:r w:rsidRPr="008F350B">
        <w:rPr>
          <w:spacing w:val="5"/>
        </w:rPr>
        <w:t>sentant</w:t>
      </w:r>
      <w:r w:rsidRPr="008F350B">
        <w:t xml:space="preserve">s </w:t>
      </w:r>
      <w:r w:rsidRPr="008F350B">
        <w:rPr>
          <w:spacing w:val="-2"/>
        </w:rPr>
        <w:t xml:space="preserve"> </w:t>
      </w:r>
      <w:r w:rsidRPr="008F350B">
        <w:rPr>
          <w:spacing w:val="5"/>
        </w:rPr>
        <w:t>de</w:t>
      </w:r>
      <w:r w:rsidRPr="008F350B">
        <w:t xml:space="preserve">s </w:t>
      </w:r>
      <w:r w:rsidRPr="008F350B">
        <w:rPr>
          <w:spacing w:val="-2"/>
        </w:rPr>
        <w:t xml:space="preserve"> </w:t>
      </w:r>
      <w:r w:rsidRPr="008F350B">
        <w:rPr>
          <w:spacing w:val="5"/>
        </w:rPr>
        <w:t>soumissionnaire</w:t>
      </w:r>
      <w:r w:rsidRPr="008F350B">
        <w:t xml:space="preserve">s </w:t>
      </w:r>
      <w:r w:rsidRPr="008F350B">
        <w:rPr>
          <w:spacing w:val="-2"/>
        </w:rPr>
        <w:t xml:space="preserve"> </w:t>
      </w:r>
      <w:r w:rsidRPr="008F350B">
        <w:rPr>
          <w:spacing w:val="5"/>
        </w:rPr>
        <w:t>qu</w:t>
      </w:r>
      <w:r w:rsidRPr="008F350B">
        <w:t xml:space="preserve">i </w:t>
      </w:r>
      <w:r w:rsidRPr="008F350B">
        <w:rPr>
          <w:spacing w:val="-2"/>
        </w:rPr>
        <w:t xml:space="preserve"> </w:t>
      </w:r>
      <w:r w:rsidRPr="008F350B">
        <w:rPr>
          <w:spacing w:val="5"/>
        </w:rPr>
        <w:t xml:space="preserve">sont </w:t>
      </w:r>
      <w:r w:rsidRPr="008F350B">
        <w:t>présents</w:t>
      </w:r>
      <w:r w:rsidRPr="008F350B">
        <w:rPr>
          <w:spacing w:val="30"/>
        </w:rPr>
        <w:t xml:space="preserve"> </w:t>
      </w:r>
      <w:r w:rsidRPr="008F350B">
        <w:t>signeront</w:t>
      </w:r>
      <w:r w:rsidRPr="008F350B">
        <w:rPr>
          <w:spacing w:val="30"/>
        </w:rPr>
        <w:t xml:space="preserve"> </w:t>
      </w:r>
      <w:r w:rsidRPr="008F350B">
        <w:t>un</w:t>
      </w:r>
      <w:r w:rsidRPr="008F350B">
        <w:rPr>
          <w:spacing w:val="30"/>
        </w:rPr>
        <w:t xml:space="preserve"> </w:t>
      </w:r>
      <w:r w:rsidRPr="008F350B">
        <w:t>registre</w:t>
      </w:r>
      <w:r w:rsidRPr="008F350B">
        <w:rPr>
          <w:spacing w:val="30"/>
        </w:rPr>
        <w:t xml:space="preserve"> </w:t>
      </w:r>
      <w:r w:rsidRPr="008F350B">
        <w:t>ou</w:t>
      </w:r>
      <w:r w:rsidRPr="008F350B">
        <w:rPr>
          <w:spacing w:val="30"/>
        </w:rPr>
        <w:t xml:space="preserve"> </w:t>
      </w:r>
      <w:r w:rsidRPr="008F350B">
        <w:t>une</w:t>
      </w:r>
      <w:r w:rsidRPr="008F350B">
        <w:rPr>
          <w:spacing w:val="30"/>
        </w:rPr>
        <w:t xml:space="preserve"> </w:t>
      </w:r>
      <w:r w:rsidRPr="008F350B">
        <w:t>feuille attestant</w:t>
      </w:r>
      <w:r w:rsidRPr="008F350B">
        <w:rPr>
          <w:spacing w:val="6"/>
        </w:rPr>
        <w:t xml:space="preserve"> </w:t>
      </w:r>
      <w:r w:rsidRPr="008F350B">
        <w:t>leur</w:t>
      </w:r>
      <w:r w:rsidRPr="008F350B">
        <w:rPr>
          <w:spacing w:val="6"/>
        </w:rPr>
        <w:t xml:space="preserve"> </w:t>
      </w:r>
      <w:r w:rsidRPr="008F350B">
        <w:t>présence.</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tabs>
          <w:tab w:val="left" w:pos="2280"/>
          <w:tab w:val="left" w:pos="2920"/>
          <w:tab w:val="left" w:pos="3660"/>
          <w:tab w:val="left" w:pos="4940"/>
        </w:tabs>
        <w:suppressAutoHyphens/>
        <w:autoSpaceDE w:val="0"/>
        <w:autoSpaceDN w:val="0"/>
        <w:jc w:val="both"/>
        <w:textAlignment w:val="baseline"/>
      </w:pPr>
      <w:r w:rsidRPr="008F350B">
        <w:lastRenderedPageBreak/>
        <w:t xml:space="preserve">25.2. </w:t>
      </w:r>
      <w:r w:rsidRPr="008F350B">
        <w:rPr>
          <w:spacing w:val="4"/>
        </w:rPr>
        <w:t>Dan</w:t>
      </w:r>
      <w:r w:rsidRPr="008F350B">
        <w:t xml:space="preserve">s </w:t>
      </w:r>
      <w:r w:rsidRPr="008F350B">
        <w:rPr>
          <w:spacing w:val="-26"/>
        </w:rPr>
        <w:t xml:space="preserve"> </w:t>
      </w:r>
      <w:r w:rsidRPr="008F350B">
        <w:rPr>
          <w:spacing w:val="4"/>
        </w:rPr>
        <w:t>u</w:t>
      </w:r>
      <w:r w:rsidRPr="008F350B">
        <w:t xml:space="preserve">n </w:t>
      </w:r>
      <w:r w:rsidRPr="008F350B">
        <w:rPr>
          <w:spacing w:val="-26"/>
        </w:rPr>
        <w:t xml:space="preserve"> </w:t>
      </w:r>
      <w:r w:rsidRPr="008F350B">
        <w:rPr>
          <w:spacing w:val="4"/>
        </w:rPr>
        <w:t>premie</w:t>
      </w:r>
      <w:r w:rsidRPr="008F350B">
        <w:t xml:space="preserve">r </w:t>
      </w:r>
      <w:r w:rsidRPr="008F350B">
        <w:rPr>
          <w:spacing w:val="-26"/>
        </w:rPr>
        <w:t xml:space="preserve"> </w:t>
      </w:r>
      <w:r w:rsidRPr="008F350B">
        <w:rPr>
          <w:spacing w:val="4"/>
        </w:rPr>
        <w:t>temps</w:t>
      </w:r>
      <w:r w:rsidRPr="008F350B">
        <w:t xml:space="preserve">, </w:t>
      </w:r>
      <w:r w:rsidRPr="008F350B">
        <w:rPr>
          <w:spacing w:val="-26"/>
        </w:rPr>
        <w:t xml:space="preserve"> </w:t>
      </w:r>
      <w:r w:rsidRPr="008F350B">
        <w:rPr>
          <w:spacing w:val="4"/>
        </w:rPr>
        <w:t>le</w:t>
      </w:r>
      <w:r w:rsidRPr="008F350B">
        <w:t xml:space="preserve">s </w:t>
      </w:r>
      <w:r w:rsidRPr="008F350B">
        <w:rPr>
          <w:spacing w:val="-26"/>
        </w:rPr>
        <w:t xml:space="preserve"> </w:t>
      </w:r>
      <w:r w:rsidRPr="008F350B">
        <w:rPr>
          <w:spacing w:val="4"/>
        </w:rPr>
        <w:t xml:space="preserve">enveloppes </w:t>
      </w:r>
      <w:r w:rsidRPr="008F350B">
        <w:t>marquées</w:t>
      </w:r>
      <w:r w:rsidRPr="008F350B">
        <w:rPr>
          <w:spacing w:val="22"/>
        </w:rPr>
        <w:t xml:space="preserve"> </w:t>
      </w:r>
      <w:r w:rsidRPr="008F350B">
        <w:t>«</w:t>
      </w:r>
      <w:r w:rsidRPr="008F350B">
        <w:rPr>
          <w:spacing w:val="22"/>
        </w:rPr>
        <w:t xml:space="preserve"> </w:t>
      </w:r>
      <w:r w:rsidRPr="008F350B">
        <w:t>Retrait</w:t>
      </w:r>
      <w:r w:rsidRPr="008F350B">
        <w:rPr>
          <w:spacing w:val="22"/>
        </w:rPr>
        <w:t xml:space="preserve"> </w:t>
      </w:r>
      <w:r w:rsidRPr="008F350B">
        <w:t>»</w:t>
      </w:r>
      <w:r w:rsidRPr="008F350B">
        <w:rPr>
          <w:spacing w:val="22"/>
        </w:rPr>
        <w:t xml:space="preserve"> </w:t>
      </w:r>
      <w:r w:rsidRPr="008F350B">
        <w:t>seront</w:t>
      </w:r>
      <w:r w:rsidRPr="008F350B">
        <w:rPr>
          <w:spacing w:val="22"/>
        </w:rPr>
        <w:t xml:space="preserve"> </w:t>
      </w:r>
      <w:r w:rsidRPr="008F350B">
        <w:t>ouvertes</w:t>
      </w:r>
      <w:r w:rsidRPr="008F350B">
        <w:rPr>
          <w:spacing w:val="22"/>
        </w:rPr>
        <w:t xml:space="preserve"> </w:t>
      </w:r>
      <w:r w:rsidRPr="008F350B">
        <w:t>et</w:t>
      </w:r>
      <w:r w:rsidRPr="008F350B">
        <w:rPr>
          <w:spacing w:val="22"/>
        </w:rPr>
        <w:t xml:space="preserve"> </w:t>
      </w:r>
      <w:r w:rsidRPr="008F350B">
        <w:t>leur contenu annoncé à haute voix, tandis que l’enveloppe contenant l’offre correspondante sera</w:t>
      </w:r>
      <w:r w:rsidRPr="008F350B">
        <w:rPr>
          <w:spacing w:val="2"/>
        </w:rPr>
        <w:t xml:space="preserve"> </w:t>
      </w:r>
      <w:r w:rsidRPr="008F350B">
        <w:t>renvoyée</w:t>
      </w:r>
      <w:r w:rsidRPr="008F350B">
        <w:rPr>
          <w:spacing w:val="2"/>
        </w:rPr>
        <w:t xml:space="preserve"> </w:t>
      </w:r>
      <w:r w:rsidRPr="008F350B">
        <w:t>au</w:t>
      </w:r>
      <w:r w:rsidRPr="008F350B">
        <w:rPr>
          <w:spacing w:val="2"/>
        </w:rPr>
        <w:t xml:space="preserve"> </w:t>
      </w:r>
      <w:r w:rsidRPr="008F350B">
        <w:t>Soumissionnaire</w:t>
      </w:r>
      <w:r w:rsidRPr="008F350B">
        <w:rPr>
          <w:spacing w:val="2"/>
        </w:rPr>
        <w:t xml:space="preserve"> </w:t>
      </w:r>
      <w:r w:rsidRPr="008F350B">
        <w:t>sans</w:t>
      </w:r>
      <w:r w:rsidRPr="008F350B">
        <w:rPr>
          <w:spacing w:val="2"/>
        </w:rPr>
        <w:t xml:space="preserve"> </w:t>
      </w:r>
      <w:r w:rsidRPr="008F350B">
        <w:t>avoir été ouverte. Le retrait d’une offre ne sera autorisé</w:t>
      </w:r>
      <w:r w:rsidRPr="008F350B">
        <w:rPr>
          <w:spacing w:val="19"/>
        </w:rPr>
        <w:t xml:space="preserve"> </w:t>
      </w:r>
      <w:r w:rsidRPr="008F350B">
        <w:t>que</w:t>
      </w:r>
      <w:r w:rsidRPr="008F350B">
        <w:rPr>
          <w:spacing w:val="19"/>
        </w:rPr>
        <w:t xml:space="preserve"> </w:t>
      </w:r>
      <w:r w:rsidRPr="008F350B">
        <w:t>si</w:t>
      </w:r>
      <w:r w:rsidRPr="008F350B">
        <w:rPr>
          <w:spacing w:val="19"/>
        </w:rPr>
        <w:t xml:space="preserve"> </w:t>
      </w:r>
      <w:r w:rsidRPr="008F350B">
        <w:t>la</w:t>
      </w:r>
      <w:r w:rsidRPr="008F350B">
        <w:rPr>
          <w:spacing w:val="19"/>
        </w:rPr>
        <w:t xml:space="preserve"> </w:t>
      </w:r>
      <w:r w:rsidRPr="008F350B">
        <w:t>notification</w:t>
      </w:r>
      <w:r w:rsidRPr="008F350B">
        <w:rPr>
          <w:spacing w:val="19"/>
        </w:rPr>
        <w:t xml:space="preserve"> </w:t>
      </w:r>
      <w:r w:rsidRPr="008F350B">
        <w:t>correspondante contient</w:t>
      </w:r>
      <w:r w:rsidRPr="008F350B">
        <w:rPr>
          <w:spacing w:val="1"/>
        </w:rPr>
        <w:t xml:space="preserve"> </w:t>
      </w:r>
      <w:r w:rsidRPr="008F350B">
        <w:t>une</w:t>
      </w:r>
      <w:r w:rsidRPr="008F350B">
        <w:rPr>
          <w:spacing w:val="1"/>
        </w:rPr>
        <w:t xml:space="preserve"> </w:t>
      </w:r>
      <w:r w:rsidRPr="008F350B">
        <w:t>habilitation</w:t>
      </w:r>
      <w:r w:rsidRPr="008F350B">
        <w:rPr>
          <w:spacing w:val="1"/>
        </w:rPr>
        <w:t xml:space="preserve"> </w:t>
      </w:r>
      <w:r w:rsidRPr="008F350B">
        <w:t>valide</w:t>
      </w:r>
      <w:r w:rsidRPr="008F350B">
        <w:rPr>
          <w:spacing w:val="1"/>
        </w:rPr>
        <w:t xml:space="preserve"> </w:t>
      </w:r>
      <w:r w:rsidRPr="008F350B">
        <w:t>du</w:t>
      </w:r>
      <w:r w:rsidRPr="008F350B">
        <w:rPr>
          <w:spacing w:val="1"/>
        </w:rPr>
        <w:t xml:space="preserve"> </w:t>
      </w:r>
      <w:r w:rsidRPr="008F350B">
        <w:t>signataire</w:t>
      </w:r>
      <w:r w:rsidRPr="008F350B">
        <w:rPr>
          <w:spacing w:val="1"/>
        </w:rPr>
        <w:t xml:space="preserve"> </w:t>
      </w:r>
      <w:r w:rsidRPr="008F350B">
        <w:t>à demander</w:t>
      </w:r>
      <w:r w:rsidRPr="008F350B">
        <w:rPr>
          <w:spacing w:val="21"/>
        </w:rPr>
        <w:t xml:space="preserve"> </w:t>
      </w:r>
      <w:r w:rsidRPr="008F350B">
        <w:t>le</w:t>
      </w:r>
      <w:r w:rsidRPr="008F350B">
        <w:rPr>
          <w:spacing w:val="21"/>
        </w:rPr>
        <w:t xml:space="preserve"> </w:t>
      </w:r>
      <w:r w:rsidRPr="008F350B">
        <w:t>retrait</w:t>
      </w:r>
      <w:r w:rsidRPr="008F350B">
        <w:rPr>
          <w:spacing w:val="21"/>
        </w:rPr>
        <w:t xml:space="preserve"> </w:t>
      </w:r>
      <w:r w:rsidRPr="008F350B">
        <w:t>et</w:t>
      </w:r>
      <w:r w:rsidRPr="008F350B">
        <w:rPr>
          <w:spacing w:val="21"/>
        </w:rPr>
        <w:t xml:space="preserve"> </w:t>
      </w:r>
      <w:r w:rsidRPr="008F350B">
        <w:t>si</w:t>
      </w:r>
      <w:r w:rsidRPr="008F350B">
        <w:rPr>
          <w:spacing w:val="21"/>
        </w:rPr>
        <w:t xml:space="preserve"> </w:t>
      </w:r>
      <w:r w:rsidRPr="008F350B">
        <w:t>cette</w:t>
      </w:r>
      <w:r w:rsidRPr="008F350B">
        <w:rPr>
          <w:spacing w:val="21"/>
        </w:rPr>
        <w:t xml:space="preserve"> </w:t>
      </w:r>
      <w:r w:rsidRPr="008F350B">
        <w:t>notification</w:t>
      </w:r>
      <w:r w:rsidRPr="008F350B">
        <w:rPr>
          <w:spacing w:val="21"/>
        </w:rPr>
        <w:t xml:space="preserve"> </w:t>
      </w:r>
      <w:r w:rsidRPr="008F350B">
        <w:t>est lue</w:t>
      </w:r>
      <w:r w:rsidRPr="008F350B">
        <w:rPr>
          <w:spacing w:val="-6"/>
        </w:rPr>
        <w:t xml:space="preserve"> </w:t>
      </w:r>
      <w:r w:rsidRPr="008F350B">
        <w:t>à</w:t>
      </w:r>
      <w:r w:rsidRPr="008F350B">
        <w:rPr>
          <w:spacing w:val="-6"/>
        </w:rPr>
        <w:t xml:space="preserve"> </w:t>
      </w:r>
      <w:r w:rsidRPr="008F350B">
        <w:t>haute</w:t>
      </w:r>
      <w:r w:rsidRPr="008F350B">
        <w:rPr>
          <w:spacing w:val="-6"/>
        </w:rPr>
        <w:t xml:space="preserve"> </w:t>
      </w:r>
      <w:r w:rsidRPr="008F350B">
        <w:t>voix.</w:t>
      </w:r>
      <w:r w:rsidRPr="008F350B">
        <w:rPr>
          <w:spacing w:val="-6"/>
        </w:rPr>
        <w:t xml:space="preserve"> </w:t>
      </w:r>
      <w:r w:rsidRPr="008F350B">
        <w:t>Ensuite,</w:t>
      </w:r>
      <w:r w:rsidRPr="008F350B">
        <w:rPr>
          <w:spacing w:val="-6"/>
        </w:rPr>
        <w:t xml:space="preserve"> </w:t>
      </w:r>
      <w:r w:rsidRPr="008F350B">
        <w:t>les</w:t>
      </w:r>
      <w:r w:rsidRPr="008F350B">
        <w:rPr>
          <w:spacing w:val="-6"/>
        </w:rPr>
        <w:t xml:space="preserve"> </w:t>
      </w:r>
      <w:r w:rsidRPr="008F350B">
        <w:t>enveloppes</w:t>
      </w:r>
      <w:r w:rsidRPr="008F350B">
        <w:rPr>
          <w:spacing w:val="-6"/>
        </w:rPr>
        <w:t xml:space="preserve"> </w:t>
      </w:r>
      <w:r w:rsidRPr="008F350B">
        <w:t>marquées « Offre de Remplacement » seront ouvertes</w:t>
      </w:r>
      <w:r w:rsidRPr="008F350B">
        <w:rPr>
          <w:spacing w:val="1"/>
        </w:rPr>
        <w:t xml:space="preserve"> </w:t>
      </w:r>
      <w:r w:rsidRPr="008F350B">
        <w:t>et</w:t>
      </w:r>
      <w:r w:rsidRPr="008F350B">
        <w:rPr>
          <w:spacing w:val="1"/>
        </w:rPr>
        <w:t xml:space="preserve"> </w:t>
      </w:r>
      <w:r w:rsidRPr="008F350B">
        <w:t>annoncées</w:t>
      </w:r>
      <w:r w:rsidRPr="008F350B">
        <w:rPr>
          <w:spacing w:val="1"/>
        </w:rPr>
        <w:t xml:space="preserve"> </w:t>
      </w:r>
      <w:r w:rsidRPr="008F350B">
        <w:t>à</w:t>
      </w:r>
      <w:r w:rsidRPr="008F350B">
        <w:rPr>
          <w:spacing w:val="1"/>
        </w:rPr>
        <w:t xml:space="preserve"> </w:t>
      </w:r>
      <w:r w:rsidRPr="008F350B">
        <w:t>haute</w:t>
      </w:r>
      <w:r w:rsidRPr="008F350B">
        <w:rPr>
          <w:spacing w:val="1"/>
        </w:rPr>
        <w:t xml:space="preserve"> </w:t>
      </w:r>
      <w:r w:rsidRPr="008F350B">
        <w:t>voix</w:t>
      </w:r>
      <w:r w:rsidRPr="008F350B">
        <w:rPr>
          <w:spacing w:val="1"/>
        </w:rPr>
        <w:t xml:space="preserve"> </w:t>
      </w:r>
      <w:r w:rsidRPr="008F350B">
        <w:t>et</w:t>
      </w:r>
      <w:r w:rsidRPr="008F350B">
        <w:rPr>
          <w:spacing w:val="1"/>
        </w:rPr>
        <w:t xml:space="preserve"> </w:t>
      </w:r>
      <w:r w:rsidRPr="008F350B">
        <w:t>la</w:t>
      </w:r>
      <w:r w:rsidRPr="008F350B">
        <w:rPr>
          <w:spacing w:val="1"/>
        </w:rPr>
        <w:t xml:space="preserve"> </w:t>
      </w:r>
      <w:r w:rsidRPr="008F350B">
        <w:t xml:space="preserve">nouvelle offre correspondante substituée à la </w:t>
      </w:r>
      <w:r w:rsidRPr="008F350B">
        <w:rPr>
          <w:spacing w:val="5"/>
        </w:rPr>
        <w:t>précédente</w:t>
      </w:r>
      <w:r w:rsidRPr="008F350B">
        <w:t>,</w:t>
      </w:r>
      <w:r w:rsidRPr="008F350B">
        <w:rPr>
          <w:b/>
          <w:i/>
        </w:rPr>
        <w:t xml:space="preserve"> </w:t>
      </w:r>
      <w:r w:rsidRPr="008F350B">
        <w:rPr>
          <w:spacing w:val="5"/>
        </w:rPr>
        <w:t>qu</w:t>
      </w:r>
      <w:r w:rsidRPr="008F350B">
        <w:t>i</w:t>
      </w:r>
      <w:r w:rsidRPr="008F350B">
        <w:rPr>
          <w:b/>
          <w:i/>
        </w:rPr>
        <w:t xml:space="preserve"> </w:t>
      </w:r>
      <w:r w:rsidRPr="008F350B">
        <w:rPr>
          <w:spacing w:val="5"/>
        </w:rPr>
        <w:t>ser</w:t>
      </w:r>
      <w:r w:rsidRPr="008F350B">
        <w:t>a</w:t>
      </w:r>
      <w:r w:rsidRPr="008F350B">
        <w:rPr>
          <w:b/>
          <w:i/>
        </w:rPr>
        <w:t xml:space="preserve"> </w:t>
      </w:r>
      <w:r w:rsidRPr="008F350B">
        <w:rPr>
          <w:spacing w:val="5"/>
        </w:rPr>
        <w:t>renvoyé</w:t>
      </w:r>
      <w:r w:rsidRPr="008F350B">
        <w:t>e</w:t>
      </w:r>
      <w:r w:rsidRPr="008F350B">
        <w:rPr>
          <w:b/>
          <w:i/>
        </w:rPr>
        <w:t xml:space="preserve"> </w:t>
      </w:r>
      <w:r w:rsidRPr="008F350B">
        <w:rPr>
          <w:spacing w:val="5"/>
        </w:rPr>
        <w:t xml:space="preserve">au </w:t>
      </w:r>
      <w:r w:rsidRPr="008F350B">
        <w:rPr>
          <w:spacing w:val="2"/>
        </w:rPr>
        <w:t>Soumissionnair</w:t>
      </w:r>
      <w:r w:rsidRPr="008F350B">
        <w:t xml:space="preserve">e </w:t>
      </w:r>
      <w:r w:rsidRPr="008F350B">
        <w:rPr>
          <w:spacing w:val="-28"/>
        </w:rPr>
        <w:t xml:space="preserve"> </w:t>
      </w:r>
      <w:r w:rsidRPr="008F350B">
        <w:rPr>
          <w:spacing w:val="2"/>
        </w:rPr>
        <w:t>concern</w:t>
      </w:r>
      <w:r w:rsidRPr="008F350B">
        <w:t xml:space="preserve">é </w:t>
      </w:r>
      <w:r w:rsidRPr="008F350B">
        <w:rPr>
          <w:spacing w:val="-28"/>
        </w:rPr>
        <w:t xml:space="preserve"> </w:t>
      </w:r>
      <w:r w:rsidRPr="008F350B">
        <w:rPr>
          <w:spacing w:val="2"/>
        </w:rPr>
        <w:t>san</w:t>
      </w:r>
      <w:r w:rsidRPr="008F350B">
        <w:t xml:space="preserve">s </w:t>
      </w:r>
      <w:r w:rsidRPr="008F350B">
        <w:rPr>
          <w:spacing w:val="-28"/>
        </w:rPr>
        <w:t xml:space="preserve"> </w:t>
      </w:r>
      <w:r w:rsidRPr="008F350B">
        <w:rPr>
          <w:spacing w:val="2"/>
        </w:rPr>
        <w:t>avoi</w:t>
      </w:r>
      <w:r w:rsidRPr="008F350B">
        <w:t xml:space="preserve">r </w:t>
      </w:r>
      <w:r w:rsidRPr="008F350B">
        <w:rPr>
          <w:spacing w:val="-28"/>
        </w:rPr>
        <w:t xml:space="preserve"> </w:t>
      </w:r>
      <w:r w:rsidRPr="008F350B">
        <w:rPr>
          <w:spacing w:val="2"/>
        </w:rPr>
        <w:t xml:space="preserve">été </w:t>
      </w:r>
      <w:r w:rsidRPr="008F350B">
        <w:t>ouverte. Le remplacement d’offre ne sera autorisé</w:t>
      </w:r>
      <w:r w:rsidRPr="008F350B">
        <w:rPr>
          <w:spacing w:val="19"/>
        </w:rPr>
        <w:t xml:space="preserve"> </w:t>
      </w:r>
      <w:r w:rsidRPr="008F350B">
        <w:t>que</w:t>
      </w:r>
      <w:r w:rsidRPr="008F350B">
        <w:rPr>
          <w:spacing w:val="19"/>
        </w:rPr>
        <w:t xml:space="preserve"> </w:t>
      </w:r>
      <w:r w:rsidRPr="008F350B">
        <w:t>si</w:t>
      </w:r>
      <w:r w:rsidRPr="008F350B">
        <w:rPr>
          <w:spacing w:val="19"/>
        </w:rPr>
        <w:t xml:space="preserve"> </w:t>
      </w:r>
      <w:r w:rsidRPr="008F350B">
        <w:t>la</w:t>
      </w:r>
      <w:r w:rsidRPr="008F350B">
        <w:rPr>
          <w:spacing w:val="19"/>
        </w:rPr>
        <w:t xml:space="preserve"> </w:t>
      </w:r>
      <w:r w:rsidRPr="008F350B">
        <w:t>notification</w:t>
      </w:r>
      <w:r w:rsidRPr="008F350B">
        <w:rPr>
          <w:spacing w:val="19"/>
        </w:rPr>
        <w:t xml:space="preserve"> </w:t>
      </w:r>
      <w:r w:rsidRPr="008F350B">
        <w:t>correspondante contient une habilitation valide du signataire à demander le remplacement et est lue à haute voix. Enfin, les enveloppes marquées «</w:t>
      </w:r>
      <w:r w:rsidRPr="008F350B">
        <w:rPr>
          <w:spacing w:val="-26"/>
        </w:rPr>
        <w:t xml:space="preserve"> </w:t>
      </w:r>
      <w:r w:rsidRPr="008F350B">
        <w:rPr>
          <w:spacing w:val="4"/>
        </w:rPr>
        <w:t>modificatio</w:t>
      </w:r>
      <w:r w:rsidRPr="008F350B">
        <w:t xml:space="preserve">n » </w:t>
      </w:r>
      <w:r w:rsidRPr="008F350B">
        <w:rPr>
          <w:spacing w:val="4"/>
        </w:rPr>
        <w:t>seron</w:t>
      </w:r>
      <w:r w:rsidRPr="008F350B">
        <w:t xml:space="preserve">t </w:t>
      </w:r>
      <w:r w:rsidRPr="008F350B">
        <w:rPr>
          <w:spacing w:val="4"/>
        </w:rPr>
        <w:t>ouverte</w:t>
      </w:r>
      <w:r w:rsidRPr="008F350B">
        <w:t xml:space="preserve">s </w:t>
      </w:r>
      <w:r w:rsidRPr="008F350B">
        <w:rPr>
          <w:spacing w:val="4"/>
        </w:rPr>
        <w:t>e</w:t>
      </w:r>
      <w:r w:rsidRPr="008F350B">
        <w:t xml:space="preserve">t </w:t>
      </w:r>
      <w:r w:rsidRPr="008F350B">
        <w:rPr>
          <w:spacing w:val="4"/>
        </w:rPr>
        <w:t xml:space="preserve">leur </w:t>
      </w:r>
      <w:r w:rsidRPr="008F350B">
        <w:rPr>
          <w:spacing w:val="5"/>
        </w:rPr>
        <w:t>conten</w:t>
      </w:r>
      <w:r w:rsidRPr="008F350B">
        <w:t>u</w:t>
      </w:r>
      <w:r w:rsidRPr="008F350B">
        <w:rPr>
          <w:b/>
          <w:i/>
        </w:rPr>
        <w:t xml:space="preserve"> </w:t>
      </w:r>
      <w:r w:rsidRPr="008F350B">
        <w:rPr>
          <w:spacing w:val="5"/>
        </w:rPr>
        <w:t>l</w:t>
      </w:r>
      <w:r w:rsidRPr="008F350B">
        <w:t>u</w:t>
      </w:r>
      <w:r w:rsidRPr="008F350B">
        <w:rPr>
          <w:b/>
          <w:i/>
        </w:rPr>
        <w:t xml:space="preserve"> </w:t>
      </w:r>
      <w:r w:rsidRPr="008F350B">
        <w:t>à</w:t>
      </w:r>
      <w:r w:rsidRPr="008F350B">
        <w:rPr>
          <w:b/>
          <w:i/>
        </w:rPr>
        <w:t xml:space="preserve"> </w:t>
      </w:r>
      <w:r w:rsidRPr="008F350B">
        <w:rPr>
          <w:spacing w:val="5"/>
        </w:rPr>
        <w:t>haut</w:t>
      </w:r>
      <w:r w:rsidRPr="008F350B">
        <w:t>e</w:t>
      </w:r>
      <w:r w:rsidRPr="008F350B">
        <w:rPr>
          <w:b/>
          <w:i/>
        </w:rPr>
        <w:t xml:space="preserve"> </w:t>
      </w:r>
      <w:r w:rsidRPr="008F350B">
        <w:rPr>
          <w:spacing w:val="5"/>
        </w:rPr>
        <w:t>voi</w:t>
      </w:r>
      <w:r w:rsidRPr="008F350B">
        <w:t>x</w:t>
      </w:r>
      <w:r w:rsidRPr="008F350B">
        <w:rPr>
          <w:b/>
          <w:i/>
        </w:rPr>
        <w:t xml:space="preserve"> </w:t>
      </w:r>
      <w:r w:rsidRPr="008F350B">
        <w:rPr>
          <w:spacing w:val="5"/>
        </w:rPr>
        <w:t>ave</w:t>
      </w:r>
      <w:r w:rsidRPr="008F350B">
        <w:t>c</w:t>
      </w:r>
      <w:r w:rsidRPr="008F350B">
        <w:rPr>
          <w:b/>
          <w:i/>
        </w:rPr>
        <w:t xml:space="preserve"> </w:t>
      </w:r>
      <w:r w:rsidRPr="008F350B">
        <w:rPr>
          <w:spacing w:val="5"/>
        </w:rPr>
        <w:t xml:space="preserve">l’offre </w:t>
      </w:r>
      <w:r w:rsidRPr="008F350B">
        <w:t xml:space="preserve">correspondante. La modification d’offre ne </w:t>
      </w:r>
      <w:r w:rsidRPr="008F350B">
        <w:rPr>
          <w:spacing w:val="5"/>
        </w:rPr>
        <w:t>ser</w:t>
      </w:r>
      <w:r w:rsidRPr="008F350B">
        <w:t>a</w:t>
      </w:r>
      <w:r w:rsidRPr="008F350B">
        <w:rPr>
          <w:b/>
          <w:i/>
        </w:rPr>
        <w:t xml:space="preserve"> </w:t>
      </w:r>
      <w:r w:rsidRPr="008F350B">
        <w:rPr>
          <w:spacing w:val="5"/>
        </w:rPr>
        <w:t>autorisé</w:t>
      </w:r>
      <w:r w:rsidRPr="008F350B">
        <w:t>e</w:t>
      </w:r>
      <w:r w:rsidRPr="008F350B">
        <w:rPr>
          <w:b/>
          <w:i/>
        </w:rPr>
        <w:t xml:space="preserve"> </w:t>
      </w:r>
      <w:r w:rsidRPr="008F350B">
        <w:rPr>
          <w:spacing w:val="5"/>
        </w:rPr>
        <w:t>qu</w:t>
      </w:r>
      <w:r w:rsidRPr="008F350B">
        <w:t>e</w:t>
      </w:r>
      <w:r w:rsidRPr="008F350B">
        <w:rPr>
          <w:b/>
          <w:i/>
        </w:rPr>
        <w:t xml:space="preserve"> </w:t>
      </w:r>
      <w:r w:rsidRPr="008F350B">
        <w:rPr>
          <w:spacing w:val="5"/>
        </w:rPr>
        <w:t>s</w:t>
      </w:r>
      <w:r w:rsidRPr="008F350B">
        <w:t>i</w:t>
      </w:r>
      <w:r w:rsidRPr="008F350B">
        <w:rPr>
          <w:b/>
          <w:i/>
        </w:rPr>
        <w:t xml:space="preserve"> </w:t>
      </w:r>
      <w:r w:rsidRPr="008F350B">
        <w:rPr>
          <w:spacing w:val="5"/>
        </w:rPr>
        <w:t>l</w:t>
      </w:r>
      <w:r w:rsidRPr="008F350B">
        <w:t>a</w:t>
      </w:r>
      <w:r w:rsidRPr="008F350B">
        <w:rPr>
          <w:b/>
          <w:i/>
        </w:rPr>
        <w:t xml:space="preserve"> </w:t>
      </w:r>
      <w:r w:rsidRPr="008F350B">
        <w:rPr>
          <w:spacing w:val="5"/>
        </w:rPr>
        <w:t xml:space="preserve">notification </w:t>
      </w:r>
      <w:r w:rsidRPr="008F350B">
        <w:t>correspondante</w:t>
      </w:r>
      <w:r w:rsidRPr="008F350B">
        <w:rPr>
          <w:spacing w:val="23"/>
        </w:rPr>
        <w:t xml:space="preserve"> </w:t>
      </w:r>
      <w:r w:rsidRPr="008F350B">
        <w:t>contient</w:t>
      </w:r>
      <w:r w:rsidRPr="008F350B">
        <w:rPr>
          <w:spacing w:val="23"/>
        </w:rPr>
        <w:t xml:space="preserve"> </w:t>
      </w:r>
      <w:r w:rsidRPr="008F350B">
        <w:t>une</w:t>
      </w:r>
      <w:r w:rsidRPr="008F350B">
        <w:rPr>
          <w:spacing w:val="23"/>
        </w:rPr>
        <w:t xml:space="preserve"> </w:t>
      </w:r>
      <w:r w:rsidRPr="008F350B">
        <w:t>habilitation</w:t>
      </w:r>
      <w:r w:rsidRPr="008F350B">
        <w:rPr>
          <w:spacing w:val="23"/>
        </w:rPr>
        <w:t xml:space="preserve"> </w:t>
      </w:r>
      <w:r w:rsidRPr="008F350B">
        <w:t>valide</w:t>
      </w:r>
      <w:r w:rsidRPr="008F350B">
        <w:rPr>
          <w:spacing w:val="-8"/>
        </w:rPr>
        <w:t xml:space="preserve"> </w:t>
      </w:r>
      <w:r w:rsidRPr="008F350B">
        <w:t>du</w:t>
      </w:r>
      <w:r w:rsidRPr="008F350B">
        <w:rPr>
          <w:spacing w:val="-8"/>
        </w:rPr>
        <w:t xml:space="preserve"> </w:t>
      </w:r>
      <w:r w:rsidRPr="008F350B">
        <w:t>signataire</w:t>
      </w:r>
      <w:r w:rsidRPr="008F350B">
        <w:rPr>
          <w:spacing w:val="-8"/>
        </w:rPr>
        <w:t xml:space="preserve"> </w:t>
      </w:r>
      <w:r w:rsidRPr="008F350B">
        <w:t>à</w:t>
      </w:r>
      <w:r w:rsidRPr="008F350B">
        <w:rPr>
          <w:spacing w:val="-8"/>
        </w:rPr>
        <w:t xml:space="preserve"> </w:t>
      </w:r>
      <w:r w:rsidRPr="008F350B">
        <w:t>demander</w:t>
      </w:r>
      <w:r w:rsidRPr="008F350B">
        <w:rPr>
          <w:spacing w:val="-8"/>
        </w:rPr>
        <w:t xml:space="preserve"> </w:t>
      </w:r>
      <w:r w:rsidRPr="008F350B">
        <w:t>la</w:t>
      </w:r>
      <w:r w:rsidRPr="008F350B">
        <w:rPr>
          <w:spacing w:val="-8"/>
        </w:rPr>
        <w:t xml:space="preserve"> </w:t>
      </w:r>
      <w:r w:rsidRPr="008F350B">
        <w:t>modification</w:t>
      </w:r>
      <w:r w:rsidRPr="008F350B">
        <w:rPr>
          <w:spacing w:val="-8"/>
        </w:rPr>
        <w:t xml:space="preserve"> </w:t>
      </w:r>
      <w:r w:rsidRPr="008F350B">
        <w:t>et est</w:t>
      </w:r>
      <w:r w:rsidRPr="008F350B">
        <w:rPr>
          <w:spacing w:val="11"/>
        </w:rPr>
        <w:t xml:space="preserve"> </w:t>
      </w:r>
      <w:r w:rsidRPr="008F350B">
        <w:t>lue</w:t>
      </w:r>
      <w:r w:rsidRPr="008F350B">
        <w:rPr>
          <w:spacing w:val="11"/>
        </w:rPr>
        <w:t xml:space="preserve"> </w:t>
      </w:r>
      <w:r w:rsidRPr="008F350B">
        <w:t>à</w:t>
      </w:r>
      <w:r w:rsidRPr="008F350B">
        <w:rPr>
          <w:spacing w:val="11"/>
        </w:rPr>
        <w:t xml:space="preserve"> </w:t>
      </w:r>
      <w:r w:rsidRPr="008F350B">
        <w:t>haute</w:t>
      </w:r>
      <w:r w:rsidRPr="008F350B">
        <w:rPr>
          <w:spacing w:val="11"/>
        </w:rPr>
        <w:t xml:space="preserve"> </w:t>
      </w:r>
      <w:r w:rsidRPr="008F350B">
        <w:t>voix.</w:t>
      </w:r>
      <w:r w:rsidRPr="008F350B">
        <w:rPr>
          <w:spacing w:val="11"/>
        </w:rPr>
        <w:t xml:space="preserve"> </w:t>
      </w:r>
      <w:r w:rsidRPr="008F350B">
        <w:t>Seules</w:t>
      </w:r>
      <w:r w:rsidRPr="008F350B">
        <w:rPr>
          <w:spacing w:val="11"/>
        </w:rPr>
        <w:t xml:space="preserve"> </w:t>
      </w:r>
      <w:r w:rsidRPr="008F350B">
        <w:t>les</w:t>
      </w:r>
      <w:r w:rsidRPr="008F350B">
        <w:rPr>
          <w:spacing w:val="11"/>
        </w:rPr>
        <w:t xml:space="preserve"> </w:t>
      </w:r>
      <w:r w:rsidRPr="008F350B">
        <w:t>offres</w:t>
      </w:r>
      <w:r w:rsidRPr="008F350B">
        <w:rPr>
          <w:spacing w:val="11"/>
        </w:rPr>
        <w:t xml:space="preserve"> </w:t>
      </w:r>
      <w:r w:rsidRPr="008F350B">
        <w:t>qui</w:t>
      </w:r>
      <w:r w:rsidRPr="008F350B">
        <w:rPr>
          <w:spacing w:val="11"/>
        </w:rPr>
        <w:t xml:space="preserve"> </w:t>
      </w:r>
      <w:r w:rsidRPr="008F350B">
        <w:t xml:space="preserve">ont </w:t>
      </w:r>
      <w:r w:rsidRPr="008F350B">
        <w:rPr>
          <w:spacing w:val="2"/>
        </w:rPr>
        <w:t>ét</w:t>
      </w:r>
      <w:r w:rsidRPr="008F350B">
        <w:t xml:space="preserve">é </w:t>
      </w:r>
      <w:r w:rsidRPr="008F350B">
        <w:rPr>
          <w:spacing w:val="-28"/>
        </w:rPr>
        <w:t xml:space="preserve"> </w:t>
      </w:r>
      <w:r w:rsidRPr="008F350B">
        <w:rPr>
          <w:spacing w:val="2"/>
        </w:rPr>
        <w:t>ouverte</w:t>
      </w:r>
      <w:r w:rsidRPr="008F350B">
        <w:t xml:space="preserve">s </w:t>
      </w:r>
      <w:r w:rsidRPr="008F350B">
        <w:rPr>
          <w:spacing w:val="-28"/>
        </w:rPr>
        <w:t xml:space="preserve"> </w:t>
      </w:r>
      <w:r w:rsidRPr="008F350B">
        <w:rPr>
          <w:spacing w:val="2"/>
        </w:rPr>
        <w:t>e</w:t>
      </w:r>
      <w:r w:rsidRPr="008F350B">
        <w:t xml:space="preserve">t </w:t>
      </w:r>
      <w:r w:rsidRPr="008F350B">
        <w:rPr>
          <w:spacing w:val="-28"/>
        </w:rPr>
        <w:t xml:space="preserve"> </w:t>
      </w:r>
      <w:r w:rsidRPr="008F350B">
        <w:rPr>
          <w:spacing w:val="2"/>
        </w:rPr>
        <w:t>annoncée</w:t>
      </w:r>
      <w:r w:rsidRPr="008F350B">
        <w:t xml:space="preserve">s </w:t>
      </w:r>
      <w:r w:rsidRPr="008F350B">
        <w:rPr>
          <w:spacing w:val="-28"/>
        </w:rPr>
        <w:t xml:space="preserve"> </w:t>
      </w:r>
      <w:r w:rsidRPr="008F350B">
        <w:t xml:space="preserve">à </w:t>
      </w:r>
      <w:r w:rsidRPr="008F350B">
        <w:rPr>
          <w:spacing w:val="-28"/>
        </w:rPr>
        <w:t xml:space="preserve"> </w:t>
      </w:r>
      <w:r w:rsidRPr="008F350B">
        <w:rPr>
          <w:spacing w:val="2"/>
        </w:rPr>
        <w:t>haut</w:t>
      </w:r>
      <w:r w:rsidRPr="008F350B">
        <w:t xml:space="preserve">e </w:t>
      </w:r>
      <w:r w:rsidRPr="008F350B">
        <w:rPr>
          <w:spacing w:val="-28"/>
        </w:rPr>
        <w:t xml:space="preserve"> </w:t>
      </w:r>
      <w:r w:rsidRPr="008F350B">
        <w:rPr>
          <w:spacing w:val="2"/>
        </w:rPr>
        <w:t xml:space="preserve">voix </w:t>
      </w:r>
      <w:r w:rsidRPr="008F350B">
        <w:t>lors de l’ouverture des plis seront ensuite évaluées.</w:t>
      </w:r>
    </w:p>
    <w:p w:rsidR="004B3DCB" w:rsidRPr="008F350B" w:rsidRDefault="004B3DCB" w:rsidP="004B3DCB">
      <w:pPr>
        <w:widowControl w:val="0"/>
        <w:tabs>
          <w:tab w:val="left" w:pos="2280"/>
          <w:tab w:val="left" w:pos="2920"/>
          <w:tab w:val="left" w:pos="3660"/>
          <w:tab w:val="left" w:pos="4940"/>
        </w:tabs>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25.4.</w:t>
      </w:r>
      <w:r w:rsidRPr="008F350B">
        <w:rPr>
          <w:spacing w:val="14"/>
        </w:rPr>
        <w:t xml:space="preserve"> </w:t>
      </w:r>
      <w:r w:rsidRPr="008F350B">
        <w:t>Les</w:t>
      </w:r>
      <w:r w:rsidRPr="008F350B">
        <w:rPr>
          <w:spacing w:val="14"/>
        </w:rPr>
        <w:t xml:space="preserve"> </w:t>
      </w:r>
      <w:r w:rsidRPr="008F350B">
        <w:t>offres</w:t>
      </w:r>
      <w:r w:rsidRPr="008F350B">
        <w:rPr>
          <w:spacing w:val="14"/>
        </w:rPr>
        <w:t xml:space="preserve"> </w:t>
      </w:r>
      <w:r w:rsidRPr="008F350B">
        <w:t>(et</w:t>
      </w:r>
      <w:r w:rsidRPr="008F350B">
        <w:rPr>
          <w:spacing w:val="14"/>
        </w:rPr>
        <w:t xml:space="preserve"> </w:t>
      </w:r>
      <w:r w:rsidRPr="008F350B">
        <w:t>les</w:t>
      </w:r>
      <w:r w:rsidRPr="008F350B">
        <w:rPr>
          <w:spacing w:val="14"/>
        </w:rPr>
        <w:t xml:space="preserve"> </w:t>
      </w:r>
      <w:r w:rsidRPr="008F350B">
        <w:t>modifications</w:t>
      </w:r>
      <w:r w:rsidRPr="008F350B">
        <w:rPr>
          <w:spacing w:val="14"/>
        </w:rPr>
        <w:t xml:space="preserve"> </w:t>
      </w:r>
      <w:r w:rsidRPr="008F350B">
        <w:t>reçues</w:t>
      </w:r>
      <w:r w:rsidRPr="008F350B">
        <w:rPr>
          <w:spacing w:val="14"/>
        </w:rPr>
        <w:t xml:space="preserve"> </w:t>
      </w:r>
      <w:r w:rsidRPr="008F350B">
        <w:t>conformément aux dispositions de l'article 24 du RGAO) qui n’ont pas été ouvertes et lues à haute voix durant la séance d’ouverture des plis,</w:t>
      </w:r>
      <w:r w:rsidRPr="008F350B">
        <w:rPr>
          <w:spacing w:val="9"/>
        </w:rPr>
        <w:t xml:space="preserve"> </w:t>
      </w:r>
      <w:r w:rsidRPr="008F350B">
        <w:t>quelle</w:t>
      </w:r>
      <w:r w:rsidRPr="008F350B">
        <w:rPr>
          <w:spacing w:val="9"/>
        </w:rPr>
        <w:t xml:space="preserve"> </w:t>
      </w:r>
      <w:r w:rsidRPr="008F350B">
        <w:t>qu’en</w:t>
      </w:r>
      <w:r w:rsidRPr="008F350B">
        <w:rPr>
          <w:spacing w:val="9"/>
        </w:rPr>
        <w:t xml:space="preserve"> </w:t>
      </w:r>
      <w:r w:rsidRPr="008F350B">
        <w:t>soit</w:t>
      </w:r>
      <w:r w:rsidRPr="008F350B">
        <w:rPr>
          <w:spacing w:val="9"/>
        </w:rPr>
        <w:t xml:space="preserve"> </w:t>
      </w:r>
      <w:r w:rsidRPr="008F350B">
        <w:t>la</w:t>
      </w:r>
      <w:r w:rsidRPr="008F350B">
        <w:rPr>
          <w:spacing w:val="9"/>
        </w:rPr>
        <w:t xml:space="preserve"> </w:t>
      </w:r>
      <w:r w:rsidRPr="008F350B">
        <w:t>raison,</w:t>
      </w:r>
      <w:r w:rsidRPr="008F350B">
        <w:rPr>
          <w:spacing w:val="9"/>
        </w:rPr>
        <w:t xml:space="preserve"> </w:t>
      </w:r>
      <w:r w:rsidRPr="008F350B">
        <w:t>ne</w:t>
      </w:r>
      <w:r w:rsidRPr="008F350B">
        <w:rPr>
          <w:spacing w:val="9"/>
        </w:rPr>
        <w:t xml:space="preserve"> </w:t>
      </w:r>
      <w:r w:rsidRPr="008F350B">
        <w:t>seront</w:t>
      </w:r>
      <w:r w:rsidRPr="008F350B">
        <w:rPr>
          <w:spacing w:val="9"/>
        </w:rPr>
        <w:t xml:space="preserve"> </w:t>
      </w:r>
      <w:r w:rsidRPr="008F350B">
        <w:t>pas soumises</w:t>
      </w:r>
      <w:r w:rsidRPr="008F350B">
        <w:rPr>
          <w:spacing w:val="6"/>
        </w:rPr>
        <w:t xml:space="preserve"> </w:t>
      </w:r>
      <w:r w:rsidRPr="008F350B">
        <w:t>à</w:t>
      </w:r>
      <w:r w:rsidRPr="008F350B">
        <w:rPr>
          <w:spacing w:val="6"/>
        </w:rPr>
        <w:t xml:space="preserve"> </w:t>
      </w:r>
      <w:r w:rsidRPr="008F350B">
        <w:t>évaluation.</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25.5. Il</w:t>
      </w:r>
      <w:r w:rsidRPr="008F350B">
        <w:rPr>
          <w:spacing w:val="13"/>
        </w:rPr>
        <w:t xml:space="preserve"> </w:t>
      </w:r>
      <w:r w:rsidRPr="008F350B">
        <w:t>est</w:t>
      </w:r>
      <w:r w:rsidRPr="008F350B">
        <w:rPr>
          <w:spacing w:val="13"/>
        </w:rPr>
        <w:t xml:space="preserve"> </w:t>
      </w:r>
      <w:r w:rsidRPr="008F350B">
        <w:t>établi,</w:t>
      </w:r>
      <w:r w:rsidRPr="008F350B">
        <w:rPr>
          <w:spacing w:val="13"/>
        </w:rPr>
        <w:t xml:space="preserve"> </w:t>
      </w:r>
      <w:r w:rsidRPr="008F350B">
        <w:t>séance</w:t>
      </w:r>
      <w:r w:rsidRPr="008F350B">
        <w:rPr>
          <w:spacing w:val="13"/>
        </w:rPr>
        <w:t xml:space="preserve"> </w:t>
      </w:r>
      <w:r w:rsidRPr="008F350B">
        <w:t>tenante</w:t>
      </w:r>
      <w:r w:rsidRPr="008F350B">
        <w:rPr>
          <w:spacing w:val="13"/>
        </w:rPr>
        <w:t xml:space="preserve"> </w:t>
      </w:r>
      <w:r w:rsidRPr="008F350B">
        <w:t>un</w:t>
      </w:r>
      <w:r w:rsidRPr="008F350B">
        <w:rPr>
          <w:spacing w:val="13"/>
        </w:rPr>
        <w:t xml:space="preserve"> </w:t>
      </w:r>
      <w:r w:rsidRPr="008F350B">
        <w:t>procès</w:t>
      </w:r>
      <w:r w:rsidRPr="008F350B">
        <w:rPr>
          <w:spacing w:val="13"/>
        </w:rPr>
        <w:t>-</w:t>
      </w:r>
      <w:r w:rsidRPr="008F350B">
        <w:t>verbal d’ouverture des</w:t>
      </w:r>
      <w:r w:rsidRPr="008F350B">
        <w:rPr>
          <w:spacing w:val="3"/>
        </w:rPr>
        <w:t xml:space="preserve"> </w:t>
      </w:r>
      <w:r w:rsidRPr="008F350B">
        <w:t>plis</w:t>
      </w:r>
      <w:r w:rsidRPr="008F350B">
        <w:rPr>
          <w:spacing w:val="3"/>
        </w:rPr>
        <w:t xml:space="preserve"> </w:t>
      </w:r>
      <w:r w:rsidRPr="008F350B">
        <w:t>qui</w:t>
      </w:r>
      <w:r w:rsidRPr="008F350B">
        <w:rPr>
          <w:spacing w:val="3"/>
        </w:rPr>
        <w:t xml:space="preserve"> </w:t>
      </w:r>
      <w:r w:rsidRPr="008F350B">
        <w:t>mentionne</w:t>
      </w:r>
      <w:r w:rsidRPr="008F350B">
        <w:rPr>
          <w:spacing w:val="3"/>
        </w:rPr>
        <w:t xml:space="preserve"> </w:t>
      </w:r>
      <w:r w:rsidRPr="008F350B">
        <w:t>la</w:t>
      </w:r>
      <w:r w:rsidRPr="008F350B">
        <w:rPr>
          <w:spacing w:val="3"/>
        </w:rPr>
        <w:t xml:space="preserve"> </w:t>
      </w:r>
      <w:r w:rsidRPr="008F350B">
        <w:t>recevabilité</w:t>
      </w:r>
      <w:r w:rsidRPr="008F350B">
        <w:rPr>
          <w:spacing w:val="7"/>
        </w:rPr>
        <w:t xml:space="preserve"> </w:t>
      </w:r>
      <w:r w:rsidRPr="008F350B">
        <w:t>des</w:t>
      </w:r>
      <w:r w:rsidRPr="008F350B">
        <w:rPr>
          <w:spacing w:val="7"/>
        </w:rPr>
        <w:t xml:space="preserve"> </w:t>
      </w:r>
      <w:r w:rsidRPr="008F350B">
        <w:t>offres,</w:t>
      </w:r>
      <w:r w:rsidRPr="008F350B">
        <w:rPr>
          <w:spacing w:val="7"/>
        </w:rPr>
        <w:t xml:space="preserve"> </w:t>
      </w:r>
      <w:r w:rsidRPr="008F350B">
        <w:t>leur</w:t>
      </w:r>
      <w:r w:rsidRPr="008F350B">
        <w:rPr>
          <w:spacing w:val="7"/>
        </w:rPr>
        <w:t xml:space="preserve"> </w:t>
      </w:r>
      <w:r w:rsidRPr="008F350B">
        <w:t>régularité</w:t>
      </w:r>
      <w:r w:rsidRPr="008F350B">
        <w:rPr>
          <w:spacing w:val="7"/>
        </w:rPr>
        <w:t xml:space="preserve"> </w:t>
      </w:r>
      <w:r w:rsidRPr="008F350B">
        <w:t>administrative, leurs prix, leurs rabais, et leurs délais ainsi que la composition de la sous- commission d’analyse. Une copie dudit procès-verbal à laquelle</w:t>
      </w:r>
      <w:r w:rsidRPr="008F350B">
        <w:rPr>
          <w:spacing w:val="-8"/>
        </w:rPr>
        <w:t xml:space="preserve"> </w:t>
      </w:r>
      <w:r w:rsidRPr="008F350B">
        <w:t>est</w:t>
      </w:r>
      <w:r w:rsidRPr="008F350B">
        <w:rPr>
          <w:spacing w:val="-8"/>
        </w:rPr>
        <w:t xml:space="preserve"> </w:t>
      </w:r>
      <w:r w:rsidRPr="008F350B">
        <w:t>annexée</w:t>
      </w:r>
      <w:r w:rsidRPr="008F350B">
        <w:rPr>
          <w:spacing w:val="-8"/>
        </w:rPr>
        <w:t xml:space="preserve"> </w:t>
      </w:r>
      <w:r w:rsidRPr="008F350B">
        <w:t>la</w:t>
      </w:r>
      <w:r w:rsidRPr="008F350B">
        <w:rPr>
          <w:spacing w:val="-8"/>
        </w:rPr>
        <w:t xml:space="preserve"> </w:t>
      </w:r>
      <w:r w:rsidRPr="008F350B">
        <w:t>feuille</w:t>
      </w:r>
      <w:r w:rsidRPr="008F350B">
        <w:rPr>
          <w:spacing w:val="-8"/>
        </w:rPr>
        <w:t xml:space="preserve"> </w:t>
      </w:r>
      <w:r w:rsidRPr="008F350B">
        <w:t>de</w:t>
      </w:r>
      <w:r w:rsidRPr="008F350B">
        <w:rPr>
          <w:spacing w:val="-8"/>
        </w:rPr>
        <w:t xml:space="preserve"> </w:t>
      </w:r>
      <w:r w:rsidRPr="008F350B">
        <w:t>présence</w:t>
      </w:r>
      <w:r w:rsidRPr="008F350B">
        <w:rPr>
          <w:spacing w:val="-8"/>
        </w:rPr>
        <w:t xml:space="preserve"> </w:t>
      </w:r>
      <w:r w:rsidRPr="008F350B">
        <w:t>est remise  à</w:t>
      </w:r>
      <w:r w:rsidRPr="008F350B">
        <w:rPr>
          <w:spacing w:val="30"/>
        </w:rPr>
        <w:t xml:space="preserve"> </w:t>
      </w:r>
      <w:r w:rsidRPr="008F350B">
        <w:t>tous</w:t>
      </w:r>
      <w:r w:rsidRPr="008F350B">
        <w:rPr>
          <w:spacing w:val="30"/>
        </w:rPr>
        <w:t xml:space="preserve"> </w:t>
      </w:r>
      <w:r w:rsidRPr="008F350B">
        <w:t>les</w:t>
      </w:r>
      <w:r w:rsidRPr="008F350B">
        <w:rPr>
          <w:spacing w:val="30"/>
        </w:rPr>
        <w:t xml:space="preserve"> </w:t>
      </w:r>
      <w:r w:rsidRPr="008F350B">
        <w:t>participants</w:t>
      </w:r>
      <w:r w:rsidRPr="008F350B">
        <w:rPr>
          <w:spacing w:val="30"/>
        </w:rPr>
        <w:t xml:space="preserve"> </w:t>
      </w:r>
      <w:r w:rsidRPr="008F350B">
        <w:t>à</w:t>
      </w:r>
      <w:r w:rsidRPr="008F350B">
        <w:rPr>
          <w:spacing w:val="30"/>
        </w:rPr>
        <w:t xml:space="preserve"> </w:t>
      </w:r>
      <w:r w:rsidRPr="008F350B">
        <w:t>la</w:t>
      </w:r>
      <w:r w:rsidRPr="008F350B">
        <w:rPr>
          <w:spacing w:val="30"/>
        </w:rPr>
        <w:t xml:space="preserve"> </w:t>
      </w:r>
      <w:r w:rsidRPr="008F350B">
        <w:t>fin</w:t>
      </w:r>
      <w:r w:rsidRPr="008F350B">
        <w:rPr>
          <w:spacing w:val="30"/>
        </w:rPr>
        <w:t xml:space="preserve"> </w:t>
      </w:r>
      <w:r w:rsidRPr="008F350B">
        <w:t>de</w:t>
      </w:r>
      <w:r w:rsidRPr="008F350B">
        <w:rPr>
          <w:spacing w:val="30"/>
        </w:rPr>
        <w:t xml:space="preserve"> </w:t>
      </w:r>
      <w:r w:rsidRPr="008F350B">
        <w:t>la séance.</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25.6. A la fin</w:t>
      </w:r>
      <w:r w:rsidRPr="008F350B">
        <w:rPr>
          <w:spacing w:val="-14"/>
        </w:rPr>
        <w:t xml:space="preserve"> </w:t>
      </w:r>
      <w:r w:rsidRPr="008F350B">
        <w:rPr>
          <w:spacing w:val="5"/>
        </w:rPr>
        <w:t>d</w:t>
      </w:r>
      <w:r w:rsidRPr="008F350B">
        <w:t xml:space="preserve">e </w:t>
      </w:r>
      <w:r w:rsidRPr="008F350B">
        <w:rPr>
          <w:spacing w:val="-14"/>
        </w:rPr>
        <w:t xml:space="preserve"> </w:t>
      </w:r>
      <w:r w:rsidRPr="008F350B">
        <w:rPr>
          <w:spacing w:val="5"/>
        </w:rPr>
        <w:t>chaqu</w:t>
      </w:r>
      <w:r w:rsidRPr="008F350B">
        <w:t xml:space="preserve">e </w:t>
      </w:r>
      <w:r w:rsidRPr="008F350B">
        <w:rPr>
          <w:spacing w:val="-14"/>
        </w:rPr>
        <w:t xml:space="preserve"> </w:t>
      </w:r>
      <w:r w:rsidRPr="008F350B">
        <w:rPr>
          <w:spacing w:val="5"/>
        </w:rPr>
        <w:t>séanc</w:t>
      </w:r>
      <w:r w:rsidRPr="008F350B">
        <w:t xml:space="preserve">e </w:t>
      </w:r>
      <w:r w:rsidRPr="008F350B">
        <w:rPr>
          <w:spacing w:val="-14"/>
        </w:rPr>
        <w:t xml:space="preserve"> </w:t>
      </w:r>
      <w:r w:rsidRPr="008F350B">
        <w:rPr>
          <w:spacing w:val="5"/>
        </w:rPr>
        <w:t xml:space="preserve">d’ouverture </w:t>
      </w:r>
      <w:r w:rsidRPr="008F350B">
        <w:t>des plis, le président de la commission met immédiatement</w:t>
      </w:r>
      <w:r w:rsidRPr="008F350B">
        <w:rPr>
          <w:spacing w:val="12"/>
        </w:rPr>
        <w:t xml:space="preserve"> </w:t>
      </w:r>
      <w:r w:rsidRPr="008F350B">
        <w:t>à</w:t>
      </w:r>
      <w:r w:rsidRPr="008F350B">
        <w:rPr>
          <w:spacing w:val="12"/>
        </w:rPr>
        <w:t xml:space="preserve"> </w:t>
      </w:r>
      <w:r w:rsidRPr="008F350B">
        <w:t>la</w:t>
      </w:r>
      <w:r w:rsidRPr="008F350B">
        <w:rPr>
          <w:spacing w:val="12"/>
        </w:rPr>
        <w:t xml:space="preserve"> </w:t>
      </w:r>
      <w:r w:rsidRPr="008F350B">
        <w:t>disposition</w:t>
      </w:r>
      <w:r w:rsidRPr="008F350B">
        <w:rPr>
          <w:spacing w:val="12"/>
        </w:rPr>
        <w:t xml:space="preserve"> </w:t>
      </w:r>
      <w:r w:rsidRPr="008F350B">
        <w:t>du</w:t>
      </w:r>
      <w:r w:rsidRPr="008F350B">
        <w:rPr>
          <w:spacing w:val="12"/>
        </w:rPr>
        <w:t xml:space="preserve"> </w:t>
      </w:r>
      <w:r w:rsidRPr="008F350B">
        <w:t>point</w:t>
      </w:r>
      <w:r w:rsidRPr="008F350B">
        <w:rPr>
          <w:spacing w:val="12"/>
        </w:rPr>
        <w:t xml:space="preserve"> </w:t>
      </w:r>
      <w:r w:rsidRPr="008F350B">
        <w:t>focal désigné</w:t>
      </w:r>
      <w:r w:rsidRPr="008F350B">
        <w:rPr>
          <w:spacing w:val="5"/>
        </w:rPr>
        <w:t xml:space="preserve"> </w:t>
      </w:r>
      <w:r w:rsidRPr="008F350B">
        <w:t>par</w:t>
      </w:r>
      <w:r w:rsidRPr="008F350B">
        <w:rPr>
          <w:spacing w:val="5"/>
        </w:rPr>
        <w:t xml:space="preserve"> </w:t>
      </w:r>
      <w:r w:rsidRPr="008F350B">
        <w:t>l’organisme chargé de la régulation des Marchés Publics,</w:t>
      </w:r>
      <w:r w:rsidRPr="008F350B">
        <w:rPr>
          <w:spacing w:val="5"/>
        </w:rPr>
        <w:t xml:space="preserve"> </w:t>
      </w:r>
      <w:r w:rsidRPr="008F350B">
        <w:t>une</w:t>
      </w:r>
      <w:r w:rsidRPr="008F350B">
        <w:rPr>
          <w:spacing w:val="5"/>
        </w:rPr>
        <w:t xml:space="preserve"> </w:t>
      </w:r>
      <w:r w:rsidRPr="008F350B">
        <w:t>copie</w:t>
      </w:r>
      <w:r w:rsidRPr="008F350B">
        <w:rPr>
          <w:spacing w:val="5"/>
        </w:rPr>
        <w:t xml:space="preserve"> </w:t>
      </w:r>
      <w:r w:rsidRPr="008F350B">
        <w:t>paraphée</w:t>
      </w:r>
      <w:r w:rsidRPr="008F350B">
        <w:rPr>
          <w:spacing w:val="5"/>
        </w:rPr>
        <w:t xml:space="preserve"> </w:t>
      </w:r>
      <w:r w:rsidRPr="008F350B">
        <w:t>des offres</w:t>
      </w:r>
      <w:r w:rsidRPr="008F350B">
        <w:rPr>
          <w:spacing w:val="6"/>
        </w:rPr>
        <w:t xml:space="preserve"> </w:t>
      </w:r>
      <w:r w:rsidRPr="008F350B">
        <w:t>des</w:t>
      </w:r>
      <w:r w:rsidRPr="008F350B">
        <w:rPr>
          <w:spacing w:val="6"/>
        </w:rPr>
        <w:t xml:space="preserve"> </w:t>
      </w:r>
      <w:r w:rsidRPr="008F350B">
        <w:t>soumissionnaires.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25.7. En</w:t>
      </w:r>
      <w:r w:rsidRPr="008F350B">
        <w:rPr>
          <w:spacing w:val="11"/>
        </w:rPr>
        <w:t xml:space="preserve"> </w:t>
      </w:r>
      <w:r w:rsidRPr="008F350B">
        <w:t>cas</w:t>
      </w:r>
      <w:r w:rsidRPr="008F350B">
        <w:rPr>
          <w:spacing w:val="11"/>
        </w:rPr>
        <w:t xml:space="preserve"> </w:t>
      </w:r>
      <w:r w:rsidRPr="008F350B">
        <w:t>de</w:t>
      </w:r>
      <w:r w:rsidRPr="008F350B">
        <w:rPr>
          <w:spacing w:val="11"/>
        </w:rPr>
        <w:t xml:space="preserve"> </w:t>
      </w:r>
      <w:r w:rsidRPr="008F350B">
        <w:t>recours,</w:t>
      </w:r>
      <w:r w:rsidRPr="008F350B">
        <w:rPr>
          <w:spacing w:val="11"/>
        </w:rPr>
        <w:t xml:space="preserve"> </w:t>
      </w:r>
      <w:r w:rsidRPr="008F350B">
        <w:t>tel</w:t>
      </w:r>
      <w:r w:rsidRPr="008F350B">
        <w:rPr>
          <w:spacing w:val="11"/>
        </w:rPr>
        <w:t xml:space="preserve"> </w:t>
      </w:r>
      <w:r w:rsidRPr="008F350B">
        <w:t>que</w:t>
      </w:r>
      <w:r w:rsidRPr="008F350B">
        <w:rPr>
          <w:spacing w:val="11"/>
        </w:rPr>
        <w:t xml:space="preserve"> </w:t>
      </w:r>
      <w:r w:rsidRPr="008F350B">
        <w:t>prévu</w:t>
      </w:r>
      <w:r w:rsidRPr="008F350B">
        <w:rPr>
          <w:spacing w:val="11"/>
        </w:rPr>
        <w:t xml:space="preserve"> </w:t>
      </w:r>
      <w:r w:rsidRPr="008F350B">
        <w:t>par</w:t>
      </w:r>
      <w:r w:rsidRPr="008F350B">
        <w:rPr>
          <w:spacing w:val="11"/>
        </w:rPr>
        <w:t xml:space="preserve"> </w:t>
      </w:r>
      <w:r w:rsidRPr="008F350B">
        <w:t>le</w:t>
      </w:r>
      <w:r w:rsidRPr="008F350B">
        <w:rPr>
          <w:spacing w:val="11"/>
        </w:rPr>
        <w:t xml:space="preserve"> </w:t>
      </w:r>
      <w:r w:rsidRPr="008F350B">
        <w:t>Code des Marchés Publics, il doit être adressé au Ministre Délégué à la Présidence chargée des Marchés Publics avec copies</w:t>
      </w:r>
      <w:r w:rsidRPr="008F350B">
        <w:rPr>
          <w:spacing w:val="26"/>
        </w:rPr>
        <w:t xml:space="preserve"> </w:t>
      </w:r>
      <w:r w:rsidRPr="008F350B">
        <w:t>à</w:t>
      </w:r>
      <w:r w:rsidRPr="008F350B">
        <w:rPr>
          <w:spacing w:val="26"/>
        </w:rPr>
        <w:t xml:space="preserve"> </w:t>
      </w:r>
      <w:r w:rsidRPr="008F350B">
        <w:t>l’organisme</w:t>
      </w:r>
      <w:r w:rsidRPr="008F350B">
        <w:rPr>
          <w:spacing w:val="26"/>
        </w:rPr>
        <w:t xml:space="preserve"> </w:t>
      </w:r>
      <w:r w:rsidRPr="008F350B">
        <w:t>chargé</w:t>
      </w:r>
      <w:r w:rsidRPr="008F350B">
        <w:rPr>
          <w:spacing w:val="26"/>
        </w:rPr>
        <w:t xml:space="preserve"> </w:t>
      </w:r>
      <w:r w:rsidRPr="008F350B">
        <w:t>de</w:t>
      </w:r>
      <w:r w:rsidRPr="008F350B">
        <w:rPr>
          <w:spacing w:val="26"/>
        </w:rPr>
        <w:t xml:space="preserve"> </w:t>
      </w:r>
      <w:r w:rsidRPr="008F350B">
        <w:t>la</w:t>
      </w:r>
      <w:r w:rsidRPr="008F350B">
        <w:rPr>
          <w:spacing w:val="26"/>
        </w:rPr>
        <w:t xml:space="preserve"> </w:t>
      </w:r>
      <w:r w:rsidRPr="008F350B">
        <w:t>régulation des</w:t>
      </w:r>
      <w:r w:rsidRPr="008F350B">
        <w:rPr>
          <w:spacing w:val="24"/>
        </w:rPr>
        <w:t xml:space="preserve"> </w:t>
      </w:r>
      <w:r w:rsidRPr="008F350B">
        <w:t>Marchés</w:t>
      </w:r>
      <w:r w:rsidRPr="008F350B">
        <w:rPr>
          <w:spacing w:val="24"/>
        </w:rPr>
        <w:t xml:space="preserve"> </w:t>
      </w:r>
      <w:r w:rsidRPr="008F350B">
        <w:t>Publics</w:t>
      </w:r>
      <w:r w:rsidRPr="008F350B">
        <w:rPr>
          <w:spacing w:val="24"/>
        </w:rPr>
        <w:t xml:space="preserve"> </w:t>
      </w:r>
      <w:r w:rsidRPr="008F350B">
        <w:t>et au Chef de structure auprès de laquelle est placée la commission concernée.</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Il</w:t>
      </w:r>
      <w:r w:rsidRPr="008F350B">
        <w:rPr>
          <w:spacing w:val="9"/>
        </w:rPr>
        <w:t xml:space="preserve"> </w:t>
      </w:r>
      <w:r w:rsidRPr="008F350B">
        <w:t>doit</w:t>
      </w:r>
      <w:r w:rsidRPr="008F350B">
        <w:rPr>
          <w:spacing w:val="9"/>
        </w:rPr>
        <w:t xml:space="preserve"> </w:t>
      </w:r>
      <w:r w:rsidRPr="008F350B">
        <w:t>parvenir</w:t>
      </w:r>
      <w:r w:rsidRPr="008F350B">
        <w:rPr>
          <w:spacing w:val="9"/>
        </w:rPr>
        <w:t xml:space="preserve"> </w:t>
      </w:r>
      <w:r w:rsidRPr="008F350B">
        <w:t>dans</w:t>
      </w:r>
      <w:r w:rsidRPr="008F350B">
        <w:rPr>
          <w:spacing w:val="9"/>
        </w:rPr>
        <w:t xml:space="preserve"> </w:t>
      </w:r>
      <w:r w:rsidRPr="008F350B">
        <w:t>un</w:t>
      </w:r>
      <w:r w:rsidRPr="008F350B">
        <w:rPr>
          <w:spacing w:val="9"/>
        </w:rPr>
        <w:t xml:space="preserve"> </w:t>
      </w:r>
      <w:r w:rsidRPr="008F350B">
        <w:t>délai</w:t>
      </w:r>
      <w:r w:rsidRPr="008F350B">
        <w:rPr>
          <w:spacing w:val="9"/>
        </w:rPr>
        <w:t xml:space="preserve"> </w:t>
      </w:r>
      <w:r w:rsidRPr="008F350B">
        <w:t>maximum</w:t>
      </w:r>
      <w:r w:rsidRPr="008F350B">
        <w:rPr>
          <w:spacing w:val="9"/>
        </w:rPr>
        <w:t xml:space="preserve"> </w:t>
      </w:r>
      <w:r w:rsidRPr="008F350B">
        <w:t>de</w:t>
      </w:r>
      <w:r w:rsidRPr="008F350B">
        <w:rPr>
          <w:spacing w:val="9"/>
        </w:rPr>
        <w:t xml:space="preserve"> </w:t>
      </w:r>
      <w:r w:rsidRPr="008F350B">
        <w:t>trois</w:t>
      </w:r>
      <w:r w:rsidRPr="008F350B">
        <w:rPr>
          <w:spacing w:val="9"/>
        </w:rPr>
        <w:t xml:space="preserve"> </w:t>
      </w:r>
      <w:r w:rsidRPr="008F350B">
        <w:t>(03) jours ouvrables après l’ouverture des plis, sous la forme</w:t>
      </w:r>
      <w:r w:rsidRPr="008F350B">
        <w:rPr>
          <w:spacing w:val="-2"/>
        </w:rPr>
        <w:t xml:space="preserve"> </w:t>
      </w:r>
      <w:r w:rsidRPr="008F350B">
        <w:t>d’une</w:t>
      </w:r>
      <w:r w:rsidRPr="008F350B">
        <w:rPr>
          <w:spacing w:val="-2"/>
        </w:rPr>
        <w:t xml:space="preserve"> </w:t>
      </w:r>
      <w:r w:rsidRPr="008F350B">
        <w:t>lettre</w:t>
      </w:r>
      <w:r w:rsidRPr="008F350B">
        <w:rPr>
          <w:spacing w:val="-2"/>
        </w:rPr>
        <w:t xml:space="preserve"> </w:t>
      </w:r>
      <w:r w:rsidRPr="008F350B">
        <w:t>à</w:t>
      </w:r>
      <w:r w:rsidRPr="008F350B">
        <w:rPr>
          <w:spacing w:val="-2"/>
        </w:rPr>
        <w:t xml:space="preserve"> </w:t>
      </w:r>
      <w:r w:rsidRPr="008F350B">
        <w:t>laquelle</w:t>
      </w:r>
      <w:r w:rsidRPr="008F350B">
        <w:rPr>
          <w:spacing w:val="-2"/>
        </w:rPr>
        <w:t xml:space="preserve"> </w:t>
      </w:r>
      <w:r w:rsidRPr="008F350B">
        <w:t>est</w:t>
      </w:r>
      <w:r w:rsidRPr="008F350B">
        <w:rPr>
          <w:spacing w:val="-2"/>
        </w:rPr>
        <w:t xml:space="preserve"> </w:t>
      </w:r>
      <w:r w:rsidRPr="008F350B">
        <w:t>obligatoirement</w:t>
      </w:r>
      <w:r w:rsidRPr="008F350B">
        <w:rPr>
          <w:spacing w:val="-2"/>
        </w:rPr>
        <w:t xml:space="preserve"> </w:t>
      </w:r>
      <w:r w:rsidRPr="008F350B">
        <w:t>joint un</w:t>
      </w:r>
      <w:r w:rsidRPr="008F350B">
        <w:rPr>
          <w:spacing w:val="11"/>
        </w:rPr>
        <w:t xml:space="preserve"> </w:t>
      </w:r>
      <w:r w:rsidRPr="008F350B">
        <w:t>feuillet</w:t>
      </w:r>
      <w:r w:rsidRPr="008F350B">
        <w:rPr>
          <w:spacing w:val="11"/>
        </w:rPr>
        <w:t xml:space="preserve"> </w:t>
      </w:r>
      <w:r w:rsidRPr="008F350B">
        <w:t>de</w:t>
      </w:r>
      <w:r w:rsidRPr="008F350B">
        <w:rPr>
          <w:spacing w:val="11"/>
        </w:rPr>
        <w:t xml:space="preserve"> </w:t>
      </w:r>
      <w:r w:rsidRPr="008F350B">
        <w:t>la</w:t>
      </w:r>
      <w:r w:rsidRPr="008F350B">
        <w:rPr>
          <w:spacing w:val="11"/>
        </w:rPr>
        <w:t xml:space="preserve"> </w:t>
      </w:r>
      <w:r w:rsidRPr="008F350B">
        <w:t>fiche</w:t>
      </w:r>
      <w:r w:rsidRPr="008F350B">
        <w:rPr>
          <w:spacing w:val="11"/>
        </w:rPr>
        <w:t xml:space="preserve"> </w:t>
      </w:r>
      <w:r w:rsidRPr="008F350B">
        <w:t>de</w:t>
      </w:r>
      <w:r w:rsidRPr="008F350B">
        <w:rPr>
          <w:spacing w:val="11"/>
        </w:rPr>
        <w:t xml:space="preserve"> </w:t>
      </w:r>
      <w:r w:rsidRPr="008F350B">
        <w:t>recours</w:t>
      </w:r>
      <w:r w:rsidRPr="008F350B">
        <w:rPr>
          <w:spacing w:val="11"/>
        </w:rPr>
        <w:t xml:space="preserve"> </w:t>
      </w:r>
      <w:r w:rsidRPr="008F350B">
        <w:t>dûment</w:t>
      </w:r>
      <w:r w:rsidRPr="008F350B">
        <w:rPr>
          <w:spacing w:val="11"/>
        </w:rPr>
        <w:t xml:space="preserve"> </w:t>
      </w:r>
      <w:r w:rsidRPr="008F350B">
        <w:t>signée</w:t>
      </w:r>
      <w:r w:rsidRPr="008F350B">
        <w:rPr>
          <w:spacing w:val="11"/>
        </w:rPr>
        <w:t xml:space="preserve"> </w:t>
      </w:r>
      <w:r w:rsidRPr="008F350B">
        <w:t>par le</w:t>
      </w:r>
      <w:r w:rsidRPr="008F350B">
        <w:rPr>
          <w:spacing w:val="3"/>
        </w:rPr>
        <w:t xml:space="preserve"> </w:t>
      </w:r>
      <w:r w:rsidRPr="008F350B">
        <w:t>requérant</w:t>
      </w:r>
      <w:r w:rsidRPr="008F350B">
        <w:rPr>
          <w:spacing w:val="3"/>
        </w:rPr>
        <w:t xml:space="preserve"> </w:t>
      </w:r>
      <w:r w:rsidRPr="008F350B">
        <w:t>et, éventuellement,</w:t>
      </w:r>
      <w:r w:rsidRPr="008F350B">
        <w:rPr>
          <w:spacing w:val="3"/>
        </w:rPr>
        <w:t xml:space="preserve"> </w:t>
      </w:r>
      <w:r w:rsidRPr="008F350B">
        <w:t>par</w:t>
      </w:r>
      <w:r w:rsidRPr="008F350B">
        <w:rPr>
          <w:spacing w:val="3"/>
        </w:rPr>
        <w:t xml:space="preserve"> </w:t>
      </w:r>
      <w:r w:rsidRPr="008F350B">
        <w:t>le</w:t>
      </w:r>
      <w:r w:rsidRPr="008F350B">
        <w:rPr>
          <w:spacing w:val="3"/>
        </w:rPr>
        <w:t xml:space="preserve"> </w:t>
      </w:r>
      <w:r w:rsidRPr="008F350B">
        <w:t>Président</w:t>
      </w:r>
      <w:r w:rsidRPr="008F350B">
        <w:rPr>
          <w:spacing w:val="3"/>
        </w:rPr>
        <w:t xml:space="preserve"> </w:t>
      </w:r>
      <w:r w:rsidRPr="008F350B">
        <w:t>de la</w:t>
      </w:r>
      <w:r w:rsidRPr="008F350B">
        <w:rPr>
          <w:spacing w:val="6"/>
        </w:rPr>
        <w:t xml:space="preserve"> </w:t>
      </w:r>
      <w:r w:rsidRPr="008F350B">
        <w:t>Commission</w:t>
      </w:r>
      <w:r w:rsidRPr="008F350B">
        <w:rPr>
          <w:spacing w:val="6"/>
        </w:rPr>
        <w:t xml:space="preserve"> </w:t>
      </w:r>
      <w:r w:rsidRPr="008F350B">
        <w:t>de</w:t>
      </w:r>
      <w:r w:rsidRPr="008F350B">
        <w:rPr>
          <w:spacing w:val="6"/>
        </w:rPr>
        <w:t xml:space="preserve"> </w:t>
      </w:r>
      <w:r w:rsidRPr="008F350B">
        <w:t>Passation</w:t>
      </w:r>
      <w:r w:rsidRPr="008F350B">
        <w:rPr>
          <w:spacing w:val="6"/>
        </w:rPr>
        <w:t xml:space="preserve"> </w:t>
      </w:r>
      <w:r w:rsidRPr="008F350B">
        <w:t>des</w:t>
      </w:r>
      <w:r w:rsidRPr="008F350B">
        <w:rPr>
          <w:spacing w:val="6"/>
        </w:rPr>
        <w:t xml:space="preserve"> </w:t>
      </w:r>
      <w:r w:rsidRPr="008F350B">
        <w:t>marchés.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L’Observateur Indépendant annexe à son rapport, le</w:t>
      </w:r>
      <w:r w:rsidRPr="008F350B">
        <w:rPr>
          <w:spacing w:val="30"/>
        </w:rPr>
        <w:t xml:space="preserve"> </w:t>
      </w:r>
      <w:r w:rsidRPr="008F350B">
        <w:t>feuillet</w:t>
      </w:r>
      <w:r w:rsidRPr="008F350B">
        <w:rPr>
          <w:spacing w:val="30"/>
        </w:rPr>
        <w:t xml:space="preserve"> </w:t>
      </w:r>
      <w:r w:rsidRPr="008F350B">
        <w:t>qui</w:t>
      </w:r>
      <w:r w:rsidRPr="008F350B">
        <w:rPr>
          <w:spacing w:val="30"/>
        </w:rPr>
        <w:t xml:space="preserve"> </w:t>
      </w:r>
      <w:r w:rsidRPr="008F350B">
        <w:t>lui</w:t>
      </w:r>
      <w:r w:rsidRPr="008F350B">
        <w:rPr>
          <w:spacing w:val="30"/>
        </w:rPr>
        <w:t xml:space="preserve"> </w:t>
      </w:r>
      <w:r w:rsidRPr="008F350B">
        <w:t>a</w:t>
      </w:r>
      <w:r w:rsidRPr="008F350B">
        <w:rPr>
          <w:spacing w:val="30"/>
        </w:rPr>
        <w:t xml:space="preserve"> </w:t>
      </w:r>
      <w:r w:rsidRPr="008F350B">
        <w:t>été</w:t>
      </w:r>
      <w:r w:rsidRPr="008F350B">
        <w:rPr>
          <w:spacing w:val="30"/>
        </w:rPr>
        <w:t xml:space="preserve"> </w:t>
      </w:r>
      <w:r w:rsidRPr="008F350B">
        <w:t>remis,</w:t>
      </w:r>
      <w:r w:rsidRPr="008F350B">
        <w:rPr>
          <w:spacing w:val="30"/>
        </w:rPr>
        <w:t xml:space="preserve"> </w:t>
      </w:r>
      <w:r w:rsidRPr="008F350B">
        <w:t>assorti</w:t>
      </w:r>
      <w:r w:rsidRPr="008F350B">
        <w:rPr>
          <w:spacing w:val="30"/>
        </w:rPr>
        <w:t xml:space="preserve"> </w:t>
      </w:r>
      <w:r w:rsidRPr="008F350B">
        <w:t>des</w:t>
      </w:r>
      <w:r w:rsidRPr="008F350B">
        <w:rPr>
          <w:spacing w:val="30"/>
        </w:rPr>
        <w:t xml:space="preserve"> </w:t>
      </w:r>
      <w:r w:rsidRPr="008F350B">
        <w:t>commentaires</w:t>
      </w:r>
      <w:r w:rsidRPr="008F350B">
        <w:rPr>
          <w:spacing w:val="6"/>
        </w:rPr>
        <w:t xml:space="preserve"> </w:t>
      </w:r>
      <w:r w:rsidRPr="008F350B">
        <w:t>ou</w:t>
      </w:r>
      <w:r w:rsidRPr="008F350B">
        <w:rPr>
          <w:spacing w:val="6"/>
        </w:rPr>
        <w:t xml:space="preserve"> </w:t>
      </w:r>
      <w:r w:rsidRPr="008F350B">
        <w:t>des</w:t>
      </w:r>
      <w:r w:rsidRPr="008F350B">
        <w:rPr>
          <w:spacing w:val="6"/>
        </w:rPr>
        <w:t xml:space="preserve"> </w:t>
      </w:r>
      <w:r w:rsidRPr="008F350B">
        <w:t>observations</w:t>
      </w:r>
      <w:r w:rsidRPr="008F350B">
        <w:rPr>
          <w:spacing w:val="6"/>
        </w:rPr>
        <w:t xml:space="preserve"> </w:t>
      </w:r>
      <w:r w:rsidRPr="008F350B">
        <w:t>y</w:t>
      </w:r>
      <w:r w:rsidRPr="008F350B">
        <w:rPr>
          <w:spacing w:val="6"/>
        </w:rPr>
        <w:t xml:space="preserve"> </w:t>
      </w:r>
      <w:r w:rsidRPr="008F350B">
        <w:t>afférents.</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rPr>
          <w:b/>
          <w:bCs/>
          <w:w w:val="98"/>
        </w:rPr>
        <w:t>Article</w:t>
      </w:r>
      <w:r w:rsidRPr="008F350B">
        <w:rPr>
          <w:b/>
          <w:bCs/>
          <w:spacing w:val="-2"/>
        </w:rPr>
        <w:t xml:space="preserve"> </w:t>
      </w:r>
      <w:r w:rsidRPr="008F350B">
        <w:rPr>
          <w:b/>
          <w:bCs/>
          <w:w w:val="98"/>
        </w:rPr>
        <w:t>26</w:t>
      </w:r>
      <w:r w:rsidRPr="008F350B">
        <w:rPr>
          <w:b/>
          <w:bCs/>
          <w:spacing w:val="-2"/>
        </w:rPr>
        <w:t xml:space="preserve"> </w:t>
      </w:r>
      <w:r w:rsidRPr="008F350B">
        <w:rPr>
          <w:b/>
          <w:bCs/>
          <w:w w:val="98"/>
        </w:rPr>
        <w:t>:</w:t>
      </w:r>
      <w:r w:rsidRPr="008F350B">
        <w:rPr>
          <w:b/>
          <w:bCs/>
          <w:spacing w:val="-2"/>
        </w:rPr>
        <w:t xml:space="preserve"> </w:t>
      </w:r>
      <w:r w:rsidRPr="008F350B">
        <w:rPr>
          <w:b/>
          <w:bCs/>
          <w:w w:val="98"/>
        </w:rPr>
        <w:t>Caractère</w:t>
      </w:r>
      <w:r w:rsidRPr="008F350B">
        <w:rPr>
          <w:b/>
          <w:bCs/>
          <w:spacing w:val="-2"/>
        </w:rPr>
        <w:t xml:space="preserve"> </w:t>
      </w:r>
      <w:r w:rsidRPr="008F350B">
        <w:rPr>
          <w:b/>
          <w:bCs/>
          <w:w w:val="98"/>
        </w:rPr>
        <w:t>confidentiel</w:t>
      </w:r>
      <w:r w:rsidRPr="008F350B">
        <w:rPr>
          <w:b/>
          <w:bCs/>
          <w:spacing w:val="-2"/>
        </w:rPr>
        <w:t xml:space="preserve"> </w:t>
      </w:r>
      <w:r w:rsidRPr="008F350B">
        <w:rPr>
          <w:b/>
          <w:bCs/>
          <w:w w:val="98"/>
        </w:rPr>
        <w:t>de</w:t>
      </w:r>
      <w:r w:rsidRPr="008F350B">
        <w:rPr>
          <w:b/>
          <w:bCs/>
          <w:spacing w:val="-2"/>
        </w:rPr>
        <w:t xml:space="preserve"> </w:t>
      </w:r>
      <w:r w:rsidRPr="008F350B">
        <w:rPr>
          <w:b/>
          <w:bCs/>
          <w:w w:val="98"/>
        </w:rPr>
        <w:t>la</w:t>
      </w:r>
      <w:r w:rsidRPr="008F350B">
        <w:rPr>
          <w:b/>
          <w:bCs/>
          <w:spacing w:val="-2"/>
        </w:rPr>
        <w:t xml:space="preserve"> </w:t>
      </w:r>
      <w:r w:rsidRPr="008F350B">
        <w:rPr>
          <w:b/>
          <w:bCs/>
          <w:w w:val="98"/>
        </w:rPr>
        <w:t>procédure</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26.3</w:t>
      </w:r>
      <w:proofErr w:type="gramStart"/>
      <w:r w:rsidRPr="008F350B">
        <w:t>.Nonobstant</w:t>
      </w:r>
      <w:proofErr w:type="gramEnd"/>
      <w:r w:rsidRPr="008F350B">
        <w:rPr>
          <w:spacing w:val="25"/>
        </w:rPr>
        <w:t xml:space="preserve"> </w:t>
      </w:r>
      <w:r w:rsidRPr="008F350B">
        <w:t>les</w:t>
      </w:r>
      <w:r w:rsidRPr="008F350B">
        <w:rPr>
          <w:spacing w:val="25"/>
        </w:rPr>
        <w:t xml:space="preserve"> </w:t>
      </w:r>
      <w:r w:rsidRPr="008F350B">
        <w:t>dispositions</w:t>
      </w:r>
      <w:r w:rsidRPr="008F350B">
        <w:rPr>
          <w:spacing w:val="25"/>
        </w:rPr>
        <w:t xml:space="preserve"> </w:t>
      </w:r>
      <w:r w:rsidRPr="008F350B">
        <w:t>de</w:t>
      </w:r>
      <w:r w:rsidRPr="008F350B">
        <w:rPr>
          <w:spacing w:val="25"/>
        </w:rPr>
        <w:t xml:space="preserve"> </w:t>
      </w:r>
      <w:r w:rsidRPr="008F350B">
        <w:t>l’alinéa</w:t>
      </w:r>
      <w:r w:rsidRPr="008F350B">
        <w:rPr>
          <w:spacing w:val="25"/>
        </w:rPr>
        <w:t xml:space="preserve"> </w:t>
      </w:r>
      <w:r w:rsidRPr="008F350B">
        <w:t xml:space="preserve">26.2, entre l’ouverture des plis et l’attribution du </w:t>
      </w:r>
      <w:r w:rsidRPr="008F350B">
        <w:rPr>
          <w:spacing w:val="5"/>
        </w:rPr>
        <w:t>marché</w:t>
      </w:r>
      <w:r w:rsidRPr="008F350B">
        <w:t>,</w:t>
      </w:r>
      <w:r w:rsidRPr="008F350B">
        <w:rPr>
          <w:spacing w:val="-23"/>
        </w:rPr>
        <w:t xml:space="preserve"> </w:t>
      </w:r>
      <w:r w:rsidRPr="008F350B">
        <w:rPr>
          <w:spacing w:val="5"/>
        </w:rPr>
        <w:t>s</w:t>
      </w:r>
      <w:r w:rsidRPr="008F350B">
        <w:t>i</w:t>
      </w:r>
      <w:r w:rsidRPr="008F350B">
        <w:rPr>
          <w:spacing w:val="-23"/>
        </w:rPr>
        <w:t xml:space="preserve"> </w:t>
      </w:r>
      <w:r w:rsidRPr="008F350B">
        <w:rPr>
          <w:spacing w:val="5"/>
        </w:rPr>
        <w:t>u</w:t>
      </w:r>
      <w:r w:rsidRPr="008F350B">
        <w:t>n</w:t>
      </w:r>
      <w:r w:rsidRPr="008F350B">
        <w:rPr>
          <w:spacing w:val="-23"/>
        </w:rPr>
        <w:t xml:space="preserve"> </w:t>
      </w:r>
      <w:r w:rsidRPr="008F350B">
        <w:rPr>
          <w:spacing w:val="5"/>
        </w:rPr>
        <w:t>soumissionnair</w:t>
      </w:r>
      <w:r w:rsidRPr="008F350B">
        <w:t xml:space="preserve">e </w:t>
      </w:r>
      <w:r w:rsidRPr="008F350B">
        <w:rPr>
          <w:spacing w:val="-23"/>
        </w:rPr>
        <w:t xml:space="preserve"> </w:t>
      </w:r>
      <w:r w:rsidRPr="008F350B">
        <w:rPr>
          <w:spacing w:val="5"/>
        </w:rPr>
        <w:t xml:space="preserve">souhaite </w:t>
      </w:r>
      <w:r w:rsidRPr="008F350B">
        <w:t>entrer en contact avec l’Autorité Contractante pour</w:t>
      </w:r>
      <w:r w:rsidRPr="008F350B">
        <w:rPr>
          <w:spacing w:val="-7"/>
        </w:rPr>
        <w:t xml:space="preserve"> </w:t>
      </w:r>
      <w:r w:rsidRPr="008F350B">
        <w:t>des</w:t>
      </w:r>
      <w:r w:rsidRPr="008F350B">
        <w:rPr>
          <w:spacing w:val="-7"/>
        </w:rPr>
        <w:t xml:space="preserve"> </w:t>
      </w:r>
      <w:r w:rsidRPr="008F350B">
        <w:t>motifs</w:t>
      </w:r>
      <w:r w:rsidRPr="008F350B">
        <w:rPr>
          <w:spacing w:val="-7"/>
        </w:rPr>
        <w:t xml:space="preserve"> </w:t>
      </w:r>
      <w:r w:rsidRPr="008F350B">
        <w:t>ayant</w:t>
      </w:r>
      <w:r w:rsidRPr="008F350B">
        <w:rPr>
          <w:spacing w:val="-7"/>
        </w:rPr>
        <w:t xml:space="preserve"> </w:t>
      </w:r>
      <w:r w:rsidRPr="008F350B">
        <w:t>trait</w:t>
      </w:r>
      <w:r w:rsidRPr="008F350B">
        <w:rPr>
          <w:spacing w:val="-7"/>
        </w:rPr>
        <w:t xml:space="preserve"> </w:t>
      </w:r>
      <w:r w:rsidRPr="008F350B">
        <w:t>à</w:t>
      </w:r>
      <w:r w:rsidRPr="008F350B">
        <w:rPr>
          <w:spacing w:val="-7"/>
        </w:rPr>
        <w:t xml:space="preserve"> </w:t>
      </w:r>
      <w:r w:rsidRPr="008F350B">
        <w:t>son</w:t>
      </w:r>
      <w:r w:rsidRPr="008F350B">
        <w:rPr>
          <w:spacing w:val="-7"/>
        </w:rPr>
        <w:t xml:space="preserve"> </w:t>
      </w:r>
      <w:r w:rsidRPr="008F350B">
        <w:t>offre,</w:t>
      </w:r>
      <w:r w:rsidRPr="008F350B">
        <w:rPr>
          <w:spacing w:val="-7"/>
        </w:rPr>
        <w:t xml:space="preserve"> </w:t>
      </w:r>
      <w:r w:rsidRPr="008F350B">
        <w:t>il</w:t>
      </w:r>
      <w:r w:rsidRPr="008F350B">
        <w:rPr>
          <w:spacing w:val="-7"/>
        </w:rPr>
        <w:t xml:space="preserve"> </w:t>
      </w:r>
      <w:r w:rsidRPr="008F350B">
        <w:t>devra le</w:t>
      </w:r>
      <w:r w:rsidRPr="008F350B">
        <w:rPr>
          <w:spacing w:val="6"/>
        </w:rPr>
        <w:t xml:space="preserve"> </w:t>
      </w:r>
      <w:r w:rsidRPr="008F350B">
        <w:t>faire</w:t>
      </w:r>
      <w:r w:rsidRPr="008F350B">
        <w:rPr>
          <w:spacing w:val="6"/>
        </w:rPr>
        <w:t xml:space="preserve"> </w:t>
      </w:r>
      <w:r w:rsidRPr="008F350B">
        <w:t>par</w:t>
      </w:r>
      <w:r w:rsidRPr="008F350B">
        <w:rPr>
          <w:spacing w:val="6"/>
        </w:rPr>
        <w:t xml:space="preserve"> </w:t>
      </w:r>
      <w:r w:rsidRPr="008F350B">
        <w:t>écrit.</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27</w:t>
      </w:r>
      <w:r w:rsidRPr="008F350B">
        <w:rPr>
          <w:b/>
          <w:bCs/>
          <w:spacing w:val="6"/>
        </w:rPr>
        <w:t xml:space="preserve"> </w:t>
      </w:r>
      <w:r w:rsidRPr="008F350B">
        <w:rPr>
          <w:b/>
          <w:bCs/>
        </w:rPr>
        <w:t>: Eclaircissements sur les offres et contacts</w:t>
      </w:r>
      <w:r w:rsidRPr="008F350B">
        <w:rPr>
          <w:b/>
          <w:bCs/>
          <w:spacing w:val="6"/>
        </w:rPr>
        <w:t xml:space="preserve"> </w:t>
      </w:r>
      <w:r w:rsidRPr="008F350B">
        <w:rPr>
          <w:b/>
          <w:bCs/>
        </w:rPr>
        <w:t>avec</w:t>
      </w:r>
      <w:r w:rsidRPr="008F350B">
        <w:rPr>
          <w:b/>
          <w:bCs/>
          <w:spacing w:val="6"/>
        </w:rPr>
        <w:t xml:space="preserve"> </w:t>
      </w:r>
      <w:r w:rsidRPr="008F350B">
        <w:rPr>
          <w:b/>
          <w:bCs/>
        </w:rPr>
        <w:t>l’Autorité Contractante</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27.1. Pour</w:t>
      </w:r>
      <w:r w:rsidRPr="008F350B">
        <w:rPr>
          <w:spacing w:val="8"/>
        </w:rPr>
        <w:t xml:space="preserve"> </w:t>
      </w:r>
      <w:r w:rsidRPr="008F350B">
        <w:t>faciliter</w:t>
      </w:r>
      <w:r w:rsidRPr="008F350B">
        <w:rPr>
          <w:spacing w:val="8"/>
        </w:rPr>
        <w:t xml:space="preserve"> </w:t>
      </w:r>
      <w:r w:rsidRPr="008F350B">
        <w:t>l’examen,</w:t>
      </w:r>
      <w:r w:rsidRPr="008F350B">
        <w:rPr>
          <w:spacing w:val="8"/>
        </w:rPr>
        <w:t xml:space="preserve"> </w:t>
      </w:r>
      <w:r w:rsidRPr="008F350B">
        <w:t>l’évaluation</w:t>
      </w:r>
      <w:r w:rsidRPr="008F350B">
        <w:rPr>
          <w:spacing w:val="8"/>
        </w:rPr>
        <w:t xml:space="preserve"> </w:t>
      </w:r>
      <w:r w:rsidRPr="008F350B">
        <w:t>et</w:t>
      </w:r>
      <w:r w:rsidRPr="008F350B">
        <w:rPr>
          <w:spacing w:val="8"/>
        </w:rPr>
        <w:t xml:space="preserve"> </w:t>
      </w:r>
      <w:r w:rsidRPr="008F350B">
        <w:t>la</w:t>
      </w:r>
      <w:r w:rsidRPr="008F350B">
        <w:rPr>
          <w:spacing w:val="8"/>
        </w:rPr>
        <w:t xml:space="preserve"> </w:t>
      </w:r>
      <w:r w:rsidRPr="008F350B">
        <w:t>co</w:t>
      </w:r>
      <w:r w:rsidRPr="008F350B">
        <w:rPr>
          <w:spacing w:val="5"/>
        </w:rPr>
        <w:t>mparaiso</w:t>
      </w:r>
      <w:r w:rsidRPr="008F350B">
        <w:t xml:space="preserve">n </w:t>
      </w:r>
      <w:r w:rsidRPr="008F350B">
        <w:rPr>
          <w:spacing w:val="5"/>
        </w:rPr>
        <w:t>de</w:t>
      </w:r>
      <w:r w:rsidRPr="008F350B">
        <w:t xml:space="preserve">s </w:t>
      </w:r>
      <w:r w:rsidRPr="008F350B">
        <w:rPr>
          <w:spacing w:val="-15"/>
        </w:rPr>
        <w:t xml:space="preserve"> </w:t>
      </w:r>
      <w:r w:rsidRPr="008F350B">
        <w:rPr>
          <w:spacing w:val="5"/>
        </w:rPr>
        <w:t>offres</w:t>
      </w:r>
      <w:r w:rsidRPr="008F350B">
        <w:t xml:space="preserve">, </w:t>
      </w:r>
      <w:r w:rsidRPr="008F350B">
        <w:rPr>
          <w:spacing w:val="-15"/>
        </w:rPr>
        <w:t xml:space="preserve"> </w:t>
      </w:r>
      <w:r w:rsidRPr="008F350B">
        <w:rPr>
          <w:spacing w:val="5"/>
        </w:rPr>
        <w:t xml:space="preserve">la </w:t>
      </w:r>
      <w:r w:rsidRPr="008F350B">
        <w:t>Commission</w:t>
      </w:r>
      <w:r w:rsidRPr="008F350B">
        <w:rPr>
          <w:spacing w:val="9"/>
        </w:rPr>
        <w:t xml:space="preserve"> </w:t>
      </w:r>
      <w:r w:rsidRPr="008F350B">
        <w:t>de</w:t>
      </w:r>
      <w:r w:rsidRPr="008F350B">
        <w:rPr>
          <w:spacing w:val="9"/>
        </w:rPr>
        <w:t xml:space="preserve"> </w:t>
      </w:r>
      <w:r w:rsidRPr="008F350B">
        <w:t>Passation</w:t>
      </w:r>
      <w:r w:rsidRPr="008F350B">
        <w:rPr>
          <w:spacing w:val="9"/>
        </w:rPr>
        <w:t xml:space="preserve"> </w:t>
      </w:r>
      <w:r w:rsidRPr="008F350B">
        <w:t>des</w:t>
      </w:r>
      <w:r w:rsidRPr="008F350B">
        <w:rPr>
          <w:spacing w:val="9"/>
        </w:rPr>
        <w:t xml:space="preserve"> </w:t>
      </w:r>
      <w:r w:rsidRPr="008F350B">
        <w:lastRenderedPageBreak/>
        <w:t>Marchés</w:t>
      </w:r>
      <w:r w:rsidRPr="008F350B">
        <w:rPr>
          <w:spacing w:val="9"/>
        </w:rPr>
        <w:t xml:space="preserve"> </w:t>
      </w:r>
      <w:r w:rsidRPr="008F350B">
        <w:t>peut, si</w:t>
      </w:r>
      <w:r w:rsidRPr="008F350B">
        <w:rPr>
          <w:spacing w:val="7"/>
        </w:rPr>
        <w:t xml:space="preserve"> elle </w:t>
      </w:r>
      <w:r w:rsidRPr="008F350B">
        <w:t>le</w:t>
      </w:r>
      <w:r w:rsidRPr="008F350B">
        <w:rPr>
          <w:spacing w:val="7"/>
        </w:rPr>
        <w:t xml:space="preserve"> </w:t>
      </w:r>
      <w:r w:rsidRPr="008F350B">
        <w:t>désire,</w:t>
      </w:r>
      <w:r w:rsidRPr="008F350B">
        <w:rPr>
          <w:spacing w:val="7"/>
        </w:rPr>
        <w:t xml:space="preserve"> </w:t>
      </w:r>
      <w:r w:rsidRPr="008F350B">
        <w:t>demander</w:t>
      </w:r>
      <w:r w:rsidRPr="008F350B">
        <w:rPr>
          <w:spacing w:val="7"/>
        </w:rPr>
        <w:t xml:space="preserve"> </w:t>
      </w:r>
      <w:r w:rsidRPr="008F350B">
        <w:t>à</w:t>
      </w:r>
      <w:r w:rsidRPr="008F350B">
        <w:rPr>
          <w:spacing w:val="7"/>
        </w:rPr>
        <w:t xml:space="preserve"> </w:t>
      </w:r>
      <w:r w:rsidRPr="008F350B">
        <w:t>tout</w:t>
      </w:r>
      <w:r w:rsidRPr="008F350B">
        <w:rPr>
          <w:spacing w:val="7"/>
        </w:rPr>
        <w:t xml:space="preserve"> </w:t>
      </w:r>
      <w:r w:rsidRPr="008F350B">
        <w:t>soumissionnaire</w:t>
      </w:r>
      <w:r w:rsidRPr="008F350B">
        <w:rPr>
          <w:spacing w:val="6"/>
        </w:rPr>
        <w:t xml:space="preserve"> </w:t>
      </w:r>
      <w:r w:rsidRPr="008F350B">
        <w:t>de</w:t>
      </w:r>
      <w:r w:rsidRPr="008F350B">
        <w:rPr>
          <w:spacing w:val="6"/>
        </w:rPr>
        <w:t xml:space="preserve"> </w:t>
      </w:r>
      <w:r w:rsidRPr="008F350B">
        <w:t>donner</w:t>
      </w:r>
      <w:r w:rsidRPr="008F350B">
        <w:rPr>
          <w:spacing w:val="6"/>
        </w:rPr>
        <w:t xml:space="preserve"> </w:t>
      </w:r>
      <w:r w:rsidRPr="008F350B">
        <w:t>des</w:t>
      </w:r>
      <w:r w:rsidRPr="008F350B">
        <w:rPr>
          <w:spacing w:val="6"/>
        </w:rPr>
        <w:t xml:space="preserve"> </w:t>
      </w:r>
      <w:r w:rsidRPr="008F350B">
        <w:t>éclaircissements</w:t>
      </w:r>
      <w:r w:rsidRPr="008F350B">
        <w:rPr>
          <w:spacing w:val="6"/>
        </w:rPr>
        <w:t xml:space="preserve"> </w:t>
      </w:r>
      <w:r w:rsidRPr="008F350B">
        <w:t>sur</w:t>
      </w:r>
      <w:r w:rsidRPr="008F350B">
        <w:rPr>
          <w:spacing w:val="6"/>
        </w:rPr>
        <w:t xml:space="preserve"> </w:t>
      </w:r>
      <w:r w:rsidRPr="008F350B">
        <w:t>son offre. La demande d’éclaircissements et la réponse qui lui est apportée sont formulées par</w:t>
      </w:r>
      <w:r w:rsidRPr="008F350B">
        <w:rPr>
          <w:spacing w:val="-3"/>
        </w:rPr>
        <w:t xml:space="preserve"> </w:t>
      </w:r>
      <w:r w:rsidRPr="008F350B">
        <w:t>écrit,</w:t>
      </w:r>
      <w:r w:rsidRPr="008F350B">
        <w:rPr>
          <w:spacing w:val="-3"/>
        </w:rPr>
        <w:t xml:space="preserve"> </w:t>
      </w:r>
      <w:r w:rsidRPr="008F350B">
        <w:t>mais</w:t>
      </w:r>
      <w:r w:rsidRPr="008F350B">
        <w:rPr>
          <w:spacing w:val="-3"/>
        </w:rPr>
        <w:t xml:space="preserve"> </w:t>
      </w:r>
      <w:r w:rsidRPr="008F350B">
        <w:t>aucun</w:t>
      </w:r>
      <w:r w:rsidRPr="008F350B">
        <w:rPr>
          <w:spacing w:val="-3"/>
        </w:rPr>
        <w:t xml:space="preserve"> </w:t>
      </w:r>
      <w:r w:rsidRPr="008F350B">
        <w:t>changement</w:t>
      </w:r>
      <w:r w:rsidRPr="008F350B">
        <w:rPr>
          <w:spacing w:val="-3"/>
        </w:rPr>
        <w:t xml:space="preserve"> </w:t>
      </w:r>
      <w:r w:rsidRPr="008F350B">
        <w:t>du</w:t>
      </w:r>
      <w:r w:rsidRPr="008F350B">
        <w:rPr>
          <w:spacing w:val="-3"/>
        </w:rPr>
        <w:t xml:space="preserve"> </w:t>
      </w:r>
      <w:r w:rsidRPr="008F350B">
        <w:t xml:space="preserve">montant </w:t>
      </w:r>
      <w:r w:rsidRPr="008F350B">
        <w:rPr>
          <w:spacing w:val="5"/>
        </w:rPr>
        <w:t>o</w:t>
      </w:r>
      <w:r w:rsidRPr="008F350B">
        <w:t xml:space="preserve">u </w:t>
      </w:r>
      <w:r w:rsidRPr="008F350B">
        <w:rPr>
          <w:spacing w:val="-1"/>
        </w:rPr>
        <w:t xml:space="preserve"> </w:t>
      </w:r>
      <w:r w:rsidRPr="008F350B">
        <w:rPr>
          <w:spacing w:val="5"/>
        </w:rPr>
        <w:t>d</w:t>
      </w:r>
      <w:r w:rsidRPr="008F350B">
        <w:t xml:space="preserve">u </w:t>
      </w:r>
      <w:r w:rsidRPr="008F350B">
        <w:rPr>
          <w:spacing w:val="-1"/>
        </w:rPr>
        <w:t xml:space="preserve"> </w:t>
      </w:r>
      <w:r w:rsidRPr="008F350B">
        <w:rPr>
          <w:spacing w:val="5"/>
        </w:rPr>
        <w:t>conten</w:t>
      </w:r>
      <w:r w:rsidRPr="008F350B">
        <w:t xml:space="preserve">u </w:t>
      </w:r>
      <w:r w:rsidRPr="008F350B">
        <w:rPr>
          <w:spacing w:val="5"/>
        </w:rPr>
        <w:t>d</w:t>
      </w:r>
      <w:r w:rsidRPr="008F350B">
        <w:t xml:space="preserve">e </w:t>
      </w:r>
      <w:r w:rsidRPr="008F350B">
        <w:rPr>
          <w:spacing w:val="5"/>
        </w:rPr>
        <w:t>l</w:t>
      </w:r>
      <w:r w:rsidRPr="008F350B">
        <w:t xml:space="preserve">a </w:t>
      </w:r>
      <w:r w:rsidRPr="008F350B">
        <w:rPr>
          <w:spacing w:val="-1"/>
        </w:rPr>
        <w:t xml:space="preserve"> </w:t>
      </w:r>
      <w:r w:rsidRPr="008F350B">
        <w:rPr>
          <w:spacing w:val="5"/>
        </w:rPr>
        <w:t>soumissio</w:t>
      </w:r>
      <w:r w:rsidRPr="008F350B">
        <w:t>n</w:t>
      </w:r>
      <w:r w:rsidRPr="008F350B">
        <w:rPr>
          <w:spacing w:val="-1"/>
        </w:rPr>
        <w:t xml:space="preserve"> </w:t>
      </w:r>
      <w:r w:rsidRPr="008F350B">
        <w:rPr>
          <w:spacing w:val="5"/>
        </w:rPr>
        <w:t xml:space="preserve">n’est </w:t>
      </w:r>
      <w:r w:rsidRPr="008F350B">
        <w:t xml:space="preserve">recherché, offert ou autorisé, sauf si c’est nécessaire pour confirmer la correction d’erreurs </w:t>
      </w:r>
      <w:r w:rsidRPr="008F350B">
        <w:rPr>
          <w:spacing w:val="-30"/>
        </w:rPr>
        <w:t xml:space="preserve"> </w:t>
      </w:r>
      <w:r w:rsidRPr="008F350B">
        <w:t xml:space="preserve">de </w:t>
      </w:r>
      <w:r w:rsidRPr="008F350B">
        <w:rPr>
          <w:spacing w:val="-30"/>
        </w:rPr>
        <w:t xml:space="preserve"> </w:t>
      </w:r>
      <w:r w:rsidRPr="008F350B">
        <w:t xml:space="preserve">calcul </w:t>
      </w:r>
      <w:r w:rsidRPr="008F350B">
        <w:rPr>
          <w:spacing w:val="-30"/>
        </w:rPr>
        <w:t xml:space="preserve"> </w:t>
      </w:r>
      <w:r w:rsidRPr="008F350B">
        <w:t xml:space="preserve">découvertes </w:t>
      </w:r>
      <w:r w:rsidRPr="008F350B">
        <w:rPr>
          <w:spacing w:val="-30"/>
        </w:rPr>
        <w:t xml:space="preserve"> </w:t>
      </w:r>
      <w:r w:rsidRPr="008F350B">
        <w:t xml:space="preserve">par </w:t>
      </w:r>
      <w:r w:rsidRPr="008F350B">
        <w:rPr>
          <w:spacing w:val="-30"/>
        </w:rPr>
        <w:t xml:space="preserve"> </w:t>
      </w:r>
      <w:r w:rsidRPr="008F350B">
        <w:t xml:space="preserve">la </w:t>
      </w:r>
      <w:r w:rsidRPr="008F350B">
        <w:rPr>
          <w:spacing w:val="-30"/>
        </w:rPr>
        <w:t xml:space="preserve"> </w:t>
      </w:r>
      <w:r w:rsidRPr="008F350B">
        <w:t>sous- commission</w:t>
      </w:r>
      <w:r w:rsidRPr="008F350B">
        <w:rPr>
          <w:spacing w:val="2"/>
        </w:rPr>
        <w:t xml:space="preserve"> </w:t>
      </w:r>
      <w:r w:rsidRPr="008F350B">
        <w:t>d’analyse</w:t>
      </w:r>
      <w:r w:rsidRPr="008F350B">
        <w:rPr>
          <w:spacing w:val="2"/>
        </w:rPr>
        <w:t xml:space="preserve"> </w:t>
      </w:r>
      <w:r w:rsidRPr="008F350B">
        <w:t>lors</w:t>
      </w:r>
      <w:r w:rsidRPr="008F350B">
        <w:rPr>
          <w:spacing w:val="2"/>
        </w:rPr>
        <w:t xml:space="preserve"> </w:t>
      </w:r>
      <w:r w:rsidRPr="008F350B">
        <w:t>de</w:t>
      </w:r>
      <w:r w:rsidRPr="008F350B">
        <w:rPr>
          <w:spacing w:val="2"/>
        </w:rPr>
        <w:t xml:space="preserve"> </w:t>
      </w:r>
      <w:r w:rsidRPr="008F350B">
        <w:t>l’évaluation</w:t>
      </w:r>
      <w:r w:rsidRPr="008F350B">
        <w:rPr>
          <w:spacing w:val="2"/>
        </w:rPr>
        <w:t xml:space="preserve"> </w:t>
      </w:r>
      <w:r w:rsidRPr="008F350B">
        <w:t>des soumissions conformément aux dispositions de</w:t>
      </w:r>
      <w:r w:rsidRPr="008F350B">
        <w:rPr>
          <w:spacing w:val="6"/>
        </w:rPr>
        <w:t xml:space="preserve"> </w:t>
      </w:r>
      <w:r w:rsidRPr="008F350B">
        <w:t>l’Article</w:t>
      </w:r>
      <w:r w:rsidRPr="008F350B">
        <w:rPr>
          <w:spacing w:val="6"/>
        </w:rPr>
        <w:t xml:space="preserve"> 30 </w:t>
      </w:r>
      <w:r w:rsidRPr="008F350B">
        <w:t>du</w:t>
      </w:r>
      <w:r w:rsidRPr="008F350B">
        <w:rPr>
          <w:spacing w:val="6"/>
        </w:rPr>
        <w:t xml:space="preserve"> </w:t>
      </w:r>
      <w:r w:rsidRPr="008F350B">
        <w:t>RGAO.</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27.2. Sous réserve des dispositions de l’alinéa 1 susvisé,</w:t>
      </w:r>
      <w:r w:rsidRPr="008F350B">
        <w:rPr>
          <w:spacing w:val="-4"/>
        </w:rPr>
        <w:t xml:space="preserve"> </w:t>
      </w:r>
      <w:r w:rsidRPr="008F350B">
        <w:t>les</w:t>
      </w:r>
      <w:r w:rsidRPr="008F350B">
        <w:rPr>
          <w:spacing w:val="-4"/>
        </w:rPr>
        <w:t xml:space="preserve"> </w:t>
      </w:r>
      <w:r w:rsidRPr="008F350B">
        <w:t>soumissionnaires</w:t>
      </w:r>
      <w:r w:rsidRPr="008F350B">
        <w:rPr>
          <w:spacing w:val="-4"/>
        </w:rPr>
        <w:t xml:space="preserve"> </w:t>
      </w:r>
      <w:r w:rsidRPr="008F350B">
        <w:t>ne</w:t>
      </w:r>
      <w:r w:rsidRPr="008F350B">
        <w:rPr>
          <w:spacing w:val="-4"/>
        </w:rPr>
        <w:t xml:space="preserve"> </w:t>
      </w:r>
      <w:r w:rsidRPr="008F350B">
        <w:t xml:space="preserve">contacteront pas </w:t>
      </w:r>
      <w:r w:rsidRPr="008F350B">
        <w:rPr>
          <w:spacing w:val="-30"/>
        </w:rPr>
        <w:t xml:space="preserve"> </w:t>
      </w:r>
      <w:r w:rsidRPr="008F350B">
        <w:t xml:space="preserve">les </w:t>
      </w:r>
      <w:r w:rsidRPr="008F350B">
        <w:rPr>
          <w:spacing w:val="-30"/>
        </w:rPr>
        <w:t xml:space="preserve"> </w:t>
      </w:r>
      <w:r w:rsidRPr="008F350B">
        <w:t xml:space="preserve">membres </w:t>
      </w:r>
      <w:r w:rsidRPr="008F350B">
        <w:rPr>
          <w:spacing w:val="-30"/>
        </w:rPr>
        <w:t xml:space="preserve"> </w:t>
      </w:r>
      <w:r w:rsidRPr="008F350B">
        <w:t xml:space="preserve">de </w:t>
      </w:r>
      <w:r w:rsidRPr="008F350B">
        <w:rPr>
          <w:spacing w:val="-30"/>
        </w:rPr>
        <w:t xml:space="preserve"> </w:t>
      </w:r>
      <w:r w:rsidRPr="008F350B">
        <w:t xml:space="preserve">la </w:t>
      </w:r>
      <w:r w:rsidRPr="008F350B">
        <w:rPr>
          <w:spacing w:val="-30"/>
        </w:rPr>
        <w:t xml:space="preserve"> </w:t>
      </w:r>
      <w:r w:rsidRPr="008F350B">
        <w:t xml:space="preserve">Commission </w:t>
      </w:r>
      <w:r w:rsidRPr="008F350B">
        <w:rPr>
          <w:spacing w:val="-30"/>
        </w:rPr>
        <w:t xml:space="preserve"> </w:t>
      </w:r>
      <w:r w:rsidRPr="008F350B">
        <w:t>des marchés</w:t>
      </w:r>
      <w:r w:rsidRPr="008F350B">
        <w:rPr>
          <w:spacing w:val="26"/>
        </w:rPr>
        <w:t xml:space="preserve"> </w:t>
      </w:r>
      <w:r w:rsidRPr="008F350B">
        <w:t>et</w:t>
      </w:r>
      <w:r w:rsidRPr="008F350B">
        <w:rPr>
          <w:spacing w:val="26"/>
        </w:rPr>
        <w:t xml:space="preserve"> </w:t>
      </w:r>
      <w:r w:rsidRPr="008F350B">
        <w:t>de</w:t>
      </w:r>
      <w:r w:rsidRPr="008F350B">
        <w:rPr>
          <w:spacing w:val="26"/>
        </w:rPr>
        <w:t xml:space="preserve"> </w:t>
      </w:r>
      <w:r w:rsidRPr="008F350B">
        <w:t>la</w:t>
      </w:r>
      <w:r w:rsidRPr="008F350B">
        <w:rPr>
          <w:spacing w:val="26"/>
        </w:rPr>
        <w:t xml:space="preserve"> </w:t>
      </w:r>
      <w:r w:rsidRPr="008F350B">
        <w:t>sous-commission</w:t>
      </w:r>
      <w:r w:rsidRPr="008F350B">
        <w:rPr>
          <w:spacing w:val="26"/>
        </w:rPr>
        <w:t xml:space="preserve"> </w:t>
      </w:r>
      <w:r w:rsidRPr="008F350B">
        <w:t>pour</w:t>
      </w:r>
      <w:r w:rsidRPr="008F350B">
        <w:rPr>
          <w:spacing w:val="26"/>
        </w:rPr>
        <w:t xml:space="preserve"> </w:t>
      </w:r>
      <w:r w:rsidRPr="008F350B">
        <w:t>des questions ayant trait à leurs offres, entre l’ouverture</w:t>
      </w:r>
      <w:r w:rsidRPr="008F350B">
        <w:rPr>
          <w:spacing w:val="6"/>
        </w:rPr>
        <w:t xml:space="preserve"> </w:t>
      </w:r>
      <w:r w:rsidRPr="008F350B">
        <w:t>des</w:t>
      </w:r>
      <w:r w:rsidRPr="008F350B">
        <w:rPr>
          <w:spacing w:val="6"/>
        </w:rPr>
        <w:t xml:space="preserve"> </w:t>
      </w:r>
      <w:r w:rsidRPr="008F350B">
        <w:t>plis</w:t>
      </w:r>
      <w:r w:rsidRPr="008F350B">
        <w:rPr>
          <w:spacing w:val="6"/>
        </w:rPr>
        <w:t xml:space="preserve"> </w:t>
      </w:r>
      <w:r w:rsidRPr="008F350B">
        <w:t>et</w:t>
      </w:r>
      <w:r w:rsidRPr="008F350B">
        <w:rPr>
          <w:spacing w:val="6"/>
        </w:rPr>
        <w:t xml:space="preserve"> </w:t>
      </w:r>
      <w:r w:rsidRPr="008F350B">
        <w:t>l’attribution</w:t>
      </w:r>
      <w:r w:rsidRPr="008F350B">
        <w:rPr>
          <w:spacing w:val="6"/>
        </w:rPr>
        <w:t xml:space="preserve"> </w:t>
      </w:r>
      <w:r w:rsidRPr="008F350B">
        <w:t>du</w:t>
      </w:r>
      <w:r w:rsidRPr="008F350B">
        <w:rPr>
          <w:spacing w:val="6"/>
        </w:rPr>
        <w:t xml:space="preserve"> </w:t>
      </w:r>
      <w:r w:rsidRPr="008F350B">
        <w:t>marché.</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28</w:t>
      </w:r>
      <w:r w:rsidRPr="008F350B">
        <w:rPr>
          <w:b/>
          <w:bCs/>
          <w:spacing w:val="6"/>
        </w:rPr>
        <w:t xml:space="preserve"> </w:t>
      </w:r>
      <w:r w:rsidRPr="008F350B">
        <w:rPr>
          <w:b/>
          <w:bCs/>
        </w:rPr>
        <w:t>: Détermination de la conformité des offres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28.1. La Sous-commission d’analyse procèdera à un</w:t>
      </w:r>
      <w:r w:rsidRPr="008F350B">
        <w:rPr>
          <w:spacing w:val="-5"/>
        </w:rPr>
        <w:t xml:space="preserve"> </w:t>
      </w:r>
      <w:r w:rsidRPr="008F350B">
        <w:t>examen</w:t>
      </w:r>
      <w:r w:rsidRPr="008F350B">
        <w:rPr>
          <w:spacing w:val="-5"/>
        </w:rPr>
        <w:t xml:space="preserve"> </w:t>
      </w:r>
      <w:r w:rsidRPr="008F350B">
        <w:t>détaillé</w:t>
      </w:r>
      <w:r w:rsidRPr="008F350B">
        <w:rPr>
          <w:spacing w:val="-5"/>
        </w:rPr>
        <w:t xml:space="preserve"> </w:t>
      </w:r>
      <w:r w:rsidRPr="008F350B">
        <w:t>des</w:t>
      </w:r>
      <w:r w:rsidRPr="008F350B">
        <w:rPr>
          <w:spacing w:val="-5"/>
        </w:rPr>
        <w:t xml:space="preserve"> </w:t>
      </w:r>
      <w:r w:rsidRPr="008F350B">
        <w:t>offres</w:t>
      </w:r>
      <w:r w:rsidRPr="008F350B">
        <w:rPr>
          <w:spacing w:val="-5"/>
        </w:rPr>
        <w:t xml:space="preserve"> </w:t>
      </w:r>
      <w:r w:rsidRPr="008F350B">
        <w:t>pour</w:t>
      </w:r>
      <w:r w:rsidRPr="008F350B">
        <w:rPr>
          <w:spacing w:val="-5"/>
        </w:rPr>
        <w:t xml:space="preserve"> </w:t>
      </w:r>
      <w:r w:rsidRPr="008F350B">
        <w:t xml:space="preserve">déterminer </w:t>
      </w:r>
      <w:r w:rsidRPr="008F350B">
        <w:rPr>
          <w:spacing w:val="3"/>
        </w:rPr>
        <w:t>s</w:t>
      </w:r>
      <w:r w:rsidRPr="008F350B">
        <w:t xml:space="preserve">i </w:t>
      </w:r>
      <w:r w:rsidRPr="008F350B">
        <w:rPr>
          <w:spacing w:val="-27"/>
        </w:rPr>
        <w:t xml:space="preserve"> </w:t>
      </w:r>
      <w:r w:rsidRPr="008F350B">
        <w:rPr>
          <w:spacing w:val="3"/>
        </w:rPr>
        <w:t>elle</w:t>
      </w:r>
      <w:r w:rsidRPr="008F350B">
        <w:t xml:space="preserve">s </w:t>
      </w:r>
      <w:r w:rsidRPr="008F350B">
        <w:rPr>
          <w:spacing w:val="3"/>
        </w:rPr>
        <w:t>son</w:t>
      </w:r>
      <w:r w:rsidRPr="008F350B">
        <w:t xml:space="preserve">t </w:t>
      </w:r>
      <w:r w:rsidRPr="008F350B">
        <w:rPr>
          <w:spacing w:val="-27"/>
        </w:rPr>
        <w:t xml:space="preserve"> </w:t>
      </w:r>
      <w:r w:rsidRPr="008F350B">
        <w:rPr>
          <w:spacing w:val="3"/>
        </w:rPr>
        <w:t>complètes</w:t>
      </w:r>
      <w:r w:rsidRPr="008F350B">
        <w:t xml:space="preserve">, </w:t>
      </w:r>
      <w:r w:rsidRPr="008F350B">
        <w:rPr>
          <w:spacing w:val="-27"/>
        </w:rPr>
        <w:t xml:space="preserve"> </w:t>
      </w:r>
      <w:r w:rsidRPr="008F350B">
        <w:rPr>
          <w:spacing w:val="3"/>
        </w:rPr>
        <w:t>s</w:t>
      </w:r>
      <w:r w:rsidRPr="008F350B">
        <w:t xml:space="preserve">i </w:t>
      </w:r>
      <w:r w:rsidRPr="008F350B">
        <w:rPr>
          <w:spacing w:val="-27"/>
        </w:rPr>
        <w:t xml:space="preserve"> </w:t>
      </w:r>
      <w:r w:rsidRPr="008F350B">
        <w:rPr>
          <w:spacing w:val="3"/>
        </w:rPr>
        <w:t>le</w:t>
      </w:r>
      <w:r w:rsidRPr="008F350B">
        <w:t xml:space="preserve">s </w:t>
      </w:r>
      <w:r w:rsidRPr="008F350B">
        <w:rPr>
          <w:spacing w:val="-27"/>
        </w:rPr>
        <w:t xml:space="preserve"> </w:t>
      </w:r>
      <w:r w:rsidRPr="008F350B">
        <w:rPr>
          <w:spacing w:val="3"/>
        </w:rPr>
        <w:t xml:space="preserve">garanties </w:t>
      </w:r>
      <w:r w:rsidRPr="008F350B">
        <w:t>exigées ont été fournies, si les documents ont été</w:t>
      </w:r>
      <w:r w:rsidRPr="008F350B">
        <w:rPr>
          <w:spacing w:val="22"/>
        </w:rPr>
        <w:t xml:space="preserve"> </w:t>
      </w:r>
      <w:r w:rsidRPr="008F350B">
        <w:t>correctement</w:t>
      </w:r>
      <w:r w:rsidRPr="008F350B">
        <w:rPr>
          <w:spacing w:val="22"/>
        </w:rPr>
        <w:t xml:space="preserve"> </w:t>
      </w:r>
      <w:r w:rsidRPr="008F350B">
        <w:t>signés,</w:t>
      </w:r>
      <w:r w:rsidRPr="008F350B">
        <w:rPr>
          <w:spacing w:val="22"/>
        </w:rPr>
        <w:t xml:space="preserve"> </w:t>
      </w:r>
      <w:r w:rsidRPr="008F350B">
        <w:t>et</w:t>
      </w:r>
      <w:r w:rsidRPr="008F350B">
        <w:rPr>
          <w:spacing w:val="22"/>
        </w:rPr>
        <w:t xml:space="preserve"> </w:t>
      </w:r>
      <w:r w:rsidRPr="008F350B">
        <w:t>si</w:t>
      </w:r>
      <w:r w:rsidRPr="008F350B">
        <w:rPr>
          <w:spacing w:val="22"/>
        </w:rPr>
        <w:t xml:space="preserve"> </w:t>
      </w:r>
      <w:r w:rsidRPr="008F350B">
        <w:t>les</w:t>
      </w:r>
      <w:r w:rsidRPr="008F350B">
        <w:rPr>
          <w:spacing w:val="22"/>
        </w:rPr>
        <w:t xml:space="preserve"> </w:t>
      </w:r>
      <w:r w:rsidRPr="008F350B">
        <w:t>offres</w:t>
      </w:r>
      <w:r w:rsidRPr="008F350B">
        <w:rPr>
          <w:spacing w:val="22"/>
        </w:rPr>
        <w:t xml:space="preserve"> </w:t>
      </w:r>
      <w:r w:rsidRPr="008F350B">
        <w:t>sont d’une</w:t>
      </w:r>
      <w:r w:rsidRPr="008F350B">
        <w:rPr>
          <w:spacing w:val="6"/>
        </w:rPr>
        <w:t xml:space="preserve"> </w:t>
      </w:r>
      <w:r w:rsidRPr="008F350B">
        <w:t>façon</w:t>
      </w:r>
      <w:r w:rsidRPr="008F350B">
        <w:rPr>
          <w:spacing w:val="6"/>
        </w:rPr>
        <w:t xml:space="preserve"> </w:t>
      </w:r>
      <w:r w:rsidRPr="008F350B">
        <w:t>générale</w:t>
      </w:r>
      <w:r w:rsidRPr="008F350B">
        <w:rPr>
          <w:spacing w:val="6"/>
        </w:rPr>
        <w:t xml:space="preserve"> </w:t>
      </w:r>
      <w:r w:rsidRPr="008F350B">
        <w:t>en</w:t>
      </w:r>
      <w:r w:rsidRPr="008F350B">
        <w:rPr>
          <w:spacing w:val="6"/>
        </w:rPr>
        <w:t xml:space="preserve"> </w:t>
      </w:r>
      <w:r w:rsidRPr="008F350B">
        <w:t>bon</w:t>
      </w:r>
      <w:r w:rsidRPr="008F350B">
        <w:rPr>
          <w:spacing w:val="6"/>
        </w:rPr>
        <w:t xml:space="preserve"> </w:t>
      </w:r>
      <w:r w:rsidRPr="008F350B">
        <w:t>ordre.</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28.2. La</w:t>
      </w:r>
      <w:r w:rsidRPr="008F350B">
        <w:rPr>
          <w:spacing w:val="21"/>
        </w:rPr>
        <w:t xml:space="preserve"> </w:t>
      </w:r>
      <w:r w:rsidRPr="008F350B">
        <w:t>Sous-commission</w:t>
      </w:r>
      <w:r w:rsidRPr="008F350B">
        <w:rPr>
          <w:spacing w:val="21"/>
        </w:rPr>
        <w:t xml:space="preserve"> </w:t>
      </w:r>
      <w:r w:rsidRPr="008F350B">
        <w:t>d’analyse</w:t>
      </w:r>
      <w:r w:rsidRPr="008F350B">
        <w:rPr>
          <w:spacing w:val="21"/>
        </w:rPr>
        <w:t xml:space="preserve"> </w:t>
      </w:r>
      <w:r w:rsidRPr="008F350B">
        <w:t>déterminera</w:t>
      </w:r>
      <w:r w:rsidRPr="008F350B">
        <w:rPr>
          <w:spacing w:val="21"/>
        </w:rPr>
        <w:t xml:space="preserve"> </w:t>
      </w:r>
      <w:r w:rsidRPr="008F350B">
        <w:t>si l’offre</w:t>
      </w:r>
      <w:r w:rsidRPr="008F350B">
        <w:rPr>
          <w:spacing w:val="-3"/>
        </w:rPr>
        <w:t xml:space="preserve"> </w:t>
      </w:r>
      <w:r w:rsidRPr="008F350B">
        <w:t>est</w:t>
      </w:r>
      <w:r w:rsidRPr="008F350B">
        <w:rPr>
          <w:spacing w:val="-3"/>
        </w:rPr>
        <w:t xml:space="preserve"> </w:t>
      </w:r>
      <w:r w:rsidRPr="008F350B">
        <w:t>conforme</w:t>
      </w:r>
      <w:r w:rsidRPr="008F350B">
        <w:rPr>
          <w:spacing w:val="-3"/>
        </w:rPr>
        <w:t xml:space="preserve"> </w:t>
      </w:r>
      <w:r w:rsidRPr="008F350B">
        <w:t>pour</w:t>
      </w:r>
      <w:r w:rsidRPr="008F350B">
        <w:rPr>
          <w:spacing w:val="-3"/>
        </w:rPr>
        <w:t xml:space="preserve"> </w:t>
      </w:r>
      <w:r w:rsidRPr="008F350B">
        <w:t>l’essentiel</w:t>
      </w:r>
      <w:r w:rsidRPr="008F350B">
        <w:rPr>
          <w:spacing w:val="-3"/>
        </w:rPr>
        <w:t xml:space="preserve"> </w:t>
      </w:r>
      <w:r w:rsidRPr="008F350B">
        <w:t>aux</w:t>
      </w:r>
      <w:r w:rsidRPr="008F350B">
        <w:rPr>
          <w:spacing w:val="-3"/>
        </w:rPr>
        <w:t xml:space="preserve"> </w:t>
      </w:r>
      <w:r w:rsidRPr="008F350B">
        <w:t>dispositions du Dossier d’Appel d’Offres en se basant</w:t>
      </w:r>
      <w:r w:rsidRPr="008F350B">
        <w:rPr>
          <w:spacing w:val="19"/>
        </w:rPr>
        <w:t xml:space="preserve"> </w:t>
      </w:r>
      <w:r w:rsidRPr="008F350B">
        <w:t>sur</w:t>
      </w:r>
      <w:r w:rsidRPr="008F350B">
        <w:rPr>
          <w:spacing w:val="19"/>
        </w:rPr>
        <w:t xml:space="preserve"> </w:t>
      </w:r>
      <w:r w:rsidRPr="008F350B">
        <w:t>son</w:t>
      </w:r>
      <w:r w:rsidRPr="008F350B">
        <w:rPr>
          <w:spacing w:val="19"/>
        </w:rPr>
        <w:t xml:space="preserve"> </w:t>
      </w:r>
      <w:r w:rsidRPr="008F350B">
        <w:t>contenu</w:t>
      </w:r>
      <w:r w:rsidRPr="008F350B">
        <w:rPr>
          <w:spacing w:val="19"/>
        </w:rPr>
        <w:t xml:space="preserve"> </w:t>
      </w:r>
      <w:r w:rsidRPr="008F350B">
        <w:t>sans</w:t>
      </w:r>
      <w:r w:rsidRPr="008F350B">
        <w:rPr>
          <w:spacing w:val="19"/>
        </w:rPr>
        <w:t xml:space="preserve"> </w:t>
      </w:r>
      <w:r w:rsidRPr="008F350B">
        <w:t>avoir</w:t>
      </w:r>
      <w:r w:rsidRPr="008F350B">
        <w:rPr>
          <w:spacing w:val="19"/>
        </w:rPr>
        <w:t xml:space="preserve"> </w:t>
      </w:r>
      <w:r w:rsidRPr="008F350B">
        <w:t>recours</w:t>
      </w:r>
      <w:r w:rsidRPr="008F350B">
        <w:rPr>
          <w:spacing w:val="19"/>
        </w:rPr>
        <w:t xml:space="preserve"> </w:t>
      </w:r>
      <w:r w:rsidRPr="008F350B">
        <w:t>à des</w:t>
      </w:r>
      <w:r w:rsidRPr="008F350B">
        <w:rPr>
          <w:spacing w:val="6"/>
        </w:rPr>
        <w:t xml:space="preserve"> </w:t>
      </w:r>
      <w:r w:rsidRPr="008F350B">
        <w:t>éléments</w:t>
      </w:r>
      <w:r w:rsidRPr="008F350B">
        <w:rPr>
          <w:spacing w:val="6"/>
        </w:rPr>
        <w:t xml:space="preserve"> </w:t>
      </w:r>
      <w:r w:rsidRPr="008F350B">
        <w:t>de</w:t>
      </w:r>
      <w:r w:rsidRPr="008F350B">
        <w:rPr>
          <w:spacing w:val="6"/>
        </w:rPr>
        <w:t xml:space="preserve"> </w:t>
      </w:r>
      <w:r w:rsidRPr="008F350B">
        <w:t>preuve</w:t>
      </w:r>
      <w:r w:rsidRPr="008F350B">
        <w:rPr>
          <w:spacing w:val="6"/>
        </w:rPr>
        <w:t xml:space="preserve"> </w:t>
      </w:r>
      <w:r w:rsidRPr="008F350B">
        <w:t>extrinsèques.</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 xml:space="preserve">28.3. </w:t>
      </w:r>
      <w:r w:rsidRPr="008F350B">
        <w:rPr>
          <w:spacing w:val="5"/>
        </w:rPr>
        <w:t>Un</w:t>
      </w:r>
      <w:r w:rsidRPr="008F350B">
        <w:t xml:space="preserve">e  </w:t>
      </w:r>
      <w:r w:rsidRPr="008F350B">
        <w:rPr>
          <w:spacing w:val="5"/>
        </w:rPr>
        <w:t>offr</w:t>
      </w:r>
      <w:r w:rsidRPr="008F350B">
        <w:t xml:space="preserve">e  </w:t>
      </w:r>
      <w:r w:rsidRPr="008F350B">
        <w:rPr>
          <w:spacing w:val="5"/>
        </w:rPr>
        <w:t>conform</w:t>
      </w:r>
      <w:r w:rsidRPr="008F350B">
        <w:t xml:space="preserve">e  </w:t>
      </w:r>
      <w:r w:rsidRPr="008F350B">
        <w:rPr>
          <w:spacing w:val="5"/>
        </w:rPr>
        <w:t>pou</w:t>
      </w:r>
      <w:r w:rsidRPr="008F350B">
        <w:t xml:space="preserve">r  </w:t>
      </w:r>
      <w:r w:rsidRPr="008F350B">
        <w:rPr>
          <w:spacing w:val="5"/>
        </w:rPr>
        <w:t>l’essentie</w:t>
      </w:r>
      <w:r w:rsidRPr="008F350B">
        <w:t xml:space="preserve">l  </w:t>
      </w:r>
      <w:r w:rsidRPr="008F350B">
        <w:rPr>
          <w:spacing w:val="5"/>
        </w:rPr>
        <w:t xml:space="preserve">au </w:t>
      </w:r>
      <w:r w:rsidRPr="008F350B">
        <w:t>Dossier d’Appel d’Offres est une offre qui respecte tous les termes, conditions, et spécifications du Dossier d’Appel d’Offres, sans divergence</w:t>
      </w:r>
      <w:r w:rsidRPr="008F350B">
        <w:rPr>
          <w:spacing w:val="10"/>
        </w:rPr>
        <w:t xml:space="preserve"> </w:t>
      </w:r>
      <w:r w:rsidRPr="008F350B">
        <w:t>ni</w:t>
      </w:r>
      <w:r w:rsidRPr="008F350B">
        <w:rPr>
          <w:spacing w:val="10"/>
        </w:rPr>
        <w:t xml:space="preserve"> </w:t>
      </w:r>
      <w:r w:rsidRPr="008F350B">
        <w:t>réserve</w:t>
      </w:r>
      <w:r w:rsidRPr="008F350B">
        <w:rPr>
          <w:spacing w:val="10"/>
        </w:rPr>
        <w:t xml:space="preserve"> </w:t>
      </w:r>
      <w:r w:rsidRPr="008F350B">
        <w:t>importante. Une</w:t>
      </w:r>
      <w:r w:rsidRPr="008F350B">
        <w:rPr>
          <w:spacing w:val="10"/>
        </w:rPr>
        <w:t xml:space="preserve"> </w:t>
      </w:r>
      <w:r w:rsidRPr="008F350B">
        <w:t>divergence</w:t>
      </w:r>
      <w:r w:rsidRPr="008F350B">
        <w:rPr>
          <w:spacing w:val="6"/>
        </w:rPr>
        <w:t xml:space="preserve"> </w:t>
      </w:r>
      <w:r w:rsidRPr="008F350B">
        <w:t>ou</w:t>
      </w:r>
      <w:r w:rsidRPr="008F350B">
        <w:rPr>
          <w:spacing w:val="6"/>
        </w:rPr>
        <w:t xml:space="preserve"> </w:t>
      </w:r>
      <w:r w:rsidRPr="008F350B">
        <w:t>réserve</w:t>
      </w:r>
      <w:r w:rsidRPr="008F350B">
        <w:rPr>
          <w:spacing w:val="6"/>
        </w:rPr>
        <w:t xml:space="preserve"> </w:t>
      </w:r>
      <w:r w:rsidRPr="008F350B">
        <w:t>importante</w:t>
      </w:r>
      <w:r w:rsidRPr="008F350B">
        <w:rPr>
          <w:spacing w:val="6"/>
        </w:rPr>
        <w:t xml:space="preserve"> </w:t>
      </w:r>
      <w:r w:rsidRPr="008F350B">
        <w:t>est</w:t>
      </w:r>
      <w:r w:rsidRPr="008F350B">
        <w:rPr>
          <w:spacing w:val="6"/>
        </w:rPr>
        <w:t xml:space="preserve"> </w:t>
      </w:r>
      <w:r w:rsidRPr="008F350B">
        <w:t>celle</w:t>
      </w:r>
      <w:r w:rsidRPr="008F350B">
        <w:rPr>
          <w:spacing w:val="6"/>
        </w:rPr>
        <w:t xml:space="preserve"> </w:t>
      </w:r>
      <w:r w:rsidRPr="008F350B">
        <w:t>qui</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 xml:space="preserve">i. </w:t>
      </w:r>
      <w:r w:rsidRPr="008F350B">
        <w:rPr>
          <w:spacing w:val="-9"/>
        </w:rPr>
        <w:t xml:space="preserve"> </w:t>
      </w:r>
      <w:r w:rsidRPr="008F350B">
        <w:t>Affecte sensiblement l’étendue, la qualité ou la réalisation</w:t>
      </w:r>
      <w:r w:rsidRPr="008F350B">
        <w:rPr>
          <w:spacing w:val="6"/>
        </w:rPr>
        <w:t xml:space="preserve"> </w:t>
      </w:r>
      <w:r w:rsidRPr="008F350B">
        <w:t>des</w:t>
      </w:r>
      <w:r w:rsidRPr="008F350B">
        <w:rPr>
          <w:spacing w:val="6"/>
        </w:rPr>
        <w:t xml:space="preserve"> </w:t>
      </w:r>
      <w:r w:rsidRPr="008F350B">
        <w:t>Travaux</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ii. Limite sensiblement, en contradiction avec le Dossier d’Appel d’Offres, les droits de l’Autorité Contractante</w:t>
      </w:r>
      <w:r w:rsidRPr="008F350B">
        <w:rPr>
          <w:spacing w:val="1"/>
        </w:rPr>
        <w:t xml:space="preserve"> </w:t>
      </w:r>
      <w:r w:rsidRPr="008F350B">
        <w:t>ou</w:t>
      </w:r>
      <w:r w:rsidRPr="008F350B">
        <w:rPr>
          <w:spacing w:val="1"/>
        </w:rPr>
        <w:t xml:space="preserve"> </w:t>
      </w:r>
      <w:r w:rsidRPr="008F350B">
        <w:t>ses</w:t>
      </w:r>
      <w:r w:rsidRPr="008F350B">
        <w:rPr>
          <w:spacing w:val="1"/>
        </w:rPr>
        <w:t xml:space="preserve"> </w:t>
      </w:r>
      <w:r w:rsidRPr="008F350B">
        <w:t>obligations</w:t>
      </w:r>
      <w:r w:rsidRPr="008F350B">
        <w:rPr>
          <w:spacing w:val="1"/>
        </w:rPr>
        <w:t xml:space="preserve"> </w:t>
      </w:r>
      <w:r w:rsidRPr="008F350B">
        <w:t>au</w:t>
      </w:r>
      <w:r w:rsidRPr="008F350B">
        <w:rPr>
          <w:spacing w:val="1"/>
        </w:rPr>
        <w:t xml:space="preserve"> </w:t>
      </w:r>
      <w:r w:rsidRPr="008F350B">
        <w:t>titre</w:t>
      </w:r>
      <w:r w:rsidRPr="008F350B">
        <w:rPr>
          <w:spacing w:val="1"/>
        </w:rPr>
        <w:t xml:space="preserve"> </w:t>
      </w:r>
      <w:r w:rsidRPr="008F350B">
        <w:t>du</w:t>
      </w:r>
      <w:r w:rsidRPr="008F350B">
        <w:rPr>
          <w:spacing w:val="1"/>
        </w:rPr>
        <w:t xml:space="preserve"> </w:t>
      </w:r>
      <w:r w:rsidRPr="008F350B">
        <w:t>Marché</w:t>
      </w:r>
      <w:r w:rsidRPr="008F350B">
        <w:rPr>
          <w:spacing w:val="1"/>
        </w:rPr>
        <w:t xml:space="preserve"> </w:t>
      </w:r>
      <w:r w:rsidRPr="008F350B">
        <w:t>;</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iii.</w:t>
      </w:r>
      <w:r w:rsidRPr="008F350B">
        <w:rPr>
          <w:spacing w:val="15"/>
        </w:rPr>
        <w:t xml:space="preserve"> </w:t>
      </w:r>
      <w:r w:rsidRPr="008F350B">
        <w:t>Est</w:t>
      </w:r>
      <w:r w:rsidRPr="008F350B">
        <w:rPr>
          <w:spacing w:val="9"/>
        </w:rPr>
        <w:t xml:space="preserve"> </w:t>
      </w:r>
      <w:r w:rsidRPr="008F350B">
        <w:t>telle</w:t>
      </w:r>
      <w:r w:rsidRPr="008F350B">
        <w:rPr>
          <w:spacing w:val="9"/>
        </w:rPr>
        <w:t xml:space="preserve"> </w:t>
      </w:r>
      <w:r w:rsidRPr="008F350B">
        <w:t>que</w:t>
      </w:r>
      <w:r w:rsidRPr="008F350B">
        <w:rPr>
          <w:spacing w:val="9"/>
        </w:rPr>
        <w:t xml:space="preserve"> </w:t>
      </w:r>
      <w:r w:rsidRPr="008F350B">
        <w:t>sa</w:t>
      </w:r>
      <w:r w:rsidRPr="008F350B">
        <w:rPr>
          <w:spacing w:val="9"/>
        </w:rPr>
        <w:t xml:space="preserve"> </w:t>
      </w:r>
      <w:r w:rsidRPr="008F350B">
        <w:t>correction</w:t>
      </w:r>
      <w:r w:rsidRPr="008F350B">
        <w:rPr>
          <w:spacing w:val="9"/>
        </w:rPr>
        <w:t xml:space="preserve"> </w:t>
      </w:r>
      <w:r w:rsidRPr="008F350B">
        <w:t>affecterait</w:t>
      </w:r>
      <w:r w:rsidRPr="008F350B">
        <w:rPr>
          <w:spacing w:val="9"/>
        </w:rPr>
        <w:t xml:space="preserve"> </w:t>
      </w:r>
      <w:r w:rsidRPr="008F350B">
        <w:t xml:space="preserve">injustement </w:t>
      </w:r>
      <w:r w:rsidRPr="008F350B">
        <w:rPr>
          <w:spacing w:val="3"/>
        </w:rPr>
        <w:t>l</w:t>
      </w:r>
      <w:r w:rsidRPr="008F350B">
        <w:t xml:space="preserve">a </w:t>
      </w:r>
      <w:r w:rsidRPr="008F350B">
        <w:rPr>
          <w:spacing w:val="-27"/>
        </w:rPr>
        <w:t xml:space="preserve"> </w:t>
      </w:r>
      <w:r w:rsidRPr="008F350B">
        <w:rPr>
          <w:spacing w:val="3"/>
        </w:rPr>
        <w:t>compétitivit</w:t>
      </w:r>
      <w:r w:rsidRPr="008F350B">
        <w:t xml:space="preserve">é </w:t>
      </w:r>
      <w:r w:rsidRPr="008F350B">
        <w:rPr>
          <w:spacing w:val="-27"/>
        </w:rPr>
        <w:t xml:space="preserve"> </w:t>
      </w:r>
      <w:r w:rsidRPr="008F350B">
        <w:rPr>
          <w:spacing w:val="3"/>
        </w:rPr>
        <w:t>de</w:t>
      </w:r>
      <w:r w:rsidRPr="008F350B">
        <w:t xml:space="preserve">s </w:t>
      </w:r>
      <w:r w:rsidRPr="008F350B">
        <w:rPr>
          <w:spacing w:val="-27"/>
        </w:rPr>
        <w:t xml:space="preserve"> </w:t>
      </w:r>
      <w:r w:rsidRPr="008F350B">
        <w:rPr>
          <w:spacing w:val="3"/>
        </w:rPr>
        <w:t>autre</w:t>
      </w:r>
      <w:r w:rsidRPr="008F350B">
        <w:t xml:space="preserve">s </w:t>
      </w:r>
      <w:r w:rsidRPr="008F350B">
        <w:rPr>
          <w:spacing w:val="-27"/>
        </w:rPr>
        <w:t xml:space="preserve"> </w:t>
      </w:r>
      <w:r w:rsidRPr="008F350B">
        <w:rPr>
          <w:spacing w:val="3"/>
        </w:rPr>
        <w:t xml:space="preserve">soumissionnaires </w:t>
      </w:r>
      <w:r w:rsidRPr="008F350B">
        <w:rPr>
          <w:spacing w:val="2"/>
        </w:rPr>
        <w:t>qu</w:t>
      </w:r>
      <w:r w:rsidRPr="008F350B">
        <w:t xml:space="preserve">i </w:t>
      </w:r>
      <w:r w:rsidRPr="008F350B">
        <w:rPr>
          <w:spacing w:val="-28"/>
        </w:rPr>
        <w:t xml:space="preserve"> </w:t>
      </w:r>
      <w:r w:rsidRPr="008F350B">
        <w:rPr>
          <w:spacing w:val="2"/>
        </w:rPr>
        <w:t>on</w:t>
      </w:r>
      <w:r w:rsidRPr="008F350B">
        <w:t xml:space="preserve">t </w:t>
      </w:r>
      <w:r w:rsidRPr="008F350B">
        <w:rPr>
          <w:spacing w:val="-28"/>
        </w:rPr>
        <w:t xml:space="preserve"> </w:t>
      </w:r>
      <w:r w:rsidRPr="008F350B">
        <w:rPr>
          <w:spacing w:val="2"/>
        </w:rPr>
        <w:t>présent</w:t>
      </w:r>
      <w:r w:rsidRPr="008F350B">
        <w:t xml:space="preserve">é </w:t>
      </w:r>
      <w:r w:rsidRPr="008F350B">
        <w:rPr>
          <w:spacing w:val="-28"/>
        </w:rPr>
        <w:t xml:space="preserve"> </w:t>
      </w:r>
      <w:r w:rsidRPr="008F350B">
        <w:rPr>
          <w:spacing w:val="2"/>
        </w:rPr>
        <w:t>de</w:t>
      </w:r>
      <w:r w:rsidRPr="008F350B">
        <w:t xml:space="preserve">s </w:t>
      </w:r>
      <w:r w:rsidRPr="008F350B">
        <w:rPr>
          <w:spacing w:val="-28"/>
        </w:rPr>
        <w:t xml:space="preserve"> </w:t>
      </w:r>
      <w:r w:rsidRPr="008F350B">
        <w:rPr>
          <w:spacing w:val="2"/>
        </w:rPr>
        <w:t>offre</w:t>
      </w:r>
      <w:r w:rsidRPr="008F350B">
        <w:t xml:space="preserve">s </w:t>
      </w:r>
      <w:r w:rsidRPr="008F350B">
        <w:rPr>
          <w:spacing w:val="-28"/>
        </w:rPr>
        <w:t xml:space="preserve"> </w:t>
      </w:r>
      <w:r w:rsidRPr="008F350B">
        <w:rPr>
          <w:spacing w:val="2"/>
        </w:rPr>
        <w:t>conforme</w:t>
      </w:r>
      <w:r w:rsidRPr="008F350B">
        <w:t xml:space="preserve">s </w:t>
      </w:r>
      <w:r w:rsidRPr="008F350B">
        <w:rPr>
          <w:spacing w:val="-28"/>
        </w:rPr>
        <w:t xml:space="preserve"> </w:t>
      </w:r>
      <w:r w:rsidRPr="008F350B">
        <w:rPr>
          <w:spacing w:val="2"/>
        </w:rPr>
        <w:t xml:space="preserve">pour </w:t>
      </w:r>
      <w:r w:rsidRPr="008F350B">
        <w:t>l’essentiel</w:t>
      </w:r>
      <w:r w:rsidRPr="008F350B">
        <w:rPr>
          <w:spacing w:val="6"/>
        </w:rPr>
        <w:t xml:space="preserve"> </w:t>
      </w:r>
      <w:r w:rsidRPr="008F350B">
        <w:t>au</w:t>
      </w:r>
      <w:r w:rsidRPr="008F350B">
        <w:rPr>
          <w:spacing w:val="6"/>
        </w:rPr>
        <w:t xml:space="preserve"> </w:t>
      </w:r>
      <w:r w:rsidRPr="008F350B">
        <w:t>Dossier</w:t>
      </w:r>
      <w:r w:rsidRPr="008F350B">
        <w:rPr>
          <w:spacing w:val="6"/>
        </w:rPr>
        <w:t xml:space="preserve"> </w:t>
      </w:r>
      <w:r w:rsidRPr="008F350B">
        <w:t>d’Appel</w:t>
      </w:r>
      <w:r w:rsidRPr="008F350B">
        <w:rPr>
          <w:spacing w:val="6"/>
        </w:rPr>
        <w:t xml:space="preserve"> </w:t>
      </w:r>
      <w:r w:rsidRPr="008F350B">
        <w:t>d’Offres.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tabs>
          <w:tab w:val="left" w:pos="1960"/>
          <w:tab w:val="left" w:pos="2580"/>
          <w:tab w:val="left" w:pos="3280"/>
          <w:tab w:val="left" w:pos="4300"/>
          <w:tab w:val="left" w:pos="4900"/>
        </w:tabs>
        <w:suppressAutoHyphens/>
        <w:autoSpaceDE w:val="0"/>
        <w:autoSpaceDN w:val="0"/>
        <w:jc w:val="both"/>
        <w:textAlignment w:val="baseline"/>
      </w:pPr>
      <w:r w:rsidRPr="008F350B">
        <w:t xml:space="preserve">28.4. </w:t>
      </w:r>
      <w:r w:rsidRPr="008F350B">
        <w:rPr>
          <w:spacing w:val="5"/>
        </w:rPr>
        <w:t>S</w:t>
      </w:r>
      <w:r w:rsidRPr="008F350B">
        <w:t xml:space="preserve">i </w:t>
      </w:r>
      <w:r w:rsidRPr="008F350B">
        <w:rPr>
          <w:spacing w:val="12"/>
        </w:rPr>
        <w:t xml:space="preserve"> </w:t>
      </w:r>
      <w:r w:rsidRPr="008F350B">
        <w:rPr>
          <w:spacing w:val="5"/>
        </w:rPr>
        <w:t>un</w:t>
      </w:r>
      <w:r w:rsidRPr="008F350B">
        <w:t xml:space="preserve">e </w:t>
      </w:r>
      <w:r w:rsidRPr="008F350B">
        <w:rPr>
          <w:spacing w:val="12"/>
        </w:rPr>
        <w:t xml:space="preserve"> </w:t>
      </w:r>
      <w:r w:rsidRPr="008F350B">
        <w:rPr>
          <w:spacing w:val="5"/>
        </w:rPr>
        <w:t>offr</w:t>
      </w:r>
      <w:r w:rsidRPr="008F350B">
        <w:t xml:space="preserve">e </w:t>
      </w:r>
      <w:r w:rsidRPr="008F350B">
        <w:rPr>
          <w:spacing w:val="12"/>
        </w:rPr>
        <w:t xml:space="preserve"> </w:t>
      </w:r>
      <w:r w:rsidRPr="008F350B">
        <w:rPr>
          <w:spacing w:val="5"/>
        </w:rPr>
        <w:t>n’es</w:t>
      </w:r>
      <w:r w:rsidRPr="008F350B">
        <w:t xml:space="preserve">t </w:t>
      </w:r>
      <w:r w:rsidRPr="008F350B">
        <w:rPr>
          <w:spacing w:val="12"/>
        </w:rPr>
        <w:t xml:space="preserve"> </w:t>
      </w:r>
      <w:r w:rsidRPr="008F350B">
        <w:rPr>
          <w:spacing w:val="5"/>
        </w:rPr>
        <w:t>pa</w:t>
      </w:r>
      <w:r w:rsidRPr="008F350B">
        <w:t xml:space="preserve">s </w:t>
      </w:r>
      <w:r w:rsidRPr="008F350B">
        <w:rPr>
          <w:spacing w:val="12"/>
        </w:rPr>
        <w:t xml:space="preserve"> </w:t>
      </w:r>
      <w:r w:rsidRPr="008F350B">
        <w:rPr>
          <w:spacing w:val="5"/>
        </w:rPr>
        <w:t>conform</w:t>
      </w:r>
      <w:r w:rsidRPr="008F350B">
        <w:t xml:space="preserve">e </w:t>
      </w:r>
      <w:r w:rsidRPr="008F350B">
        <w:rPr>
          <w:spacing w:val="12"/>
        </w:rPr>
        <w:t xml:space="preserve"> </w:t>
      </w:r>
      <w:r w:rsidRPr="008F350B">
        <w:rPr>
          <w:spacing w:val="5"/>
        </w:rPr>
        <w:t>pour l’essentiel</w:t>
      </w:r>
      <w:r w:rsidRPr="008F350B">
        <w:t>,</w:t>
      </w:r>
      <w:r w:rsidRPr="008F350B">
        <w:rPr>
          <w:b/>
          <w:i/>
        </w:rPr>
        <w:t xml:space="preserve"> </w:t>
      </w:r>
      <w:r w:rsidRPr="008F350B">
        <w:rPr>
          <w:spacing w:val="5"/>
        </w:rPr>
        <w:t>ell</w:t>
      </w:r>
      <w:r w:rsidRPr="008F350B">
        <w:t>e</w:t>
      </w:r>
      <w:r w:rsidRPr="008F350B">
        <w:rPr>
          <w:b/>
          <w:i/>
        </w:rPr>
        <w:t xml:space="preserve"> </w:t>
      </w:r>
      <w:r w:rsidRPr="008F350B">
        <w:rPr>
          <w:spacing w:val="5"/>
        </w:rPr>
        <w:t>ser</w:t>
      </w:r>
      <w:r w:rsidRPr="008F350B">
        <w:t>a</w:t>
      </w:r>
      <w:r w:rsidRPr="008F350B">
        <w:rPr>
          <w:b/>
          <w:i/>
        </w:rPr>
        <w:t xml:space="preserve"> </w:t>
      </w:r>
      <w:r w:rsidRPr="008F350B">
        <w:rPr>
          <w:spacing w:val="5"/>
        </w:rPr>
        <w:t>écarté</w:t>
      </w:r>
      <w:r w:rsidRPr="008F350B">
        <w:t>e</w:t>
      </w:r>
      <w:r w:rsidRPr="008F350B">
        <w:rPr>
          <w:b/>
          <w:i/>
        </w:rPr>
        <w:t xml:space="preserve"> </w:t>
      </w:r>
      <w:r w:rsidRPr="008F350B">
        <w:rPr>
          <w:spacing w:val="5"/>
        </w:rPr>
        <w:t>pa</w:t>
      </w:r>
      <w:r w:rsidRPr="008F350B">
        <w:t>r</w:t>
      </w:r>
      <w:r w:rsidRPr="008F350B">
        <w:rPr>
          <w:b/>
          <w:i/>
        </w:rPr>
        <w:t xml:space="preserve"> </w:t>
      </w:r>
      <w:r w:rsidRPr="008F350B">
        <w:rPr>
          <w:spacing w:val="5"/>
        </w:rPr>
        <w:t xml:space="preserve">la </w:t>
      </w:r>
      <w:r w:rsidRPr="008F350B">
        <w:t>Commission</w:t>
      </w:r>
      <w:r w:rsidRPr="008F350B">
        <w:rPr>
          <w:spacing w:val="24"/>
        </w:rPr>
        <w:t xml:space="preserve"> </w:t>
      </w:r>
      <w:r w:rsidRPr="008F350B">
        <w:t>des</w:t>
      </w:r>
      <w:r w:rsidRPr="008F350B">
        <w:rPr>
          <w:spacing w:val="24"/>
        </w:rPr>
        <w:t xml:space="preserve"> </w:t>
      </w:r>
      <w:r w:rsidRPr="008F350B">
        <w:t>Marchés</w:t>
      </w:r>
      <w:r w:rsidRPr="008F350B">
        <w:rPr>
          <w:spacing w:val="24"/>
        </w:rPr>
        <w:t xml:space="preserve"> </w:t>
      </w:r>
      <w:r w:rsidRPr="008F350B">
        <w:t>Compétente</w:t>
      </w:r>
      <w:r w:rsidRPr="008F350B">
        <w:rPr>
          <w:spacing w:val="24"/>
        </w:rPr>
        <w:t xml:space="preserve"> </w:t>
      </w:r>
      <w:r w:rsidRPr="008F350B">
        <w:t>et</w:t>
      </w:r>
      <w:r w:rsidRPr="008F350B">
        <w:rPr>
          <w:spacing w:val="24"/>
        </w:rPr>
        <w:t xml:space="preserve"> </w:t>
      </w:r>
      <w:r w:rsidRPr="008F350B">
        <w:t>ne pourra</w:t>
      </w:r>
      <w:r w:rsidRPr="008F350B">
        <w:rPr>
          <w:spacing w:val="6"/>
        </w:rPr>
        <w:t xml:space="preserve"> </w:t>
      </w:r>
      <w:r w:rsidRPr="008F350B">
        <w:t>être</w:t>
      </w:r>
      <w:r w:rsidRPr="008F350B">
        <w:rPr>
          <w:spacing w:val="6"/>
        </w:rPr>
        <w:t xml:space="preserve"> </w:t>
      </w:r>
      <w:r w:rsidRPr="008F350B">
        <w:t>par</w:t>
      </w:r>
      <w:r w:rsidRPr="008F350B">
        <w:rPr>
          <w:spacing w:val="6"/>
        </w:rPr>
        <w:t xml:space="preserve"> </w:t>
      </w:r>
      <w:r w:rsidRPr="008F350B">
        <w:t>la</w:t>
      </w:r>
      <w:r w:rsidRPr="008F350B">
        <w:rPr>
          <w:spacing w:val="6"/>
        </w:rPr>
        <w:t xml:space="preserve"> </w:t>
      </w:r>
      <w:r w:rsidRPr="008F350B">
        <w:t>suite</w:t>
      </w:r>
      <w:r w:rsidRPr="008F350B">
        <w:rPr>
          <w:spacing w:val="6"/>
        </w:rPr>
        <w:t xml:space="preserve"> </w:t>
      </w:r>
      <w:r w:rsidRPr="008F350B">
        <w:t>rendue</w:t>
      </w:r>
      <w:r w:rsidRPr="008F350B">
        <w:rPr>
          <w:spacing w:val="6"/>
        </w:rPr>
        <w:t xml:space="preserve"> </w:t>
      </w:r>
      <w:r w:rsidRPr="008F350B">
        <w:t>conforme.</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 xml:space="preserve">28.5. </w:t>
      </w:r>
      <w:r w:rsidRPr="008F350B">
        <w:rPr>
          <w:spacing w:val="3"/>
        </w:rPr>
        <w:t>L’Autorité Contractante</w:t>
      </w:r>
      <w:r w:rsidRPr="008F350B">
        <w:t xml:space="preserve"> </w:t>
      </w:r>
      <w:r w:rsidRPr="008F350B">
        <w:rPr>
          <w:spacing w:val="3"/>
        </w:rPr>
        <w:t>s</w:t>
      </w:r>
      <w:r w:rsidRPr="008F350B">
        <w:t xml:space="preserve">e </w:t>
      </w:r>
      <w:r w:rsidRPr="008F350B">
        <w:rPr>
          <w:spacing w:val="3"/>
        </w:rPr>
        <w:t>réserv</w:t>
      </w:r>
      <w:r w:rsidRPr="008F350B">
        <w:t xml:space="preserve">e </w:t>
      </w:r>
      <w:r w:rsidRPr="008F350B">
        <w:rPr>
          <w:spacing w:val="3"/>
        </w:rPr>
        <w:t>l</w:t>
      </w:r>
      <w:r w:rsidRPr="008F350B">
        <w:t xml:space="preserve">e </w:t>
      </w:r>
      <w:r w:rsidRPr="008F350B">
        <w:rPr>
          <w:spacing w:val="3"/>
        </w:rPr>
        <w:t xml:space="preserve">droit </w:t>
      </w:r>
      <w:r w:rsidRPr="008F350B">
        <w:t xml:space="preserve">d’accepter ou de rejeter toute modification, </w:t>
      </w:r>
      <w:r w:rsidRPr="008F350B">
        <w:rPr>
          <w:spacing w:val="1"/>
        </w:rPr>
        <w:t>divergenc</w:t>
      </w:r>
      <w:r w:rsidRPr="008F350B">
        <w:t xml:space="preserve">e </w:t>
      </w:r>
      <w:r w:rsidRPr="008F350B">
        <w:rPr>
          <w:spacing w:val="-29"/>
        </w:rPr>
        <w:t xml:space="preserve"> </w:t>
      </w:r>
      <w:r w:rsidRPr="008F350B">
        <w:rPr>
          <w:spacing w:val="1"/>
        </w:rPr>
        <w:t>o</w:t>
      </w:r>
      <w:r w:rsidRPr="008F350B">
        <w:t xml:space="preserve">u </w:t>
      </w:r>
      <w:r w:rsidRPr="008F350B">
        <w:rPr>
          <w:spacing w:val="-29"/>
        </w:rPr>
        <w:t xml:space="preserve"> </w:t>
      </w:r>
      <w:r w:rsidRPr="008F350B">
        <w:rPr>
          <w:spacing w:val="1"/>
        </w:rPr>
        <w:t>réserve</w:t>
      </w:r>
      <w:r w:rsidRPr="008F350B">
        <w:t xml:space="preserve">. </w:t>
      </w:r>
      <w:r w:rsidRPr="008F350B">
        <w:rPr>
          <w:spacing w:val="-29"/>
        </w:rPr>
        <w:t xml:space="preserve"> </w:t>
      </w:r>
      <w:r w:rsidRPr="008F350B">
        <w:rPr>
          <w:spacing w:val="1"/>
        </w:rPr>
        <w:t>Le</w:t>
      </w:r>
      <w:r w:rsidRPr="008F350B">
        <w:t xml:space="preserve">s </w:t>
      </w:r>
      <w:r w:rsidRPr="008F350B">
        <w:rPr>
          <w:spacing w:val="-29"/>
        </w:rPr>
        <w:t xml:space="preserve"> </w:t>
      </w:r>
      <w:r w:rsidRPr="008F350B">
        <w:rPr>
          <w:spacing w:val="1"/>
        </w:rPr>
        <w:t xml:space="preserve">modifications, </w:t>
      </w:r>
      <w:r w:rsidRPr="008F350B">
        <w:t>divergences,</w:t>
      </w:r>
      <w:r w:rsidRPr="008F350B">
        <w:rPr>
          <w:spacing w:val="29"/>
        </w:rPr>
        <w:t xml:space="preserve"> </w:t>
      </w:r>
      <w:r w:rsidRPr="008F350B">
        <w:t>variantes</w:t>
      </w:r>
      <w:r w:rsidRPr="008F350B">
        <w:rPr>
          <w:spacing w:val="29"/>
        </w:rPr>
        <w:t xml:space="preserve"> </w:t>
      </w:r>
      <w:r w:rsidRPr="008F350B">
        <w:t>et</w:t>
      </w:r>
      <w:r w:rsidRPr="008F350B">
        <w:rPr>
          <w:spacing w:val="29"/>
        </w:rPr>
        <w:t xml:space="preserve"> </w:t>
      </w:r>
      <w:r w:rsidRPr="008F350B">
        <w:t>autres</w:t>
      </w:r>
      <w:r w:rsidRPr="008F350B">
        <w:rPr>
          <w:spacing w:val="29"/>
        </w:rPr>
        <w:t xml:space="preserve"> </w:t>
      </w:r>
      <w:r w:rsidRPr="008F350B">
        <w:t>facteurs</w:t>
      </w:r>
      <w:r w:rsidRPr="008F350B">
        <w:rPr>
          <w:spacing w:val="29"/>
        </w:rPr>
        <w:t xml:space="preserve"> </w:t>
      </w:r>
      <w:r w:rsidRPr="008F350B">
        <w:t>qui dépassent</w:t>
      </w:r>
      <w:r w:rsidRPr="008F350B">
        <w:rPr>
          <w:spacing w:val="29"/>
        </w:rPr>
        <w:t xml:space="preserve"> </w:t>
      </w:r>
      <w:r w:rsidRPr="008F350B">
        <w:t>les</w:t>
      </w:r>
      <w:r w:rsidRPr="008F350B">
        <w:rPr>
          <w:spacing w:val="29"/>
        </w:rPr>
        <w:t xml:space="preserve"> </w:t>
      </w:r>
      <w:r w:rsidRPr="008F350B">
        <w:t>exigences</w:t>
      </w:r>
      <w:r w:rsidRPr="008F350B">
        <w:rPr>
          <w:spacing w:val="29"/>
        </w:rPr>
        <w:t xml:space="preserve"> </w:t>
      </w:r>
      <w:r w:rsidRPr="008F350B">
        <w:t>du</w:t>
      </w:r>
      <w:r w:rsidRPr="008F350B">
        <w:rPr>
          <w:spacing w:val="29"/>
        </w:rPr>
        <w:t xml:space="preserve"> </w:t>
      </w:r>
      <w:r w:rsidRPr="008F350B">
        <w:t>Dossier</w:t>
      </w:r>
      <w:r w:rsidRPr="008F350B">
        <w:rPr>
          <w:spacing w:val="29"/>
        </w:rPr>
        <w:t xml:space="preserve"> </w:t>
      </w:r>
      <w:r w:rsidRPr="008F350B">
        <w:t>d’Appel d’Offres ne doivent pas être pris en compte lors</w:t>
      </w:r>
      <w:r w:rsidRPr="008F350B">
        <w:rPr>
          <w:spacing w:val="6"/>
        </w:rPr>
        <w:t xml:space="preserve"> </w:t>
      </w:r>
      <w:r w:rsidRPr="008F350B">
        <w:t>de</w:t>
      </w:r>
      <w:r w:rsidRPr="008F350B">
        <w:rPr>
          <w:spacing w:val="6"/>
        </w:rPr>
        <w:t xml:space="preserve"> </w:t>
      </w:r>
      <w:r w:rsidRPr="008F350B">
        <w:t>l’évaluation</w:t>
      </w:r>
      <w:r w:rsidRPr="008F350B">
        <w:rPr>
          <w:spacing w:val="6"/>
        </w:rPr>
        <w:t xml:space="preserve"> </w:t>
      </w:r>
      <w:r w:rsidRPr="008F350B">
        <w:t>des</w:t>
      </w:r>
      <w:r w:rsidRPr="008F350B">
        <w:rPr>
          <w:spacing w:val="6"/>
        </w:rPr>
        <w:t xml:space="preserve"> </w:t>
      </w:r>
      <w:r w:rsidRPr="008F350B">
        <w:t>offres.</w:t>
      </w:r>
    </w:p>
    <w:p w:rsidR="004B3DCB" w:rsidRPr="008F350B" w:rsidRDefault="004B3DCB" w:rsidP="004B3DCB">
      <w:pPr>
        <w:widowControl w:val="0"/>
        <w:suppressAutoHyphens/>
        <w:autoSpaceDE w:val="0"/>
        <w:autoSpaceDN w:val="0"/>
        <w:jc w:val="both"/>
        <w:textAlignment w:val="baseline"/>
        <w:rPr>
          <w:sz w:val="16"/>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29</w:t>
      </w:r>
      <w:r w:rsidRPr="008F350B">
        <w:rPr>
          <w:b/>
          <w:bCs/>
          <w:spacing w:val="6"/>
        </w:rPr>
        <w:t xml:space="preserve"> </w:t>
      </w:r>
      <w:r w:rsidRPr="008F350B">
        <w:rPr>
          <w:b/>
          <w:bCs/>
        </w:rPr>
        <w:t>:</w:t>
      </w:r>
      <w:r w:rsidRPr="008F350B">
        <w:rPr>
          <w:b/>
          <w:bCs/>
          <w:spacing w:val="6"/>
        </w:rPr>
        <w:t xml:space="preserve"> </w:t>
      </w:r>
      <w:r w:rsidRPr="008F350B">
        <w:rPr>
          <w:b/>
          <w:bCs/>
        </w:rPr>
        <w:t>Qualification</w:t>
      </w:r>
      <w:r w:rsidRPr="008F350B">
        <w:rPr>
          <w:b/>
          <w:bCs/>
          <w:spacing w:val="6"/>
        </w:rPr>
        <w:t xml:space="preserve"> </w:t>
      </w:r>
      <w:r w:rsidRPr="008F350B">
        <w:rPr>
          <w:b/>
          <w:bCs/>
        </w:rPr>
        <w:t>du</w:t>
      </w:r>
      <w:r w:rsidRPr="008F350B">
        <w:rPr>
          <w:b/>
          <w:bCs/>
          <w:spacing w:val="6"/>
        </w:rPr>
        <w:t xml:space="preserve"> </w:t>
      </w:r>
      <w:r w:rsidRPr="008F350B">
        <w:rPr>
          <w:b/>
          <w:bCs/>
        </w:rPr>
        <w:t>soumissionnaire</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tabs>
          <w:tab w:val="left" w:pos="600"/>
          <w:tab w:val="left" w:pos="2760"/>
          <w:tab w:val="left" w:pos="4160"/>
          <w:tab w:val="left" w:pos="4900"/>
        </w:tabs>
        <w:suppressAutoHyphens/>
        <w:autoSpaceDE w:val="0"/>
        <w:autoSpaceDN w:val="0"/>
        <w:jc w:val="both"/>
        <w:textAlignment w:val="baseline"/>
      </w:pPr>
      <w:r w:rsidRPr="008F350B">
        <w:rPr>
          <w:spacing w:val="5"/>
        </w:rPr>
        <w:t>L</w:t>
      </w:r>
      <w:r w:rsidRPr="008F350B">
        <w:t>a</w:t>
      </w:r>
      <w:r w:rsidRPr="008F350B">
        <w:rPr>
          <w:b/>
          <w:i/>
        </w:rPr>
        <w:t xml:space="preserve"> </w:t>
      </w:r>
      <w:r w:rsidRPr="008F350B">
        <w:rPr>
          <w:spacing w:val="5"/>
        </w:rPr>
        <w:t>Sous-commissio</w:t>
      </w:r>
      <w:r w:rsidRPr="008F350B">
        <w:t>n</w:t>
      </w:r>
      <w:r w:rsidRPr="008F350B">
        <w:rPr>
          <w:b/>
          <w:i/>
        </w:rPr>
        <w:t xml:space="preserve"> </w:t>
      </w:r>
      <w:r w:rsidRPr="008F350B">
        <w:rPr>
          <w:spacing w:val="5"/>
        </w:rPr>
        <w:t>s’assurer</w:t>
      </w:r>
      <w:r w:rsidRPr="008F350B">
        <w:t>a</w:t>
      </w:r>
      <w:r w:rsidRPr="008F350B">
        <w:rPr>
          <w:b/>
          <w:i/>
        </w:rPr>
        <w:t xml:space="preserve"> </w:t>
      </w:r>
      <w:r w:rsidRPr="008F350B">
        <w:rPr>
          <w:spacing w:val="5"/>
        </w:rPr>
        <w:t>qu</w:t>
      </w:r>
      <w:r w:rsidRPr="008F350B">
        <w:t>e</w:t>
      </w:r>
      <w:r w:rsidRPr="008F350B">
        <w:rPr>
          <w:b/>
          <w:i/>
        </w:rPr>
        <w:t xml:space="preserve"> </w:t>
      </w:r>
      <w:r w:rsidRPr="008F350B">
        <w:rPr>
          <w:spacing w:val="5"/>
        </w:rPr>
        <w:t xml:space="preserve">le </w:t>
      </w:r>
      <w:r w:rsidRPr="008F350B">
        <w:t>Soumissionnaire retenu pour avoir soumis l’offre substantiellement</w:t>
      </w:r>
      <w:r w:rsidRPr="008F350B">
        <w:rPr>
          <w:spacing w:val="-6"/>
        </w:rPr>
        <w:t xml:space="preserve"> </w:t>
      </w:r>
      <w:r w:rsidRPr="008F350B">
        <w:t>conforme</w:t>
      </w:r>
      <w:r w:rsidRPr="008F350B">
        <w:rPr>
          <w:spacing w:val="-6"/>
        </w:rPr>
        <w:t xml:space="preserve"> </w:t>
      </w:r>
      <w:r w:rsidRPr="008F350B">
        <w:t>aux</w:t>
      </w:r>
      <w:r w:rsidRPr="008F350B">
        <w:rPr>
          <w:spacing w:val="-6"/>
        </w:rPr>
        <w:t xml:space="preserve"> </w:t>
      </w:r>
      <w:r w:rsidRPr="008F350B">
        <w:t>dispositions</w:t>
      </w:r>
      <w:r w:rsidRPr="008F350B">
        <w:rPr>
          <w:spacing w:val="-6"/>
        </w:rPr>
        <w:t xml:space="preserve"> </w:t>
      </w:r>
      <w:r w:rsidRPr="008F350B">
        <w:t>du</w:t>
      </w:r>
      <w:r w:rsidRPr="008F350B">
        <w:rPr>
          <w:spacing w:val="-6"/>
        </w:rPr>
        <w:t xml:space="preserve"> </w:t>
      </w:r>
      <w:r w:rsidRPr="008F350B">
        <w:t>dossier</w:t>
      </w:r>
      <w:r w:rsidRPr="008F350B">
        <w:rPr>
          <w:spacing w:val="14"/>
        </w:rPr>
        <w:t xml:space="preserve"> </w:t>
      </w:r>
      <w:r w:rsidRPr="008F350B">
        <w:t>d’appel</w:t>
      </w:r>
      <w:r w:rsidRPr="008F350B">
        <w:rPr>
          <w:spacing w:val="14"/>
        </w:rPr>
        <w:t xml:space="preserve"> </w:t>
      </w:r>
      <w:r w:rsidRPr="008F350B">
        <w:t>d’offres,</w:t>
      </w:r>
      <w:r w:rsidRPr="008F350B">
        <w:rPr>
          <w:spacing w:val="14"/>
        </w:rPr>
        <w:t xml:space="preserve"> </w:t>
      </w:r>
      <w:r w:rsidRPr="008F350B">
        <w:t>satisfait</w:t>
      </w:r>
      <w:r w:rsidRPr="008F350B">
        <w:rPr>
          <w:spacing w:val="14"/>
        </w:rPr>
        <w:t xml:space="preserve"> </w:t>
      </w:r>
      <w:r w:rsidRPr="008F350B">
        <w:t>aux</w:t>
      </w:r>
      <w:r w:rsidRPr="008F350B">
        <w:rPr>
          <w:spacing w:val="14"/>
        </w:rPr>
        <w:t xml:space="preserve"> </w:t>
      </w:r>
      <w:r w:rsidRPr="008F350B">
        <w:t>critères</w:t>
      </w:r>
      <w:r w:rsidRPr="008F350B">
        <w:rPr>
          <w:spacing w:val="14"/>
        </w:rPr>
        <w:t xml:space="preserve"> </w:t>
      </w:r>
      <w:r w:rsidRPr="008F350B">
        <w:t>de</w:t>
      </w:r>
      <w:r w:rsidRPr="008F350B">
        <w:rPr>
          <w:spacing w:val="14"/>
        </w:rPr>
        <w:t xml:space="preserve">  </w:t>
      </w:r>
      <w:r w:rsidRPr="008F350B">
        <w:t>qualification</w:t>
      </w:r>
      <w:r w:rsidRPr="008F350B">
        <w:rPr>
          <w:spacing w:val="8"/>
        </w:rPr>
        <w:t xml:space="preserve"> </w:t>
      </w:r>
      <w:r w:rsidRPr="008F350B">
        <w:t>stipulés</w:t>
      </w:r>
      <w:r w:rsidRPr="008F350B">
        <w:rPr>
          <w:spacing w:val="8"/>
        </w:rPr>
        <w:t xml:space="preserve"> </w:t>
      </w:r>
      <w:r w:rsidRPr="008F350B">
        <w:t>à</w:t>
      </w:r>
      <w:r w:rsidRPr="008F350B">
        <w:rPr>
          <w:spacing w:val="8"/>
        </w:rPr>
        <w:t xml:space="preserve"> </w:t>
      </w:r>
      <w:r w:rsidRPr="008F350B">
        <w:t>l’article</w:t>
      </w:r>
      <w:r w:rsidRPr="008F350B">
        <w:rPr>
          <w:spacing w:val="8"/>
        </w:rPr>
        <w:t xml:space="preserve"> </w:t>
      </w:r>
      <w:r w:rsidRPr="008F350B">
        <w:t>6</w:t>
      </w:r>
      <w:r w:rsidRPr="008F350B">
        <w:rPr>
          <w:spacing w:val="8"/>
        </w:rPr>
        <w:t xml:space="preserve"> </w:t>
      </w:r>
      <w:r w:rsidRPr="008F350B">
        <w:t>du</w:t>
      </w:r>
      <w:r w:rsidRPr="008F350B">
        <w:rPr>
          <w:spacing w:val="8"/>
        </w:rPr>
        <w:t xml:space="preserve"> </w:t>
      </w:r>
      <w:r w:rsidRPr="008F350B">
        <w:t>RPAO.</w:t>
      </w:r>
      <w:r w:rsidRPr="008F350B">
        <w:rPr>
          <w:spacing w:val="8"/>
        </w:rPr>
        <w:t xml:space="preserve"> </w:t>
      </w:r>
      <w:r w:rsidRPr="008F350B">
        <w:t>Il</w:t>
      </w:r>
      <w:r w:rsidRPr="008F350B">
        <w:rPr>
          <w:spacing w:val="8"/>
        </w:rPr>
        <w:t xml:space="preserve"> </w:t>
      </w:r>
      <w:r w:rsidRPr="008F350B">
        <w:t>est</w:t>
      </w:r>
      <w:r w:rsidRPr="008F350B">
        <w:rPr>
          <w:spacing w:val="8"/>
        </w:rPr>
        <w:t xml:space="preserve"> </w:t>
      </w:r>
      <w:r w:rsidRPr="008F350B">
        <w:t>essentiel d’éviter tout arbitraire dans la détermination de la qualification.</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30</w:t>
      </w:r>
      <w:r w:rsidRPr="008F350B">
        <w:rPr>
          <w:b/>
          <w:bCs/>
          <w:spacing w:val="6"/>
        </w:rPr>
        <w:t xml:space="preserve"> </w:t>
      </w:r>
      <w:r w:rsidRPr="008F350B">
        <w:rPr>
          <w:b/>
          <w:bCs/>
        </w:rPr>
        <w:t>:</w:t>
      </w:r>
      <w:r w:rsidRPr="008F350B">
        <w:rPr>
          <w:b/>
          <w:bCs/>
          <w:spacing w:val="6"/>
        </w:rPr>
        <w:t xml:space="preserve"> </w:t>
      </w:r>
      <w:r w:rsidRPr="008F350B">
        <w:rPr>
          <w:b/>
          <w:bCs/>
        </w:rPr>
        <w:t>Correction</w:t>
      </w:r>
      <w:r w:rsidRPr="008F350B">
        <w:rPr>
          <w:b/>
          <w:bCs/>
          <w:spacing w:val="6"/>
        </w:rPr>
        <w:t xml:space="preserve"> </w:t>
      </w:r>
      <w:r w:rsidRPr="008F350B">
        <w:rPr>
          <w:b/>
          <w:bCs/>
        </w:rPr>
        <w:t>des</w:t>
      </w:r>
      <w:r w:rsidRPr="008F350B">
        <w:rPr>
          <w:b/>
          <w:bCs/>
          <w:spacing w:val="6"/>
        </w:rPr>
        <w:t xml:space="preserve"> </w:t>
      </w:r>
      <w:r w:rsidRPr="008F350B">
        <w:rPr>
          <w:b/>
          <w:bCs/>
        </w:rPr>
        <w:t>erreurs</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30.1. La Sous-commission d’analyse vérifiera les offres reconnues conformes pour l’essentiel au Dossier d’Appel d’Offres pour en rectifier les erreurs de calcul éventuelles. La sous- commission</w:t>
      </w:r>
      <w:r w:rsidRPr="008F350B">
        <w:rPr>
          <w:spacing w:val="-6"/>
        </w:rPr>
        <w:t xml:space="preserve"> </w:t>
      </w:r>
      <w:r w:rsidRPr="008F350B">
        <w:t>d’analyse</w:t>
      </w:r>
      <w:r w:rsidRPr="008F350B">
        <w:rPr>
          <w:spacing w:val="-6"/>
        </w:rPr>
        <w:t xml:space="preserve"> </w:t>
      </w:r>
      <w:r w:rsidRPr="008F350B">
        <w:t>corrigera</w:t>
      </w:r>
      <w:r w:rsidRPr="008F350B">
        <w:rPr>
          <w:spacing w:val="-6"/>
        </w:rPr>
        <w:t xml:space="preserve"> </w:t>
      </w:r>
      <w:r w:rsidRPr="008F350B">
        <w:t>les</w:t>
      </w:r>
      <w:r w:rsidRPr="008F350B">
        <w:rPr>
          <w:spacing w:val="-5"/>
        </w:rPr>
        <w:t xml:space="preserve"> </w:t>
      </w:r>
      <w:r w:rsidRPr="008F350B">
        <w:t>erreurs</w:t>
      </w:r>
      <w:r w:rsidRPr="008F350B">
        <w:rPr>
          <w:spacing w:val="-5"/>
        </w:rPr>
        <w:t xml:space="preserve"> </w:t>
      </w:r>
      <w:r w:rsidRPr="008F350B">
        <w:t>de la</w:t>
      </w:r>
      <w:r w:rsidRPr="008F350B">
        <w:rPr>
          <w:spacing w:val="6"/>
        </w:rPr>
        <w:t xml:space="preserve"> </w:t>
      </w:r>
      <w:r w:rsidRPr="008F350B">
        <w:t>façon</w:t>
      </w:r>
      <w:r w:rsidRPr="008F350B">
        <w:rPr>
          <w:spacing w:val="6"/>
        </w:rPr>
        <w:t xml:space="preserve"> </w:t>
      </w:r>
      <w:r w:rsidRPr="008F350B">
        <w:t>suivante</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 xml:space="preserve">a. </w:t>
      </w:r>
      <w:r w:rsidRPr="008F350B">
        <w:rPr>
          <w:spacing w:val="-26"/>
        </w:rPr>
        <w:t xml:space="preserve"> </w:t>
      </w:r>
      <w:r w:rsidRPr="008F350B">
        <w:t>S’il y a contradiction entre le prix unitaire et le prix</w:t>
      </w:r>
      <w:r w:rsidRPr="008F350B">
        <w:rPr>
          <w:spacing w:val="1"/>
        </w:rPr>
        <w:t xml:space="preserve"> </w:t>
      </w:r>
      <w:r w:rsidRPr="008F350B">
        <w:t>total</w:t>
      </w:r>
      <w:r w:rsidRPr="008F350B">
        <w:rPr>
          <w:spacing w:val="1"/>
        </w:rPr>
        <w:t xml:space="preserve"> </w:t>
      </w:r>
      <w:r w:rsidRPr="008F350B">
        <w:t>obtenu</w:t>
      </w:r>
      <w:r w:rsidRPr="008F350B">
        <w:rPr>
          <w:spacing w:val="1"/>
        </w:rPr>
        <w:t xml:space="preserve"> </w:t>
      </w:r>
      <w:r w:rsidRPr="008F350B">
        <w:t>en</w:t>
      </w:r>
      <w:r w:rsidRPr="008F350B">
        <w:rPr>
          <w:spacing w:val="1"/>
        </w:rPr>
        <w:t xml:space="preserve"> </w:t>
      </w:r>
      <w:r w:rsidRPr="008F350B">
        <w:t>multipliant</w:t>
      </w:r>
      <w:r w:rsidRPr="008F350B">
        <w:rPr>
          <w:spacing w:val="1"/>
        </w:rPr>
        <w:t xml:space="preserve"> </w:t>
      </w:r>
      <w:r w:rsidRPr="008F350B">
        <w:t>le</w:t>
      </w:r>
      <w:r w:rsidRPr="008F350B">
        <w:rPr>
          <w:spacing w:val="1"/>
        </w:rPr>
        <w:t xml:space="preserve"> </w:t>
      </w:r>
      <w:r w:rsidRPr="008F350B">
        <w:t>prix</w:t>
      </w:r>
      <w:r w:rsidRPr="008F350B">
        <w:rPr>
          <w:spacing w:val="1"/>
        </w:rPr>
        <w:t xml:space="preserve"> </w:t>
      </w:r>
      <w:r w:rsidRPr="008F350B">
        <w:t>unitaire</w:t>
      </w:r>
      <w:r w:rsidRPr="008F350B">
        <w:rPr>
          <w:spacing w:val="1"/>
        </w:rPr>
        <w:t xml:space="preserve"> </w:t>
      </w:r>
      <w:r w:rsidRPr="008F350B">
        <w:t>par les</w:t>
      </w:r>
      <w:r w:rsidRPr="008F350B">
        <w:rPr>
          <w:spacing w:val="-9"/>
        </w:rPr>
        <w:t xml:space="preserve"> </w:t>
      </w:r>
      <w:r w:rsidRPr="008F350B">
        <w:t>quantités,</w:t>
      </w:r>
      <w:r w:rsidRPr="008F350B">
        <w:rPr>
          <w:spacing w:val="-9"/>
        </w:rPr>
        <w:t xml:space="preserve"> </w:t>
      </w:r>
      <w:r w:rsidRPr="008F350B">
        <w:t>le</w:t>
      </w:r>
      <w:r w:rsidRPr="008F350B">
        <w:rPr>
          <w:spacing w:val="-9"/>
        </w:rPr>
        <w:t xml:space="preserve"> </w:t>
      </w:r>
      <w:r w:rsidRPr="008F350B">
        <w:t>prix</w:t>
      </w:r>
      <w:r w:rsidRPr="008F350B">
        <w:rPr>
          <w:spacing w:val="-9"/>
        </w:rPr>
        <w:t xml:space="preserve"> </w:t>
      </w:r>
      <w:r w:rsidRPr="008F350B">
        <w:t>unitaire</w:t>
      </w:r>
      <w:r w:rsidRPr="008F350B">
        <w:rPr>
          <w:spacing w:val="-9"/>
        </w:rPr>
        <w:t xml:space="preserve"> </w:t>
      </w:r>
      <w:r w:rsidRPr="008F350B">
        <w:t>fera</w:t>
      </w:r>
      <w:r w:rsidRPr="008F350B">
        <w:rPr>
          <w:spacing w:val="-9"/>
        </w:rPr>
        <w:t xml:space="preserve"> </w:t>
      </w:r>
      <w:r w:rsidRPr="008F350B">
        <w:t>foi</w:t>
      </w:r>
      <w:r w:rsidRPr="008F350B">
        <w:rPr>
          <w:spacing w:val="-9"/>
        </w:rPr>
        <w:t xml:space="preserve"> </w:t>
      </w:r>
      <w:r w:rsidRPr="008F350B">
        <w:t>et</w:t>
      </w:r>
      <w:r w:rsidRPr="008F350B">
        <w:rPr>
          <w:spacing w:val="-9"/>
        </w:rPr>
        <w:t xml:space="preserve"> </w:t>
      </w:r>
      <w:r w:rsidRPr="008F350B">
        <w:t>le</w:t>
      </w:r>
      <w:r w:rsidRPr="008F350B">
        <w:rPr>
          <w:spacing w:val="-9"/>
        </w:rPr>
        <w:t xml:space="preserve"> </w:t>
      </w:r>
      <w:r w:rsidRPr="008F350B">
        <w:t>prix</w:t>
      </w:r>
      <w:r w:rsidRPr="008F350B">
        <w:rPr>
          <w:spacing w:val="-9"/>
        </w:rPr>
        <w:t xml:space="preserve"> </w:t>
      </w:r>
      <w:r w:rsidRPr="008F350B">
        <w:t>total sera</w:t>
      </w:r>
      <w:r w:rsidRPr="008F350B">
        <w:rPr>
          <w:spacing w:val="19"/>
        </w:rPr>
        <w:t xml:space="preserve"> </w:t>
      </w:r>
      <w:r w:rsidRPr="008F350B">
        <w:t>corrigé,</w:t>
      </w:r>
      <w:r w:rsidRPr="008F350B">
        <w:rPr>
          <w:spacing w:val="19"/>
        </w:rPr>
        <w:t xml:space="preserve"> </w:t>
      </w:r>
      <w:r w:rsidRPr="008F350B">
        <w:t>à</w:t>
      </w:r>
      <w:r w:rsidRPr="008F350B">
        <w:rPr>
          <w:spacing w:val="19"/>
        </w:rPr>
        <w:t xml:space="preserve"> </w:t>
      </w:r>
      <w:r w:rsidRPr="008F350B">
        <w:t>moins</w:t>
      </w:r>
      <w:r w:rsidRPr="008F350B">
        <w:rPr>
          <w:spacing w:val="19"/>
        </w:rPr>
        <w:t xml:space="preserve"> </w:t>
      </w:r>
      <w:r w:rsidRPr="008F350B">
        <w:t>que,</w:t>
      </w:r>
      <w:r w:rsidRPr="008F350B">
        <w:rPr>
          <w:spacing w:val="19"/>
        </w:rPr>
        <w:t xml:space="preserve"> </w:t>
      </w:r>
      <w:r w:rsidRPr="008F350B">
        <w:t>de</w:t>
      </w:r>
      <w:r w:rsidRPr="008F350B">
        <w:rPr>
          <w:spacing w:val="19"/>
        </w:rPr>
        <w:t xml:space="preserve"> </w:t>
      </w:r>
      <w:r w:rsidRPr="008F350B">
        <w:t>l’avis</w:t>
      </w:r>
      <w:r w:rsidRPr="008F350B">
        <w:rPr>
          <w:spacing w:val="19"/>
        </w:rPr>
        <w:t xml:space="preserve"> </w:t>
      </w:r>
      <w:r w:rsidRPr="008F350B">
        <w:t>de</w:t>
      </w:r>
      <w:r w:rsidRPr="008F350B">
        <w:rPr>
          <w:spacing w:val="19"/>
        </w:rPr>
        <w:t xml:space="preserve"> </w:t>
      </w:r>
      <w:r w:rsidRPr="008F350B">
        <w:t>la</w:t>
      </w:r>
      <w:r w:rsidRPr="008F350B">
        <w:rPr>
          <w:spacing w:val="19"/>
        </w:rPr>
        <w:t xml:space="preserve"> </w:t>
      </w:r>
      <w:r w:rsidRPr="008F350B">
        <w:t>Sous- commission</w:t>
      </w:r>
      <w:r w:rsidRPr="008F350B">
        <w:rPr>
          <w:spacing w:val="24"/>
        </w:rPr>
        <w:t xml:space="preserve"> </w:t>
      </w:r>
      <w:r w:rsidRPr="008F350B">
        <w:t>d’analyse,</w:t>
      </w:r>
      <w:r w:rsidRPr="008F350B">
        <w:rPr>
          <w:spacing w:val="24"/>
        </w:rPr>
        <w:t xml:space="preserve"> </w:t>
      </w:r>
      <w:r w:rsidRPr="008F350B">
        <w:t>la</w:t>
      </w:r>
      <w:r w:rsidRPr="008F350B">
        <w:rPr>
          <w:spacing w:val="24"/>
        </w:rPr>
        <w:t xml:space="preserve"> </w:t>
      </w:r>
      <w:r w:rsidRPr="008F350B">
        <w:t>virgule</w:t>
      </w:r>
      <w:r w:rsidRPr="008F350B">
        <w:rPr>
          <w:spacing w:val="24"/>
        </w:rPr>
        <w:t xml:space="preserve"> </w:t>
      </w:r>
      <w:r w:rsidRPr="008F350B">
        <w:t>des</w:t>
      </w:r>
      <w:r w:rsidRPr="008F350B">
        <w:rPr>
          <w:spacing w:val="24"/>
        </w:rPr>
        <w:t xml:space="preserve"> </w:t>
      </w:r>
      <w:r w:rsidRPr="008F350B">
        <w:t>décimales du prix unitaire soit manifestement mal placée, auquel cas le prix total indiqué prévaudra et le prix</w:t>
      </w:r>
      <w:r w:rsidRPr="008F350B">
        <w:rPr>
          <w:spacing w:val="6"/>
        </w:rPr>
        <w:t xml:space="preserve"> </w:t>
      </w:r>
      <w:r w:rsidRPr="008F350B">
        <w:t>unitaire</w:t>
      </w:r>
      <w:r w:rsidRPr="008F350B">
        <w:rPr>
          <w:spacing w:val="6"/>
        </w:rPr>
        <w:t xml:space="preserve"> </w:t>
      </w:r>
      <w:r w:rsidRPr="008F350B">
        <w:t>sera</w:t>
      </w:r>
      <w:r w:rsidRPr="008F350B">
        <w:rPr>
          <w:spacing w:val="6"/>
        </w:rPr>
        <w:t xml:space="preserve"> </w:t>
      </w:r>
      <w:r w:rsidRPr="008F350B">
        <w:t>corrigé</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r w:rsidRPr="008F350B">
        <w:t>Si le total obtenu par addition ou soustraction des</w:t>
      </w:r>
      <w:r w:rsidRPr="008F350B">
        <w:rPr>
          <w:spacing w:val="11"/>
        </w:rPr>
        <w:t xml:space="preserve"> </w:t>
      </w:r>
      <w:r w:rsidRPr="008F350B">
        <w:t>sous</w:t>
      </w:r>
      <w:r w:rsidRPr="008F350B">
        <w:rPr>
          <w:spacing w:val="11"/>
        </w:rPr>
        <w:t xml:space="preserve"> </w:t>
      </w:r>
      <w:r w:rsidRPr="008F350B">
        <w:t>totaux</w:t>
      </w:r>
      <w:r w:rsidRPr="008F350B">
        <w:rPr>
          <w:spacing w:val="11"/>
        </w:rPr>
        <w:t xml:space="preserve"> </w:t>
      </w:r>
      <w:r w:rsidRPr="008F350B">
        <w:t>n’est</w:t>
      </w:r>
      <w:r w:rsidRPr="008F350B">
        <w:rPr>
          <w:spacing w:val="11"/>
        </w:rPr>
        <w:t xml:space="preserve"> </w:t>
      </w:r>
      <w:r w:rsidRPr="008F350B">
        <w:t>pas</w:t>
      </w:r>
      <w:r w:rsidRPr="008F350B">
        <w:rPr>
          <w:spacing w:val="11"/>
        </w:rPr>
        <w:t xml:space="preserve"> </w:t>
      </w:r>
      <w:r w:rsidRPr="008F350B">
        <w:t>exact,</w:t>
      </w:r>
      <w:r w:rsidRPr="008F350B">
        <w:rPr>
          <w:spacing w:val="11"/>
        </w:rPr>
        <w:t xml:space="preserve"> </w:t>
      </w:r>
      <w:r w:rsidRPr="008F350B">
        <w:t>les</w:t>
      </w:r>
      <w:r w:rsidRPr="008F350B">
        <w:rPr>
          <w:spacing w:val="11"/>
        </w:rPr>
        <w:t xml:space="preserve"> </w:t>
      </w:r>
      <w:r w:rsidRPr="008F350B">
        <w:t>sous</w:t>
      </w:r>
      <w:r w:rsidRPr="008F350B">
        <w:rPr>
          <w:spacing w:val="11"/>
        </w:rPr>
        <w:t xml:space="preserve"> </w:t>
      </w:r>
      <w:r w:rsidRPr="008F350B">
        <w:t>totaux feront</w:t>
      </w:r>
      <w:r w:rsidRPr="008F350B">
        <w:rPr>
          <w:spacing w:val="6"/>
        </w:rPr>
        <w:t xml:space="preserve"> </w:t>
      </w:r>
      <w:r w:rsidRPr="008F350B">
        <w:t>foi</w:t>
      </w:r>
      <w:r w:rsidRPr="008F350B">
        <w:rPr>
          <w:spacing w:val="6"/>
        </w:rPr>
        <w:t xml:space="preserve"> </w:t>
      </w:r>
      <w:r w:rsidRPr="008F350B">
        <w:t>et</w:t>
      </w:r>
      <w:r w:rsidRPr="008F350B">
        <w:rPr>
          <w:spacing w:val="6"/>
        </w:rPr>
        <w:t xml:space="preserve"> </w:t>
      </w:r>
      <w:r w:rsidRPr="008F350B">
        <w:t>le</w:t>
      </w:r>
      <w:r w:rsidRPr="008F350B">
        <w:rPr>
          <w:spacing w:val="6"/>
        </w:rPr>
        <w:t xml:space="preserve"> </w:t>
      </w:r>
      <w:r w:rsidRPr="008F350B">
        <w:t>total</w:t>
      </w:r>
      <w:r w:rsidRPr="008F350B">
        <w:rPr>
          <w:spacing w:val="6"/>
        </w:rPr>
        <w:t xml:space="preserve"> </w:t>
      </w:r>
      <w:r w:rsidRPr="008F350B">
        <w:t>sera</w:t>
      </w:r>
      <w:r w:rsidRPr="008F350B">
        <w:rPr>
          <w:spacing w:val="6"/>
        </w:rPr>
        <w:t xml:space="preserve"> </w:t>
      </w:r>
      <w:r w:rsidRPr="008F350B">
        <w:t>corrigé</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 xml:space="preserve">c. </w:t>
      </w:r>
      <w:r w:rsidRPr="008F350B">
        <w:rPr>
          <w:spacing w:val="-14"/>
        </w:rPr>
        <w:t xml:space="preserve"> </w:t>
      </w:r>
      <w:r w:rsidRPr="008F350B">
        <w:t>S’il</w:t>
      </w:r>
      <w:r w:rsidRPr="008F350B">
        <w:rPr>
          <w:spacing w:val="8"/>
        </w:rPr>
        <w:t xml:space="preserve"> </w:t>
      </w:r>
      <w:r w:rsidRPr="008F350B">
        <w:t>y</w:t>
      </w:r>
      <w:r w:rsidRPr="008F350B">
        <w:rPr>
          <w:spacing w:val="8"/>
        </w:rPr>
        <w:t xml:space="preserve"> </w:t>
      </w:r>
      <w:r w:rsidRPr="008F350B">
        <w:t>a</w:t>
      </w:r>
      <w:r w:rsidRPr="008F350B">
        <w:rPr>
          <w:spacing w:val="8"/>
        </w:rPr>
        <w:t xml:space="preserve"> </w:t>
      </w:r>
      <w:r w:rsidRPr="008F350B">
        <w:t>contradiction</w:t>
      </w:r>
      <w:r w:rsidRPr="008F350B">
        <w:rPr>
          <w:spacing w:val="8"/>
        </w:rPr>
        <w:t xml:space="preserve"> </w:t>
      </w:r>
      <w:r w:rsidRPr="008F350B">
        <w:t>entre</w:t>
      </w:r>
      <w:r w:rsidRPr="008F350B">
        <w:rPr>
          <w:spacing w:val="8"/>
        </w:rPr>
        <w:t xml:space="preserve"> </w:t>
      </w:r>
      <w:r w:rsidRPr="008F350B">
        <w:t>le</w:t>
      </w:r>
      <w:r w:rsidRPr="008F350B">
        <w:rPr>
          <w:spacing w:val="8"/>
        </w:rPr>
        <w:t xml:space="preserve"> </w:t>
      </w:r>
      <w:r w:rsidRPr="008F350B">
        <w:t>prix</w:t>
      </w:r>
      <w:r w:rsidRPr="008F350B">
        <w:rPr>
          <w:spacing w:val="8"/>
        </w:rPr>
        <w:t xml:space="preserve"> </w:t>
      </w:r>
      <w:r w:rsidRPr="008F350B">
        <w:t>indiqué</w:t>
      </w:r>
      <w:r w:rsidRPr="008F350B">
        <w:rPr>
          <w:spacing w:val="8"/>
        </w:rPr>
        <w:t xml:space="preserve"> </w:t>
      </w:r>
      <w:r w:rsidRPr="008F350B">
        <w:t>en</w:t>
      </w:r>
      <w:r w:rsidRPr="008F350B">
        <w:rPr>
          <w:spacing w:val="8"/>
        </w:rPr>
        <w:t xml:space="preserve"> </w:t>
      </w:r>
      <w:r w:rsidRPr="008F350B">
        <w:t>lettres</w:t>
      </w:r>
      <w:r w:rsidRPr="008F350B">
        <w:rPr>
          <w:spacing w:val="2"/>
        </w:rPr>
        <w:t xml:space="preserve"> </w:t>
      </w:r>
      <w:r w:rsidRPr="008F350B">
        <w:t>et</w:t>
      </w:r>
      <w:r w:rsidRPr="008F350B">
        <w:rPr>
          <w:spacing w:val="2"/>
        </w:rPr>
        <w:t xml:space="preserve"> </w:t>
      </w:r>
      <w:r w:rsidRPr="008F350B">
        <w:t>en</w:t>
      </w:r>
      <w:r w:rsidRPr="008F350B">
        <w:rPr>
          <w:spacing w:val="2"/>
        </w:rPr>
        <w:t xml:space="preserve"> </w:t>
      </w:r>
      <w:r w:rsidRPr="008F350B">
        <w:t>chiffres,</w:t>
      </w:r>
      <w:r w:rsidRPr="008F350B">
        <w:rPr>
          <w:spacing w:val="2"/>
        </w:rPr>
        <w:t xml:space="preserve"> </w:t>
      </w:r>
      <w:r w:rsidRPr="008F350B">
        <w:t>le</w:t>
      </w:r>
      <w:r w:rsidRPr="008F350B">
        <w:rPr>
          <w:spacing w:val="2"/>
        </w:rPr>
        <w:t xml:space="preserve"> </w:t>
      </w:r>
      <w:r w:rsidRPr="008F350B">
        <w:t>montant</w:t>
      </w:r>
      <w:r w:rsidRPr="008F350B">
        <w:rPr>
          <w:spacing w:val="2"/>
        </w:rPr>
        <w:t xml:space="preserve"> </w:t>
      </w:r>
      <w:r w:rsidRPr="008F350B">
        <w:t>en</w:t>
      </w:r>
      <w:r w:rsidRPr="008F350B">
        <w:rPr>
          <w:spacing w:val="2"/>
        </w:rPr>
        <w:t xml:space="preserve"> </w:t>
      </w:r>
      <w:r w:rsidRPr="008F350B">
        <w:t>lettres</w:t>
      </w:r>
      <w:r w:rsidRPr="008F350B">
        <w:rPr>
          <w:spacing w:val="2"/>
        </w:rPr>
        <w:t xml:space="preserve"> </w:t>
      </w:r>
      <w:r w:rsidRPr="008F350B">
        <w:t>fera</w:t>
      </w:r>
      <w:r w:rsidRPr="008F350B">
        <w:rPr>
          <w:spacing w:val="2"/>
        </w:rPr>
        <w:t xml:space="preserve"> </w:t>
      </w:r>
      <w:r w:rsidRPr="008F350B">
        <w:t>foi,</w:t>
      </w:r>
      <w:r w:rsidRPr="008F350B">
        <w:rPr>
          <w:spacing w:val="2"/>
        </w:rPr>
        <w:t xml:space="preserve"> </w:t>
      </w:r>
      <w:r w:rsidRPr="008F350B">
        <w:t>à moins</w:t>
      </w:r>
      <w:r w:rsidRPr="008F350B">
        <w:rPr>
          <w:spacing w:val="8"/>
        </w:rPr>
        <w:t xml:space="preserve"> </w:t>
      </w:r>
      <w:r w:rsidRPr="008F350B">
        <w:t>que</w:t>
      </w:r>
      <w:r w:rsidRPr="008F350B">
        <w:rPr>
          <w:spacing w:val="8"/>
        </w:rPr>
        <w:t xml:space="preserve"> </w:t>
      </w:r>
      <w:r w:rsidRPr="008F350B">
        <w:t>ce</w:t>
      </w:r>
      <w:r w:rsidRPr="008F350B">
        <w:rPr>
          <w:spacing w:val="8"/>
        </w:rPr>
        <w:t xml:space="preserve"> </w:t>
      </w:r>
      <w:r w:rsidRPr="008F350B">
        <w:t>montant</w:t>
      </w:r>
      <w:r w:rsidRPr="008F350B">
        <w:rPr>
          <w:spacing w:val="8"/>
        </w:rPr>
        <w:t xml:space="preserve"> </w:t>
      </w:r>
      <w:r w:rsidRPr="008F350B">
        <w:t>soit</w:t>
      </w:r>
      <w:r w:rsidRPr="008F350B">
        <w:rPr>
          <w:spacing w:val="8"/>
        </w:rPr>
        <w:t xml:space="preserve"> </w:t>
      </w:r>
      <w:r w:rsidRPr="008F350B">
        <w:t>lié</w:t>
      </w:r>
      <w:r w:rsidRPr="008F350B">
        <w:rPr>
          <w:spacing w:val="8"/>
        </w:rPr>
        <w:t xml:space="preserve"> </w:t>
      </w:r>
      <w:r w:rsidRPr="008F350B">
        <w:t>à</w:t>
      </w:r>
      <w:r w:rsidRPr="008F350B">
        <w:rPr>
          <w:spacing w:val="8"/>
        </w:rPr>
        <w:t xml:space="preserve"> </w:t>
      </w:r>
      <w:r w:rsidRPr="008F350B">
        <w:t>une</w:t>
      </w:r>
      <w:r w:rsidRPr="008F350B">
        <w:rPr>
          <w:spacing w:val="8"/>
        </w:rPr>
        <w:t xml:space="preserve"> </w:t>
      </w:r>
      <w:r w:rsidRPr="008F350B">
        <w:t>erreur</w:t>
      </w:r>
      <w:r w:rsidRPr="008F350B">
        <w:rPr>
          <w:spacing w:val="8"/>
        </w:rPr>
        <w:t xml:space="preserve"> </w:t>
      </w:r>
      <w:r w:rsidRPr="008F350B">
        <w:t>arithmétique</w:t>
      </w:r>
      <w:r w:rsidRPr="008F350B">
        <w:rPr>
          <w:spacing w:val="30"/>
        </w:rPr>
        <w:t xml:space="preserve"> </w:t>
      </w:r>
      <w:r w:rsidRPr="008F350B">
        <w:t>confirmée</w:t>
      </w:r>
      <w:r w:rsidRPr="008F350B">
        <w:rPr>
          <w:spacing w:val="30"/>
        </w:rPr>
        <w:t xml:space="preserve"> </w:t>
      </w:r>
      <w:r w:rsidRPr="008F350B">
        <w:t>par</w:t>
      </w:r>
      <w:r w:rsidRPr="008F350B">
        <w:rPr>
          <w:spacing w:val="30"/>
        </w:rPr>
        <w:t xml:space="preserve"> </w:t>
      </w:r>
      <w:r w:rsidRPr="008F350B">
        <w:t>le</w:t>
      </w:r>
      <w:r w:rsidRPr="008F350B">
        <w:rPr>
          <w:spacing w:val="30"/>
        </w:rPr>
        <w:t xml:space="preserve"> </w:t>
      </w:r>
      <w:r w:rsidRPr="008F350B">
        <w:t>sous-détail</w:t>
      </w:r>
      <w:r w:rsidRPr="008F350B">
        <w:rPr>
          <w:spacing w:val="30"/>
        </w:rPr>
        <w:t xml:space="preserve"> </w:t>
      </w:r>
      <w:r w:rsidRPr="008F350B">
        <w:t>dudit</w:t>
      </w:r>
      <w:r w:rsidRPr="008F350B">
        <w:rPr>
          <w:spacing w:val="30"/>
        </w:rPr>
        <w:t xml:space="preserve"> </w:t>
      </w:r>
      <w:r w:rsidRPr="008F350B">
        <w:t>prix, auquel</w:t>
      </w:r>
      <w:r w:rsidRPr="008F350B">
        <w:rPr>
          <w:spacing w:val="-9"/>
        </w:rPr>
        <w:t xml:space="preserve"> </w:t>
      </w:r>
      <w:r w:rsidRPr="008F350B">
        <w:t>cas</w:t>
      </w:r>
      <w:r w:rsidRPr="008F350B">
        <w:rPr>
          <w:spacing w:val="-9"/>
        </w:rPr>
        <w:t xml:space="preserve"> </w:t>
      </w:r>
      <w:r w:rsidRPr="008F350B">
        <w:t>le</w:t>
      </w:r>
      <w:r w:rsidRPr="008F350B">
        <w:rPr>
          <w:spacing w:val="-9"/>
        </w:rPr>
        <w:t xml:space="preserve"> </w:t>
      </w:r>
      <w:r w:rsidRPr="008F350B">
        <w:t>montant</w:t>
      </w:r>
      <w:r w:rsidRPr="008F350B">
        <w:rPr>
          <w:spacing w:val="-9"/>
        </w:rPr>
        <w:t xml:space="preserve"> </w:t>
      </w:r>
      <w:r w:rsidRPr="008F350B">
        <w:t>en</w:t>
      </w:r>
      <w:r w:rsidRPr="008F350B">
        <w:rPr>
          <w:spacing w:val="-9"/>
        </w:rPr>
        <w:t xml:space="preserve"> </w:t>
      </w:r>
      <w:r w:rsidRPr="008F350B">
        <w:t>chiffres</w:t>
      </w:r>
      <w:r w:rsidRPr="008F350B">
        <w:rPr>
          <w:spacing w:val="-9"/>
        </w:rPr>
        <w:t xml:space="preserve"> </w:t>
      </w:r>
      <w:r w:rsidRPr="008F350B">
        <w:t>prévaudra</w:t>
      </w:r>
      <w:r w:rsidRPr="008F350B">
        <w:rPr>
          <w:spacing w:val="-9"/>
        </w:rPr>
        <w:t xml:space="preserve"> </w:t>
      </w:r>
      <w:r w:rsidRPr="008F350B">
        <w:t>sous réserve</w:t>
      </w:r>
      <w:r w:rsidRPr="008F350B">
        <w:rPr>
          <w:spacing w:val="6"/>
        </w:rPr>
        <w:t xml:space="preserve"> </w:t>
      </w:r>
      <w:r w:rsidRPr="008F350B">
        <w:t>des</w:t>
      </w:r>
      <w:r w:rsidRPr="008F350B">
        <w:rPr>
          <w:spacing w:val="6"/>
        </w:rPr>
        <w:t xml:space="preserve"> </w:t>
      </w:r>
      <w:r w:rsidRPr="008F350B">
        <w:t>alinéas</w:t>
      </w:r>
      <w:r w:rsidRPr="008F350B">
        <w:rPr>
          <w:spacing w:val="6"/>
        </w:rPr>
        <w:t xml:space="preserve"> </w:t>
      </w:r>
      <w:r w:rsidRPr="008F350B">
        <w:t>(a)</w:t>
      </w:r>
      <w:r w:rsidRPr="008F350B">
        <w:rPr>
          <w:spacing w:val="6"/>
        </w:rPr>
        <w:t xml:space="preserve"> </w:t>
      </w:r>
      <w:r w:rsidRPr="008F350B">
        <w:t>et</w:t>
      </w:r>
      <w:r w:rsidRPr="008F350B">
        <w:rPr>
          <w:spacing w:val="6"/>
        </w:rPr>
        <w:t xml:space="preserve"> </w:t>
      </w:r>
      <w:r w:rsidRPr="008F350B">
        <w:t>(b)</w:t>
      </w:r>
      <w:r w:rsidRPr="008F350B">
        <w:rPr>
          <w:spacing w:val="6"/>
        </w:rPr>
        <w:t xml:space="preserve"> </w:t>
      </w:r>
      <w:r w:rsidRPr="008F350B">
        <w:t>ci-dessus.</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t>30.2. Le</w:t>
      </w:r>
      <w:r w:rsidRPr="008F350B">
        <w:rPr>
          <w:spacing w:val="18"/>
        </w:rPr>
        <w:t xml:space="preserve"> </w:t>
      </w:r>
      <w:r w:rsidRPr="008F350B">
        <w:t>montant</w:t>
      </w:r>
      <w:r w:rsidRPr="008F350B">
        <w:rPr>
          <w:spacing w:val="18"/>
        </w:rPr>
        <w:t xml:space="preserve"> </w:t>
      </w:r>
      <w:r w:rsidRPr="008F350B">
        <w:t>figurant</w:t>
      </w:r>
      <w:r w:rsidRPr="008F350B">
        <w:rPr>
          <w:spacing w:val="18"/>
        </w:rPr>
        <w:t xml:space="preserve"> </w:t>
      </w:r>
      <w:r w:rsidRPr="008F350B">
        <w:t>dans</w:t>
      </w:r>
      <w:r w:rsidRPr="008F350B">
        <w:rPr>
          <w:spacing w:val="18"/>
        </w:rPr>
        <w:t xml:space="preserve"> </w:t>
      </w:r>
      <w:r w:rsidRPr="008F350B">
        <w:t>la</w:t>
      </w:r>
      <w:r w:rsidRPr="008F350B">
        <w:rPr>
          <w:spacing w:val="18"/>
        </w:rPr>
        <w:t xml:space="preserve"> </w:t>
      </w:r>
      <w:r w:rsidRPr="008F350B">
        <w:t>Soumission</w:t>
      </w:r>
      <w:r w:rsidRPr="008F350B">
        <w:rPr>
          <w:spacing w:val="18"/>
        </w:rPr>
        <w:t xml:space="preserve"> </w:t>
      </w:r>
      <w:r w:rsidRPr="008F350B">
        <w:t>sera corrigé par la Sous-commission d’analyse, conformément à la procédure de correction d’erreurs</w:t>
      </w:r>
      <w:r w:rsidRPr="008F350B">
        <w:rPr>
          <w:spacing w:val="-1"/>
        </w:rPr>
        <w:t xml:space="preserve"> </w:t>
      </w:r>
      <w:r w:rsidRPr="008F350B">
        <w:t>susmentionnée</w:t>
      </w:r>
      <w:r w:rsidRPr="008F350B">
        <w:rPr>
          <w:spacing w:val="-1"/>
        </w:rPr>
        <w:t xml:space="preserve"> </w:t>
      </w:r>
      <w:r w:rsidRPr="008F350B">
        <w:t>et,</w:t>
      </w:r>
      <w:r w:rsidRPr="008F350B">
        <w:rPr>
          <w:spacing w:val="-1"/>
        </w:rPr>
        <w:t xml:space="preserve"> </w:t>
      </w:r>
      <w:r w:rsidRPr="008F350B">
        <w:t>avec</w:t>
      </w:r>
      <w:r w:rsidRPr="008F350B">
        <w:rPr>
          <w:spacing w:val="-1"/>
        </w:rPr>
        <w:t xml:space="preserve"> </w:t>
      </w:r>
      <w:r w:rsidRPr="008F350B">
        <w:t>la</w:t>
      </w:r>
      <w:r w:rsidRPr="008F350B">
        <w:rPr>
          <w:spacing w:val="-1"/>
        </w:rPr>
        <w:t xml:space="preserve"> </w:t>
      </w:r>
      <w:r w:rsidRPr="008F350B">
        <w:t>confirmation du Soumissionnaire, ledit montant sera réputé</w:t>
      </w:r>
      <w:r w:rsidRPr="008F350B">
        <w:rPr>
          <w:spacing w:val="6"/>
        </w:rPr>
        <w:t xml:space="preserve"> </w:t>
      </w:r>
      <w:r w:rsidRPr="008F350B">
        <w:t>l’engager.</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lastRenderedPageBreak/>
        <w:t>30.3. Si le Soumissionnaire ayant présenté l’offre évaluée la moins-</w:t>
      </w:r>
      <w:proofErr w:type="spellStart"/>
      <w:r w:rsidRPr="008F350B">
        <w:t>disante</w:t>
      </w:r>
      <w:proofErr w:type="spellEnd"/>
      <w:r w:rsidRPr="008F350B">
        <w:t>, n’accepte pas les corrections</w:t>
      </w:r>
      <w:r w:rsidRPr="008F350B">
        <w:rPr>
          <w:spacing w:val="16"/>
        </w:rPr>
        <w:t xml:space="preserve"> </w:t>
      </w:r>
      <w:r w:rsidRPr="008F350B">
        <w:t>apportées,</w:t>
      </w:r>
      <w:r w:rsidRPr="008F350B">
        <w:rPr>
          <w:spacing w:val="16"/>
        </w:rPr>
        <w:t xml:space="preserve"> </w:t>
      </w:r>
      <w:r w:rsidRPr="008F350B">
        <w:t>son</w:t>
      </w:r>
      <w:r w:rsidRPr="008F350B">
        <w:rPr>
          <w:spacing w:val="16"/>
        </w:rPr>
        <w:t xml:space="preserve"> </w:t>
      </w:r>
      <w:r w:rsidRPr="008F350B">
        <w:t>offre</w:t>
      </w:r>
      <w:r w:rsidRPr="008F350B">
        <w:rPr>
          <w:spacing w:val="16"/>
        </w:rPr>
        <w:t xml:space="preserve"> </w:t>
      </w:r>
      <w:r w:rsidRPr="008F350B">
        <w:t>sera</w:t>
      </w:r>
      <w:r w:rsidRPr="008F350B">
        <w:rPr>
          <w:spacing w:val="16"/>
        </w:rPr>
        <w:t xml:space="preserve"> </w:t>
      </w:r>
      <w:r w:rsidRPr="008F350B">
        <w:t>écartée et</w:t>
      </w:r>
      <w:r w:rsidRPr="008F350B">
        <w:rPr>
          <w:spacing w:val="6"/>
        </w:rPr>
        <w:t xml:space="preserve"> </w:t>
      </w:r>
      <w:r w:rsidRPr="008F350B">
        <w:t>sa</w:t>
      </w:r>
      <w:r w:rsidRPr="008F350B">
        <w:rPr>
          <w:spacing w:val="6"/>
        </w:rPr>
        <w:t xml:space="preserve"> </w:t>
      </w:r>
      <w:r w:rsidRPr="008F350B">
        <w:t>garantie</w:t>
      </w:r>
      <w:r w:rsidRPr="008F350B">
        <w:rPr>
          <w:spacing w:val="6"/>
        </w:rPr>
        <w:t xml:space="preserve"> </w:t>
      </w:r>
      <w:r w:rsidRPr="008F350B">
        <w:t>pourra</w:t>
      </w:r>
      <w:r w:rsidRPr="008F350B">
        <w:rPr>
          <w:spacing w:val="6"/>
        </w:rPr>
        <w:t xml:space="preserve"> </w:t>
      </w:r>
      <w:r w:rsidRPr="008F350B">
        <w:t>être</w:t>
      </w:r>
      <w:r w:rsidRPr="008F350B">
        <w:rPr>
          <w:spacing w:val="6"/>
        </w:rPr>
        <w:t xml:space="preserve"> </w:t>
      </w:r>
      <w:r w:rsidRPr="008F350B">
        <w:t>saisie.</w:t>
      </w:r>
    </w:p>
    <w:p w:rsidR="004B3DCB" w:rsidRPr="008F350B" w:rsidRDefault="004B3DCB" w:rsidP="004B3DCB">
      <w:pPr>
        <w:widowControl w:val="0"/>
        <w:suppressAutoHyphens/>
        <w:autoSpaceDE w:val="0"/>
        <w:autoSpaceDN w:val="0"/>
        <w:jc w:val="both"/>
        <w:textAlignment w:val="baseline"/>
        <w:rPr>
          <w:sz w:val="2"/>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31</w:t>
      </w:r>
      <w:r w:rsidRPr="008F350B">
        <w:rPr>
          <w:b/>
          <w:bCs/>
          <w:spacing w:val="6"/>
        </w:rPr>
        <w:t xml:space="preserve"> </w:t>
      </w:r>
      <w:r w:rsidRPr="008F350B">
        <w:rPr>
          <w:b/>
          <w:bCs/>
        </w:rPr>
        <w:t>:</w:t>
      </w:r>
      <w:r w:rsidRPr="008F350B">
        <w:rPr>
          <w:b/>
          <w:bCs/>
          <w:spacing w:val="6"/>
        </w:rPr>
        <w:t xml:space="preserve"> </w:t>
      </w:r>
      <w:r w:rsidRPr="008F350B">
        <w:rPr>
          <w:b/>
          <w:bCs/>
        </w:rPr>
        <w:t>Conversion</w:t>
      </w:r>
      <w:r w:rsidRPr="008F350B">
        <w:rPr>
          <w:b/>
          <w:bCs/>
          <w:spacing w:val="6"/>
        </w:rPr>
        <w:t xml:space="preserve"> </w:t>
      </w:r>
      <w:r w:rsidRPr="008F350B">
        <w:rPr>
          <w:b/>
          <w:bCs/>
        </w:rPr>
        <w:t>en</w:t>
      </w:r>
      <w:r w:rsidRPr="008F350B">
        <w:rPr>
          <w:b/>
          <w:bCs/>
          <w:spacing w:val="6"/>
        </w:rPr>
        <w:t xml:space="preserve"> </w:t>
      </w:r>
      <w:r w:rsidRPr="008F350B">
        <w:rPr>
          <w:b/>
          <w:bCs/>
        </w:rPr>
        <w:t>une</w:t>
      </w:r>
      <w:r w:rsidRPr="008F350B">
        <w:rPr>
          <w:b/>
          <w:bCs/>
          <w:spacing w:val="6"/>
        </w:rPr>
        <w:t xml:space="preserve"> </w:t>
      </w:r>
      <w:r w:rsidRPr="008F350B">
        <w:rPr>
          <w:b/>
          <w:bCs/>
        </w:rPr>
        <w:t>seule</w:t>
      </w:r>
      <w:r w:rsidRPr="008F350B">
        <w:rPr>
          <w:b/>
          <w:bCs/>
          <w:spacing w:val="6"/>
        </w:rPr>
        <w:t xml:space="preserve"> </w:t>
      </w:r>
      <w:r w:rsidRPr="008F350B">
        <w:rPr>
          <w:b/>
          <w:bCs/>
        </w:rPr>
        <w:t>monnaie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 xml:space="preserve">31.1. Pour faciliter l’évaluation et la comparaison des offres, </w:t>
      </w:r>
      <w:r w:rsidRPr="008F350B">
        <w:rPr>
          <w:spacing w:val="-30"/>
        </w:rPr>
        <w:t xml:space="preserve"> </w:t>
      </w:r>
      <w:r w:rsidRPr="008F350B">
        <w:t xml:space="preserve">la </w:t>
      </w:r>
      <w:r w:rsidRPr="008F350B">
        <w:rPr>
          <w:spacing w:val="-30"/>
        </w:rPr>
        <w:t xml:space="preserve"> </w:t>
      </w:r>
      <w:r w:rsidRPr="008F350B">
        <w:t xml:space="preserve">sous-commission </w:t>
      </w:r>
      <w:r w:rsidRPr="008F350B">
        <w:rPr>
          <w:spacing w:val="-30"/>
        </w:rPr>
        <w:t xml:space="preserve"> </w:t>
      </w:r>
      <w:r w:rsidRPr="008F350B">
        <w:t xml:space="preserve">d’analyse convertira les prix des offres exprimés dans les </w:t>
      </w:r>
      <w:r w:rsidRPr="008F350B">
        <w:rPr>
          <w:spacing w:val="-30"/>
        </w:rPr>
        <w:t xml:space="preserve"> </w:t>
      </w:r>
      <w:r w:rsidRPr="008F350B">
        <w:t xml:space="preserve">diverses </w:t>
      </w:r>
      <w:r w:rsidRPr="008F350B">
        <w:rPr>
          <w:spacing w:val="-30"/>
        </w:rPr>
        <w:t xml:space="preserve"> </w:t>
      </w:r>
      <w:r w:rsidRPr="008F350B">
        <w:t xml:space="preserve">monnaies </w:t>
      </w:r>
      <w:r w:rsidRPr="008F350B">
        <w:rPr>
          <w:spacing w:val="-30"/>
        </w:rPr>
        <w:t xml:space="preserve"> </w:t>
      </w:r>
      <w:r w:rsidRPr="008F350B">
        <w:t xml:space="preserve">dans </w:t>
      </w:r>
      <w:r w:rsidRPr="008F350B">
        <w:rPr>
          <w:spacing w:val="-30"/>
        </w:rPr>
        <w:t xml:space="preserve"> </w:t>
      </w:r>
      <w:r w:rsidRPr="008F350B">
        <w:t xml:space="preserve">lesquelles </w:t>
      </w:r>
      <w:r w:rsidRPr="008F350B">
        <w:rPr>
          <w:spacing w:val="-30"/>
        </w:rPr>
        <w:t xml:space="preserve"> </w:t>
      </w:r>
      <w:r w:rsidRPr="008F350B">
        <w:t>le montant</w:t>
      </w:r>
      <w:r w:rsidRPr="008F350B">
        <w:rPr>
          <w:spacing w:val="6"/>
        </w:rPr>
        <w:t xml:space="preserve"> </w:t>
      </w:r>
      <w:r w:rsidRPr="008F350B">
        <w:t>de</w:t>
      </w:r>
      <w:r w:rsidRPr="008F350B">
        <w:rPr>
          <w:spacing w:val="6"/>
        </w:rPr>
        <w:t xml:space="preserve"> </w:t>
      </w:r>
      <w:r w:rsidRPr="008F350B">
        <w:t>l’offre</w:t>
      </w:r>
      <w:r w:rsidRPr="008F350B">
        <w:rPr>
          <w:spacing w:val="6"/>
        </w:rPr>
        <w:t xml:space="preserve"> </w:t>
      </w:r>
      <w:r w:rsidRPr="008F350B">
        <w:t>est</w:t>
      </w:r>
      <w:r w:rsidRPr="008F350B">
        <w:rPr>
          <w:spacing w:val="6"/>
        </w:rPr>
        <w:t xml:space="preserve"> </w:t>
      </w:r>
      <w:r w:rsidRPr="008F350B">
        <w:t>payable</w:t>
      </w:r>
      <w:r w:rsidRPr="008F350B">
        <w:rPr>
          <w:spacing w:val="6"/>
        </w:rPr>
        <w:t xml:space="preserve"> </w:t>
      </w:r>
      <w:r w:rsidRPr="008F350B">
        <w:t>en</w:t>
      </w:r>
      <w:r w:rsidRPr="008F350B">
        <w:rPr>
          <w:spacing w:val="6"/>
        </w:rPr>
        <w:t xml:space="preserve"> </w:t>
      </w:r>
      <w:r w:rsidRPr="008F350B">
        <w:t>francs</w:t>
      </w:r>
      <w:r w:rsidRPr="008F350B">
        <w:rPr>
          <w:spacing w:val="6"/>
        </w:rPr>
        <w:t xml:space="preserve"> </w:t>
      </w:r>
      <w:r w:rsidRPr="008F350B">
        <w:t>CFA.</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31.2. La conversion se fera en utilisant le cours vendeur fixé par la Banque des Etats de l’Afrique</w:t>
      </w:r>
      <w:r w:rsidRPr="008F350B">
        <w:rPr>
          <w:spacing w:val="-6"/>
        </w:rPr>
        <w:t xml:space="preserve"> </w:t>
      </w:r>
      <w:r w:rsidRPr="008F350B">
        <w:t>Centrale</w:t>
      </w:r>
      <w:r w:rsidRPr="008F350B">
        <w:rPr>
          <w:spacing w:val="-6"/>
        </w:rPr>
        <w:t xml:space="preserve"> </w:t>
      </w:r>
      <w:r w:rsidRPr="008F350B">
        <w:t>(BEAC),</w:t>
      </w:r>
      <w:r w:rsidRPr="008F350B">
        <w:rPr>
          <w:spacing w:val="-6"/>
        </w:rPr>
        <w:t xml:space="preserve"> </w:t>
      </w:r>
      <w:r w:rsidRPr="008F350B">
        <w:t>dans</w:t>
      </w:r>
      <w:r w:rsidRPr="008F350B">
        <w:rPr>
          <w:spacing w:val="-6"/>
        </w:rPr>
        <w:t xml:space="preserve"> </w:t>
      </w:r>
      <w:r w:rsidRPr="008F350B">
        <w:t>les</w:t>
      </w:r>
      <w:r w:rsidRPr="008F350B">
        <w:rPr>
          <w:spacing w:val="-6"/>
        </w:rPr>
        <w:t xml:space="preserve"> </w:t>
      </w:r>
      <w:r w:rsidRPr="008F350B">
        <w:t>conditions définies</w:t>
      </w:r>
      <w:r w:rsidRPr="008F350B">
        <w:rPr>
          <w:spacing w:val="6"/>
        </w:rPr>
        <w:t xml:space="preserve"> </w:t>
      </w:r>
      <w:r w:rsidRPr="008F350B">
        <w:t>par</w:t>
      </w:r>
      <w:r w:rsidRPr="008F350B">
        <w:rPr>
          <w:spacing w:val="6"/>
        </w:rPr>
        <w:t xml:space="preserve"> </w:t>
      </w:r>
      <w:r w:rsidRPr="008F350B">
        <w:t>le</w:t>
      </w:r>
      <w:r w:rsidRPr="008F350B">
        <w:rPr>
          <w:spacing w:val="6"/>
        </w:rPr>
        <w:t xml:space="preserve"> </w:t>
      </w:r>
      <w:r w:rsidRPr="008F350B">
        <w:t>RPAO.</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tabs>
          <w:tab w:val="left" w:pos="2740"/>
          <w:tab w:val="left" w:pos="3160"/>
          <w:tab w:val="left" w:pos="4800"/>
        </w:tabs>
        <w:suppressAutoHyphens/>
        <w:autoSpaceDE w:val="0"/>
        <w:autoSpaceDN w:val="0"/>
        <w:jc w:val="both"/>
        <w:textAlignment w:val="baseline"/>
      </w:pPr>
      <w:r w:rsidRPr="008F350B">
        <w:rPr>
          <w:b/>
          <w:bCs/>
        </w:rPr>
        <w:t>Article</w:t>
      </w:r>
      <w:r w:rsidRPr="008F350B">
        <w:rPr>
          <w:b/>
          <w:bCs/>
          <w:spacing w:val="6"/>
        </w:rPr>
        <w:t xml:space="preserve"> </w:t>
      </w:r>
      <w:r w:rsidRPr="008F350B">
        <w:rPr>
          <w:b/>
          <w:bCs/>
        </w:rPr>
        <w:t>32</w:t>
      </w:r>
      <w:r w:rsidRPr="008F350B">
        <w:rPr>
          <w:b/>
          <w:bCs/>
          <w:spacing w:val="6"/>
        </w:rPr>
        <w:t xml:space="preserve"> </w:t>
      </w:r>
      <w:r w:rsidRPr="008F350B">
        <w:rPr>
          <w:b/>
          <w:bCs/>
        </w:rPr>
        <w:t xml:space="preserve">: </w:t>
      </w:r>
      <w:r w:rsidRPr="008F350B">
        <w:rPr>
          <w:b/>
          <w:bCs/>
          <w:spacing w:val="5"/>
        </w:rPr>
        <w:t>Evaluatio</w:t>
      </w:r>
      <w:r w:rsidRPr="008F350B">
        <w:rPr>
          <w:b/>
          <w:bCs/>
        </w:rPr>
        <w:t xml:space="preserve">n </w:t>
      </w:r>
      <w:r w:rsidRPr="008F350B">
        <w:rPr>
          <w:b/>
          <w:bCs/>
          <w:spacing w:val="5"/>
        </w:rPr>
        <w:t>e</w:t>
      </w:r>
      <w:r w:rsidRPr="008F350B">
        <w:rPr>
          <w:b/>
          <w:bCs/>
        </w:rPr>
        <w:t xml:space="preserve">t </w:t>
      </w:r>
      <w:r w:rsidRPr="008F350B">
        <w:rPr>
          <w:b/>
          <w:bCs/>
          <w:spacing w:val="5"/>
        </w:rPr>
        <w:t>comparaiso</w:t>
      </w:r>
      <w:r w:rsidRPr="008F350B">
        <w:rPr>
          <w:b/>
          <w:bCs/>
        </w:rPr>
        <w:t xml:space="preserve">n </w:t>
      </w:r>
      <w:r w:rsidRPr="008F350B">
        <w:rPr>
          <w:b/>
          <w:bCs/>
          <w:spacing w:val="5"/>
        </w:rPr>
        <w:t xml:space="preserve">des </w:t>
      </w:r>
      <w:r w:rsidRPr="008F350B">
        <w:rPr>
          <w:b/>
          <w:bCs/>
        </w:rPr>
        <w:t>offres</w:t>
      </w:r>
      <w:r w:rsidRPr="008F350B">
        <w:rPr>
          <w:b/>
          <w:bCs/>
          <w:spacing w:val="6"/>
        </w:rPr>
        <w:t xml:space="preserve"> </w:t>
      </w:r>
      <w:r w:rsidRPr="008F350B">
        <w:rPr>
          <w:b/>
          <w:bCs/>
        </w:rPr>
        <w:t>au</w:t>
      </w:r>
      <w:r w:rsidRPr="008F350B">
        <w:rPr>
          <w:b/>
          <w:bCs/>
          <w:spacing w:val="6"/>
        </w:rPr>
        <w:t xml:space="preserve"> </w:t>
      </w:r>
      <w:r w:rsidRPr="008F350B">
        <w:rPr>
          <w:b/>
          <w:bCs/>
        </w:rPr>
        <w:t>plan</w:t>
      </w:r>
      <w:r w:rsidRPr="008F350B">
        <w:rPr>
          <w:b/>
          <w:bCs/>
          <w:spacing w:val="6"/>
        </w:rPr>
        <w:t xml:space="preserve"> </w:t>
      </w:r>
      <w:r w:rsidRPr="008F350B">
        <w:rPr>
          <w:b/>
          <w:bCs/>
        </w:rPr>
        <w:t>financier</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32.1. Seules</w:t>
      </w:r>
      <w:r w:rsidRPr="008F350B">
        <w:rPr>
          <w:spacing w:val="2"/>
        </w:rPr>
        <w:t xml:space="preserve"> </w:t>
      </w:r>
      <w:r w:rsidRPr="008F350B">
        <w:t>les</w:t>
      </w:r>
      <w:r w:rsidRPr="008F350B">
        <w:rPr>
          <w:spacing w:val="2"/>
        </w:rPr>
        <w:t xml:space="preserve"> </w:t>
      </w:r>
      <w:r w:rsidRPr="008F350B">
        <w:t>offres</w:t>
      </w:r>
      <w:r w:rsidRPr="008F350B">
        <w:rPr>
          <w:spacing w:val="2"/>
        </w:rPr>
        <w:t xml:space="preserve"> </w:t>
      </w:r>
      <w:r w:rsidRPr="008F350B">
        <w:t>reconnues</w:t>
      </w:r>
      <w:r w:rsidRPr="008F350B">
        <w:rPr>
          <w:spacing w:val="2"/>
        </w:rPr>
        <w:t xml:space="preserve"> </w:t>
      </w:r>
      <w:r w:rsidRPr="008F350B">
        <w:t>conformes,</w:t>
      </w:r>
      <w:r w:rsidRPr="008F350B">
        <w:rPr>
          <w:spacing w:val="2"/>
        </w:rPr>
        <w:t xml:space="preserve"> </w:t>
      </w:r>
      <w:r w:rsidRPr="008F350B">
        <w:t>selon les dispositions de l’article 28 du RGAO, seront évaluées et comparées par la Sous- commission</w:t>
      </w:r>
      <w:r w:rsidRPr="008F350B">
        <w:rPr>
          <w:spacing w:val="6"/>
        </w:rPr>
        <w:t xml:space="preserve"> </w:t>
      </w:r>
      <w:r w:rsidRPr="008F350B">
        <w:t>d’analyse.</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32.2. En évaluant les offres, la sous-commission déterminera pour chaque offre le montant évalué de l’offre en rectifiant son montant comme</w:t>
      </w:r>
      <w:r w:rsidRPr="008F350B">
        <w:rPr>
          <w:spacing w:val="6"/>
        </w:rPr>
        <w:t xml:space="preserve"> </w:t>
      </w:r>
      <w:r w:rsidRPr="008F350B">
        <w:t>suit</w:t>
      </w:r>
      <w:r w:rsidRPr="008F350B">
        <w:rPr>
          <w:spacing w:val="6"/>
        </w:rPr>
        <w:t xml:space="preserve"> </w:t>
      </w:r>
      <w:r w:rsidRPr="008F350B">
        <w:t>:</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w w:val="96"/>
        </w:rPr>
        <w:t>a.</w:t>
      </w:r>
      <w:r w:rsidRPr="008F350B">
        <w:t xml:space="preserve"> En corrigeant toute erreur éventuelle conformément aux dispositions de l’article 30.2 du RGAO ;</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w w:val="96"/>
        </w:rPr>
        <w:t>b</w:t>
      </w:r>
      <w:r w:rsidRPr="008F350B">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t>c. En convertissant en une seule monnaie le montant résultant des rectifications (a) et (b) ci-dessus, conformément aux dispositions de l’article 31.2 du RGAO ;</w:t>
      </w:r>
    </w:p>
    <w:p w:rsidR="004B3DCB" w:rsidRPr="008F350B" w:rsidRDefault="004B3DCB" w:rsidP="004B3DCB">
      <w:pPr>
        <w:widowControl w:val="0"/>
        <w:suppressAutoHyphens/>
        <w:autoSpaceDE w:val="0"/>
        <w:autoSpaceDN w:val="0"/>
        <w:jc w:val="both"/>
        <w:textAlignment w:val="baseline"/>
      </w:pPr>
    </w:p>
    <w:p w:rsidR="004B3DCB" w:rsidRPr="008F350B" w:rsidRDefault="004B3DCB" w:rsidP="004B3DCB">
      <w:pPr>
        <w:widowControl w:val="0"/>
        <w:suppressAutoHyphens/>
        <w:autoSpaceDE w:val="0"/>
        <w:autoSpaceDN w:val="0"/>
        <w:jc w:val="both"/>
        <w:textAlignment w:val="baseline"/>
      </w:pPr>
      <w:r w:rsidRPr="008F350B">
        <w:rPr>
          <w:w w:val="96"/>
        </w:rPr>
        <w:t>d.</w:t>
      </w:r>
      <w:r w:rsidRPr="008F350B">
        <w:t xml:space="preserve"> En ajustant de façon appropriée, sur des bases techniques ou financières, toute autre modification, divergence ou réserve quantifiable ;</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e. En prenant en considération les différents délais d’exécution proposés par les soumissionnaires, s’ils sont autorisés par le RPAO ;</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f.  Le cas échéant, conformément aux dispositions de l’article 13.2 du RGAO et du RPAO, en appliquant les remises offertes par le Soumissionnaire pour l’attribution de plus d’un lot, si cet appel d’offres est lancé simultanément pour plusieurs lots.</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tabs>
          <w:tab w:val="left" w:pos="1120"/>
          <w:tab w:val="left" w:pos="1260"/>
          <w:tab w:val="left" w:pos="1500"/>
          <w:tab w:val="left" w:pos="2440"/>
          <w:tab w:val="left" w:pos="3400"/>
          <w:tab w:val="left" w:pos="3840"/>
          <w:tab w:val="left" w:pos="4060"/>
          <w:tab w:val="left" w:pos="4340"/>
          <w:tab w:val="left" w:pos="4440"/>
          <w:tab w:val="left" w:pos="4900"/>
        </w:tabs>
        <w:suppressAutoHyphens/>
        <w:autoSpaceDE w:val="0"/>
        <w:autoSpaceDN w:val="0"/>
        <w:jc w:val="both"/>
        <w:textAlignment w:val="baseline"/>
      </w:pPr>
      <w:r w:rsidRPr="008F350B">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 xml:space="preserve">32.3. </w:t>
      </w:r>
      <w:r w:rsidRPr="008F350B">
        <w:rPr>
          <w:spacing w:val="5"/>
        </w:rPr>
        <w:t>L’effe</w:t>
      </w:r>
      <w:r w:rsidRPr="008F350B">
        <w:t xml:space="preserve">t </w:t>
      </w:r>
      <w:r w:rsidRPr="008F350B">
        <w:rPr>
          <w:spacing w:val="-8"/>
        </w:rPr>
        <w:t xml:space="preserve"> </w:t>
      </w:r>
      <w:r w:rsidRPr="008F350B">
        <w:rPr>
          <w:spacing w:val="5"/>
        </w:rPr>
        <w:t>estim</w:t>
      </w:r>
      <w:r w:rsidRPr="008F350B">
        <w:t xml:space="preserve">é </w:t>
      </w:r>
      <w:r w:rsidRPr="008F350B">
        <w:rPr>
          <w:spacing w:val="-8"/>
        </w:rPr>
        <w:t xml:space="preserve"> </w:t>
      </w:r>
      <w:r w:rsidRPr="008F350B">
        <w:rPr>
          <w:spacing w:val="5"/>
        </w:rPr>
        <w:t>de</w:t>
      </w:r>
      <w:r w:rsidRPr="008F350B">
        <w:t xml:space="preserve">s </w:t>
      </w:r>
      <w:r w:rsidRPr="008F350B">
        <w:rPr>
          <w:spacing w:val="-8"/>
        </w:rPr>
        <w:t xml:space="preserve"> </w:t>
      </w:r>
      <w:r w:rsidRPr="008F350B">
        <w:rPr>
          <w:spacing w:val="5"/>
        </w:rPr>
        <w:t>formule</w:t>
      </w:r>
      <w:r w:rsidRPr="008F350B">
        <w:t xml:space="preserve">s </w:t>
      </w:r>
      <w:r w:rsidRPr="008F350B">
        <w:rPr>
          <w:spacing w:val="-8"/>
        </w:rPr>
        <w:t xml:space="preserve"> </w:t>
      </w:r>
      <w:r w:rsidRPr="008F350B">
        <w:rPr>
          <w:spacing w:val="5"/>
        </w:rPr>
        <w:t>d</w:t>
      </w:r>
      <w:r w:rsidRPr="008F350B">
        <w:t xml:space="preserve">e </w:t>
      </w:r>
      <w:r w:rsidRPr="008F350B">
        <w:rPr>
          <w:spacing w:val="-8"/>
        </w:rPr>
        <w:t xml:space="preserve"> </w:t>
      </w:r>
      <w:r w:rsidRPr="008F350B">
        <w:rPr>
          <w:spacing w:val="5"/>
        </w:rPr>
        <w:t xml:space="preserve">révision </w:t>
      </w:r>
      <w:r w:rsidRPr="008F350B">
        <w:t>des prix figurant dans les CCAG et CCAP, appliquées durant la période d’exécution du Marché,</w:t>
      </w:r>
      <w:r w:rsidRPr="008F350B">
        <w:rPr>
          <w:spacing w:val="-7"/>
        </w:rPr>
        <w:t xml:space="preserve"> </w:t>
      </w:r>
      <w:r w:rsidRPr="008F350B">
        <w:t>ne</w:t>
      </w:r>
      <w:r w:rsidRPr="008F350B">
        <w:rPr>
          <w:spacing w:val="-7"/>
        </w:rPr>
        <w:t xml:space="preserve"> </w:t>
      </w:r>
      <w:r w:rsidRPr="008F350B">
        <w:t>sera</w:t>
      </w:r>
      <w:r w:rsidRPr="008F350B">
        <w:rPr>
          <w:spacing w:val="-7"/>
        </w:rPr>
        <w:t xml:space="preserve"> </w:t>
      </w:r>
      <w:r w:rsidRPr="008F350B">
        <w:t>pas</w:t>
      </w:r>
      <w:r w:rsidRPr="008F350B">
        <w:rPr>
          <w:spacing w:val="-7"/>
        </w:rPr>
        <w:t xml:space="preserve"> </w:t>
      </w:r>
      <w:r w:rsidRPr="008F350B">
        <w:t>pris</w:t>
      </w:r>
      <w:r w:rsidRPr="008F350B">
        <w:rPr>
          <w:spacing w:val="-7"/>
        </w:rPr>
        <w:t xml:space="preserve"> </w:t>
      </w:r>
      <w:r w:rsidRPr="008F350B">
        <w:t>en</w:t>
      </w:r>
      <w:r w:rsidRPr="008F350B">
        <w:rPr>
          <w:spacing w:val="-7"/>
        </w:rPr>
        <w:t xml:space="preserve"> </w:t>
      </w:r>
      <w:r w:rsidRPr="008F350B">
        <w:t>considération</w:t>
      </w:r>
      <w:r w:rsidRPr="008F350B">
        <w:rPr>
          <w:spacing w:val="-7"/>
        </w:rPr>
        <w:t xml:space="preserve"> </w:t>
      </w:r>
      <w:r w:rsidRPr="008F350B">
        <w:t>lors de</w:t>
      </w:r>
      <w:r w:rsidRPr="008F350B">
        <w:rPr>
          <w:spacing w:val="6"/>
        </w:rPr>
        <w:t xml:space="preserve"> </w:t>
      </w:r>
      <w:r w:rsidRPr="008F350B">
        <w:t>l’évaluation</w:t>
      </w:r>
      <w:r w:rsidRPr="008F350B">
        <w:rPr>
          <w:spacing w:val="6"/>
        </w:rPr>
        <w:t xml:space="preserve"> </w:t>
      </w:r>
      <w:r w:rsidRPr="008F350B">
        <w:t>des</w:t>
      </w:r>
      <w:r w:rsidRPr="008F350B">
        <w:rPr>
          <w:spacing w:val="6"/>
        </w:rPr>
        <w:t xml:space="preserve"> </w:t>
      </w:r>
      <w:r w:rsidRPr="008F350B">
        <w:t>offres.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tabs>
          <w:tab w:val="left" w:pos="1040"/>
          <w:tab w:val="left" w:pos="1820"/>
          <w:tab w:val="left" w:pos="2840"/>
          <w:tab w:val="left" w:pos="3240"/>
          <w:tab w:val="left" w:pos="4760"/>
        </w:tabs>
        <w:suppressAutoHyphens/>
        <w:autoSpaceDE w:val="0"/>
        <w:autoSpaceDN w:val="0"/>
        <w:jc w:val="both"/>
        <w:textAlignment w:val="baseline"/>
      </w:pPr>
      <w:r w:rsidRPr="008F350B">
        <w:t xml:space="preserve">32.4. </w:t>
      </w:r>
      <w:r w:rsidRPr="008F350B">
        <w:rPr>
          <w:spacing w:val="5"/>
        </w:rPr>
        <w:t>S</w:t>
      </w:r>
      <w:r w:rsidRPr="008F350B">
        <w:t>i</w:t>
      </w:r>
      <w:r w:rsidRPr="008F350B">
        <w:rPr>
          <w:b/>
          <w:i/>
        </w:rPr>
        <w:t xml:space="preserve"> </w:t>
      </w:r>
      <w:r w:rsidRPr="008F350B">
        <w:rPr>
          <w:spacing w:val="5"/>
        </w:rPr>
        <w:t>l’offr</w:t>
      </w:r>
      <w:r w:rsidRPr="008F350B">
        <w:t>e</w:t>
      </w:r>
      <w:r w:rsidRPr="008F350B">
        <w:rPr>
          <w:b/>
          <w:i/>
        </w:rPr>
        <w:t xml:space="preserve"> </w:t>
      </w:r>
      <w:r w:rsidRPr="008F350B">
        <w:rPr>
          <w:spacing w:val="5"/>
        </w:rPr>
        <w:t>évalué</w:t>
      </w:r>
      <w:r w:rsidRPr="008F350B">
        <w:t>e</w:t>
      </w:r>
      <w:r w:rsidRPr="008F350B">
        <w:rPr>
          <w:b/>
          <w:i/>
        </w:rPr>
        <w:t xml:space="preserve"> </w:t>
      </w:r>
      <w:r w:rsidRPr="008F350B">
        <w:rPr>
          <w:spacing w:val="5"/>
        </w:rPr>
        <w:t>l</w:t>
      </w:r>
      <w:r w:rsidRPr="008F350B">
        <w:t>a</w:t>
      </w:r>
      <w:r w:rsidRPr="008F350B">
        <w:rPr>
          <w:b/>
          <w:i/>
        </w:rPr>
        <w:t xml:space="preserve"> </w:t>
      </w:r>
      <w:r w:rsidRPr="008F350B">
        <w:rPr>
          <w:spacing w:val="5"/>
        </w:rPr>
        <w:t>moins-</w:t>
      </w:r>
      <w:proofErr w:type="spellStart"/>
      <w:r w:rsidRPr="008F350B">
        <w:rPr>
          <w:spacing w:val="5"/>
        </w:rPr>
        <w:t>disant</w:t>
      </w:r>
      <w:r w:rsidRPr="008F350B">
        <w:t>e</w:t>
      </w:r>
      <w:proofErr w:type="spellEnd"/>
      <w:r w:rsidRPr="008F350B">
        <w:rPr>
          <w:b/>
          <w:i/>
        </w:rPr>
        <w:t xml:space="preserve"> </w:t>
      </w:r>
      <w:r w:rsidRPr="008F350B">
        <w:rPr>
          <w:spacing w:val="5"/>
        </w:rPr>
        <w:t xml:space="preserve">est </w:t>
      </w:r>
      <w:r w:rsidRPr="008F350B">
        <w:t xml:space="preserve">jugée anormalement basse ou est fortement déséquilibrée par rapport à l’estimation du Maître </w:t>
      </w:r>
      <w:r w:rsidRPr="008F350B">
        <w:rPr>
          <w:spacing w:val="-30"/>
        </w:rPr>
        <w:t xml:space="preserve"> </w:t>
      </w:r>
      <w:r w:rsidRPr="008F350B">
        <w:t xml:space="preserve">d’Ouvrage </w:t>
      </w:r>
      <w:r w:rsidRPr="008F350B">
        <w:rPr>
          <w:spacing w:val="-30"/>
        </w:rPr>
        <w:t xml:space="preserve"> </w:t>
      </w:r>
      <w:r w:rsidRPr="008F350B">
        <w:t xml:space="preserve">des </w:t>
      </w:r>
      <w:r w:rsidRPr="008F350B">
        <w:rPr>
          <w:spacing w:val="-30"/>
        </w:rPr>
        <w:t xml:space="preserve"> </w:t>
      </w:r>
      <w:r w:rsidRPr="008F350B">
        <w:t xml:space="preserve">travaux </w:t>
      </w:r>
      <w:r w:rsidRPr="008F350B">
        <w:rPr>
          <w:spacing w:val="-30"/>
        </w:rPr>
        <w:t xml:space="preserve"> </w:t>
      </w:r>
      <w:r w:rsidRPr="008F350B">
        <w:t xml:space="preserve">à </w:t>
      </w:r>
      <w:r w:rsidRPr="008F350B">
        <w:rPr>
          <w:spacing w:val="-30"/>
        </w:rPr>
        <w:t xml:space="preserve"> </w:t>
      </w:r>
      <w:r w:rsidRPr="008F350B">
        <w:t>exécuter dans</w:t>
      </w:r>
      <w:r w:rsidRPr="008F350B">
        <w:rPr>
          <w:spacing w:val="-3"/>
        </w:rPr>
        <w:t xml:space="preserve"> </w:t>
      </w:r>
      <w:r w:rsidRPr="008F350B">
        <w:t>le</w:t>
      </w:r>
      <w:r w:rsidRPr="008F350B">
        <w:rPr>
          <w:spacing w:val="-3"/>
        </w:rPr>
        <w:t xml:space="preserve"> </w:t>
      </w:r>
      <w:r w:rsidRPr="008F350B">
        <w:t>cadre</w:t>
      </w:r>
      <w:r w:rsidRPr="008F350B">
        <w:rPr>
          <w:spacing w:val="-3"/>
        </w:rPr>
        <w:t xml:space="preserve"> </w:t>
      </w:r>
      <w:r w:rsidRPr="008F350B">
        <w:t>du</w:t>
      </w:r>
      <w:r w:rsidRPr="008F350B">
        <w:rPr>
          <w:spacing w:val="-3"/>
        </w:rPr>
        <w:t xml:space="preserve"> </w:t>
      </w:r>
      <w:r w:rsidRPr="008F350B">
        <w:t>Marché,</w:t>
      </w:r>
      <w:r w:rsidRPr="008F350B">
        <w:rPr>
          <w:spacing w:val="-3"/>
        </w:rPr>
        <w:t xml:space="preserve"> </w:t>
      </w:r>
      <w:r w:rsidRPr="008F350B">
        <w:t>la</w:t>
      </w:r>
      <w:r w:rsidRPr="008F350B">
        <w:rPr>
          <w:spacing w:val="-3"/>
        </w:rPr>
        <w:t xml:space="preserve"> commission </w:t>
      </w:r>
      <w:r w:rsidRPr="008F350B">
        <w:t>peut</w:t>
      </w:r>
      <w:r w:rsidRPr="008F350B">
        <w:rPr>
          <w:spacing w:val="20"/>
        </w:rPr>
        <w:t xml:space="preserve"> </w:t>
      </w:r>
      <w:r w:rsidRPr="008F350B">
        <w:t>à</w:t>
      </w:r>
      <w:r w:rsidRPr="008F350B">
        <w:rPr>
          <w:spacing w:val="20"/>
        </w:rPr>
        <w:t xml:space="preserve"> </w:t>
      </w:r>
      <w:r w:rsidRPr="008F350B">
        <w:t>partir</w:t>
      </w:r>
      <w:r w:rsidRPr="008F350B">
        <w:rPr>
          <w:spacing w:val="20"/>
        </w:rPr>
        <w:t xml:space="preserve"> </w:t>
      </w:r>
      <w:r w:rsidRPr="008F350B">
        <w:t>du</w:t>
      </w:r>
      <w:r w:rsidRPr="008F350B">
        <w:rPr>
          <w:spacing w:val="20"/>
        </w:rPr>
        <w:t xml:space="preserve"> </w:t>
      </w:r>
      <w:r w:rsidRPr="008F350B">
        <w:t>sous-détail</w:t>
      </w:r>
      <w:r w:rsidRPr="008F350B">
        <w:rPr>
          <w:spacing w:val="20"/>
        </w:rPr>
        <w:t xml:space="preserve"> </w:t>
      </w:r>
      <w:r w:rsidRPr="008F350B">
        <w:t>de</w:t>
      </w:r>
      <w:r w:rsidRPr="008F350B">
        <w:rPr>
          <w:spacing w:val="20"/>
        </w:rPr>
        <w:t xml:space="preserve"> </w:t>
      </w:r>
      <w:r w:rsidRPr="008F350B">
        <w:t>prix fournis par le soumissionnaire pour n’importe quel élément, ou pour tous les éléments du Détail quantitatif et estimatif, vérifier si ces prix sont compatibles avec les méthodes de construction</w:t>
      </w:r>
      <w:r w:rsidRPr="008F350B">
        <w:rPr>
          <w:spacing w:val="8"/>
        </w:rPr>
        <w:t xml:space="preserve"> </w:t>
      </w:r>
      <w:r w:rsidRPr="008F350B">
        <w:t>et</w:t>
      </w:r>
      <w:r w:rsidRPr="008F350B">
        <w:rPr>
          <w:spacing w:val="8"/>
        </w:rPr>
        <w:t xml:space="preserve"> </w:t>
      </w:r>
      <w:r w:rsidRPr="008F350B">
        <w:t>le</w:t>
      </w:r>
      <w:r w:rsidRPr="008F350B">
        <w:rPr>
          <w:spacing w:val="8"/>
        </w:rPr>
        <w:t xml:space="preserve"> </w:t>
      </w:r>
      <w:r w:rsidRPr="008F350B">
        <w:t>calendrier</w:t>
      </w:r>
      <w:r w:rsidRPr="008F350B">
        <w:rPr>
          <w:spacing w:val="8"/>
        </w:rPr>
        <w:t xml:space="preserve"> </w:t>
      </w:r>
      <w:r w:rsidRPr="008F350B">
        <w:t>proposé. Au</w:t>
      </w:r>
      <w:r w:rsidRPr="008F350B">
        <w:rPr>
          <w:spacing w:val="8"/>
        </w:rPr>
        <w:t xml:space="preserve"> </w:t>
      </w:r>
      <w:r w:rsidRPr="008F350B">
        <w:t>cas où les justificatifs présentés par le soumissionnaire</w:t>
      </w:r>
      <w:r w:rsidRPr="008F350B">
        <w:rPr>
          <w:spacing w:val="8"/>
        </w:rPr>
        <w:t xml:space="preserve"> </w:t>
      </w:r>
      <w:r w:rsidRPr="008F350B">
        <w:t>ne</w:t>
      </w:r>
      <w:r w:rsidRPr="008F350B">
        <w:rPr>
          <w:spacing w:val="8"/>
        </w:rPr>
        <w:t xml:space="preserve"> </w:t>
      </w:r>
      <w:r w:rsidRPr="008F350B">
        <w:t>lui</w:t>
      </w:r>
      <w:r w:rsidRPr="008F350B">
        <w:rPr>
          <w:spacing w:val="8"/>
        </w:rPr>
        <w:t xml:space="preserve"> </w:t>
      </w:r>
      <w:r w:rsidRPr="008F350B">
        <w:t>semblent</w:t>
      </w:r>
      <w:r w:rsidRPr="008F350B">
        <w:rPr>
          <w:spacing w:val="8"/>
        </w:rPr>
        <w:t xml:space="preserve"> </w:t>
      </w:r>
      <w:r w:rsidRPr="008F350B">
        <w:t>pas</w:t>
      </w:r>
      <w:r w:rsidRPr="008F350B">
        <w:rPr>
          <w:spacing w:val="8"/>
        </w:rPr>
        <w:t xml:space="preserve"> </w:t>
      </w:r>
      <w:r w:rsidRPr="008F350B">
        <w:t>satisfaisants,</w:t>
      </w:r>
      <w:r w:rsidRPr="008F350B">
        <w:rPr>
          <w:spacing w:val="8"/>
        </w:rPr>
        <w:t xml:space="preserve"> </w:t>
      </w:r>
      <w:r w:rsidRPr="008F350B">
        <w:t>l’Autorité Contractante</w:t>
      </w:r>
      <w:r w:rsidRPr="008F350B">
        <w:rPr>
          <w:spacing w:val="6"/>
        </w:rPr>
        <w:t xml:space="preserve"> </w:t>
      </w:r>
      <w:r w:rsidRPr="008F350B">
        <w:t>peut</w:t>
      </w:r>
      <w:r w:rsidRPr="008F350B">
        <w:rPr>
          <w:spacing w:val="6"/>
        </w:rPr>
        <w:t xml:space="preserve"> </w:t>
      </w:r>
      <w:r w:rsidRPr="008F350B">
        <w:t>rejeter</w:t>
      </w:r>
      <w:r w:rsidRPr="008F350B">
        <w:rPr>
          <w:spacing w:val="6"/>
        </w:rPr>
        <w:t xml:space="preserve"> </w:t>
      </w:r>
      <w:r w:rsidRPr="008F350B">
        <w:t>ladite</w:t>
      </w:r>
      <w:r w:rsidRPr="008F350B">
        <w:rPr>
          <w:spacing w:val="6"/>
        </w:rPr>
        <w:t xml:space="preserve"> </w:t>
      </w:r>
      <w:r w:rsidRPr="008F350B">
        <w:t>offre après l’avis technique de l’Agence de Régulation des Marchés Publics.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33</w:t>
      </w:r>
      <w:r w:rsidRPr="008F350B">
        <w:rPr>
          <w:b/>
          <w:bCs/>
          <w:spacing w:val="6"/>
        </w:rPr>
        <w:t xml:space="preserve"> </w:t>
      </w:r>
      <w:r w:rsidRPr="008F350B">
        <w:rPr>
          <w:b/>
          <w:bCs/>
        </w:rPr>
        <w:t xml:space="preserve">: </w:t>
      </w:r>
      <w:r w:rsidRPr="008F350B">
        <w:rPr>
          <w:b/>
          <w:bCs/>
          <w:spacing w:val="2"/>
        </w:rPr>
        <w:t>Préférenc</w:t>
      </w:r>
      <w:r w:rsidRPr="008F350B">
        <w:rPr>
          <w:b/>
          <w:bCs/>
        </w:rPr>
        <w:t xml:space="preserve">e </w:t>
      </w:r>
      <w:r w:rsidRPr="008F350B">
        <w:rPr>
          <w:b/>
          <w:bCs/>
          <w:spacing w:val="-28"/>
        </w:rPr>
        <w:t xml:space="preserve"> </w:t>
      </w:r>
      <w:r w:rsidRPr="008F350B">
        <w:rPr>
          <w:b/>
          <w:bCs/>
          <w:spacing w:val="2"/>
        </w:rPr>
        <w:t>accordé</w:t>
      </w:r>
      <w:r w:rsidRPr="008F350B">
        <w:rPr>
          <w:b/>
          <w:bCs/>
        </w:rPr>
        <w:t xml:space="preserve">e </w:t>
      </w:r>
      <w:r w:rsidRPr="008F350B">
        <w:rPr>
          <w:b/>
          <w:bCs/>
          <w:spacing w:val="-28"/>
        </w:rPr>
        <w:t xml:space="preserve"> </w:t>
      </w:r>
      <w:r w:rsidRPr="008F350B">
        <w:rPr>
          <w:b/>
          <w:bCs/>
          <w:spacing w:val="2"/>
        </w:rPr>
        <w:t>au</w:t>
      </w:r>
      <w:r w:rsidRPr="008F350B">
        <w:rPr>
          <w:b/>
          <w:bCs/>
        </w:rPr>
        <w:t xml:space="preserve">x </w:t>
      </w:r>
      <w:r w:rsidRPr="008F350B">
        <w:rPr>
          <w:b/>
          <w:bCs/>
          <w:spacing w:val="-28"/>
        </w:rPr>
        <w:t xml:space="preserve"> </w:t>
      </w:r>
      <w:r w:rsidRPr="008F350B">
        <w:rPr>
          <w:b/>
          <w:bCs/>
          <w:spacing w:val="2"/>
        </w:rPr>
        <w:t>soumis</w:t>
      </w:r>
      <w:r w:rsidRPr="008F350B">
        <w:rPr>
          <w:b/>
          <w:bCs/>
        </w:rPr>
        <w:t>sionnaires</w:t>
      </w:r>
      <w:r w:rsidRPr="008F350B">
        <w:rPr>
          <w:b/>
          <w:bCs/>
          <w:spacing w:val="6"/>
        </w:rPr>
        <w:t xml:space="preserve"> </w:t>
      </w:r>
      <w:r w:rsidRPr="008F350B">
        <w:rPr>
          <w:b/>
          <w:bCs/>
        </w:rPr>
        <w:t>nationaux</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Les  entrepreneurs  nationaux   bénéficient d’une  marge  de  préférence  nationale  telle  que prévue par le Code des Marchés Publics aux fins d’évaluation des offres.</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rPr>
          <w:b/>
          <w:bCs/>
        </w:rPr>
        <w:lastRenderedPageBreak/>
        <w:t>Article</w:t>
      </w:r>
      <w:r w:rsidRPr="008F350B">
        <w:rPr>
          <w:b/>
          <w:bCs/>
          <w:spacing w:val="6"/>
        </w:rPr>
        <w:t xml:space="preserve"> </w:t>
      </w:r>
      <w:r w:rsidRPr="008F350B">
        <w:rPr>
          <w:b/>
          <w:bCs/>
        </w:rPr>
        <w:t>34</w:t>
      </w:r>
      <w:r w:rsidRPr="008F350B">
        <w:rPr>
          <w:b/>
          <w:bCs/>
          <w:spacing w:val="6"/>
        </w:rPr>
        <w:t xml:space="preserve"> </w:t>
      </w:r>
      <w:r w:rsidRPr="008F350B">
        <w:rPr>
          <w:b/>
          <w:bCs/>
        </w:rPr>
        <w:t>:</w:t>
      </w:r>
      <w:r w:rsidRPr="008F350B">
        <w:rPr>
          <w:b/>
          <w:bCs/>
          <w:spacing w:val="6"/>
        </w:rPr>
        <w:t xml:space="preserve"> </w:t>
      </w:r>
      <w:r w:rsidRPr="008F350B">
        <w:rPr>
          <w:b/>
          <w:bCs/>
        </w:rPr>
        <w:t>Attribution</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tabs>
          <w:tab w:val="left" w:pos="1700"/>
          <w:tab w:val="left" w:pos="2100"/>
          <w:tab w:val="left" w:pos="2620"/>
          <w:tab w:val="left" w:pos="3640"/>
          <w:tab w:val="left" w:pos="4220"/>
        </w:tabs>
        <w:suppressAutoHyphens/>
        <w:autoSpaceDE w:val="0"/>
        <w:autoSpaceDN w:val="0"/>
        <w:jc w:val="both"/>
        <w:textAlignment w:val="baseline"/>
      </w:pPr>
      <w:r w:rsidRPr="008F350B">
        <w:t>34.1. L’Autorité Contractante</w:t>
      </w:r>
      <w:r w:rsidRPr="008F350B">
        <w:rPr>
          <w:spacing w:val="22"/>
        </w:rPr>
        <w:t xml:space="preserve"> </w:t>
      </w:r>
      <w:r w:rsidRPr="008F350B">
        <w:t>attribuera</w:t>
      </w:r>
      <w:r w:rsidRPr="008F350B">
        <w:rPr>
          <w:spacing w:val="22"/>
        </w:rPr>
        <w:t xml:space="preserve"> </w:t>
      </w:r>
      <w:r w:rsidRPr="008F350B">
        <w:t>le</w:t>
      </w:r>
      <w:r w:rsidRPr="008F350B">
        <w:rPr>
          <w:spacing w:val="22"/>
        </w:rPr>
        <w:t xml:space="preserve"> </w:t>
      </w:r>
      <w:r w:rsidRPr="008F350B">
        <w:t>Marché</w:t>
      </w:r>
      <w:r w:rsidRPr="008F350B">
        <w:rPr>
          <w:spacing w:val="22"/>
        </w:rPr>
        <w:t xml:space="preserve"> </w:t>
      </w:r>
      <w:r w:rsidRPr="008F350B">
        <w:t>au Soumissionnaire dont l’offre a été reconnue conforme</w:t>
      </w:r>
      <w:r w:rsidRPr="008F350B">
        <w:rPr>
          <w:spacing w:val="21"/>
        </w:rPr>
        <w:t xml:space="preserve"> </w:t>
      </w:r>
      <w:r w:rsidRPr="008F350B">
        <w:t>pour</w:t>
      </w:r>
      <w:r w:rsidRPr="008F350B">
        <w:rPr>
          <w:spacing w:val="21"/>
        </w:rPr>
        <w:t xml:space="preserve"> </w:t>
      </w:r>
      <w:r w:rsidRPr="008F350B">
        <w:t>l’essentiel</w:t>
      </w:r>
      <w:r w:rsidRPr="008F350B">
        <w:rPr>
          <w:spacing w:val="21"/>
        </w:rPr>
        <w:t xml:space="preserve"> </w:t>
      </w:r>
      <w:r w:rsidRPr="008F350B">
        <w:t>au</w:t>
      </w:r>
      <w:r w:rsidRPr="008F350B">
        <w:rPr>
          <w:spacing w:val="21"/>
        </w:rPr>
        <w:t xml:space="preserve"> </w:t>
      </w:r>
      <w:r w:rsidRPr="008F350B">
        <w:t>Dossier</w:t>
      </w:r>
      <w:r w:rsidRPr="008F350B">
        <w:rPr>
          <w:spacing w:val="21"/>
        </w:rPr>
        <w:t xml:space="preserve"> </w:t>
      </w:r>
      <w:r w:rsidRPr="008F350B">
        <w:t xml:space="preserve">d’Appel </w:t>
      </w:r>
      <w:r w:rsidRPr="008F350B">
        <w:rPr>
          <w:spacing w:val="5"/>
        </w:rPr>
        <w:t>d’offre</w:t>
      </w:r>
      <w:r w:rsidRPr="008F350B">
        <w:t>s</w:t>
      </w:r>
      <w:r w:rsidRPr="008F350B">
        <w:rPr>
          <w:b/>
          <w:i/>
        </w:rPr>
        <w:t xml:space="preserve"> </w:t>
      </w:r>
      <w:r w:rsidRPr="008F350B">
        <w:rPr>
          <w:spacing w:val="5"/>
        </w:rPr>
        <w:t>e</w:t>
      </w:r>
      <w:r w:rsidRPr="008F350B">
        <w:t>t</w:t>
      </w:r>
      <w:r w:rsidRPr="008F350B">
        <w:rPr>
          <w:b/>
          <w:i/>
        </w:rPr>
        <w:t xml:space="preserve"> </w:t>
      </w:r>
      <w:r w:rsidRPr="008F350B">
        <w:rPr>
          <w:spacing w:val="5"/>
        </w:rPr>
        <w:t>qu</w:t>
      </w:r>
      <w:r w:rsidRPr="008F350B">
        <w:t>i</w:t>
      </w:r>
      <w:r w:rsidRPr="008F350B">
        <w:rPr>
          <w:b/>
          <w:i/>
        </w:rPr>
        <w:t xml:space="preserve"> </w:t>
      </w:r>
      <w:r w:rsidRPr="008F350B">
        <w:rPr>
          <w:spacing w:val="5"/>
        </w:rPr>
        <w:t>dispos</w:t>
      </w:r>
      <w:r w:rsidRPr="008F350B">
        <w:t>e</w:t>
      </w:r>
      <w:r w:rsidRPr="008F350B">
        <w:rPr>
          <w:b/>
          <w:i/>
        </w:rPr>
        <w:t xml:space="preserve"> </w:t>
      </w:r>
      <w:r w:rsidRPr="008F350B">
        <w:rPr>
          <w:spacing w:val="5"/>
        </w:rPr>
        <w:t>de</w:t>
      </w:r>
      <w:r w:rsidRPr="008F350B">
        <w:t>s</w:t>
      </w:r>
      <w:r w:rsidRPr="008F350B">
        <w:rPr>
          <w:b/>
          <w:i/>
        </w:rPr>
        <w:t xml:space="preserve"> </w:t>
      </w:r>
      <w:r w:rsidRPr="008F350B">
        <w:rPr>
          <w:spacing w:val="5"/>
        </w:rPr>
        <w:t xml:space="preserve">capacités </w:t>
      </w:r>
      <w:r w:rsidRPr="008F350B">
        <w:t>techniques</w:t>
      </w:r>
      <w:r w:rsidRPr="008F350B">
        <w:rPr>
          <w:spacing w:val="29"/>
        </w:rPr>
        <w:t xml:space="preserve"> </w:t>
      </w:r>
      <w:r w:rsidRPr="008F350B">
        <w:t>et</w:t>
      </w:r>
      <w:r w:rsidRPr="008F350B">
        <w:rPr>
          <w:spacing w:val="29"/>
        </w:rPr>
        <w:t xml:space="preserve"> </w:t>
      </w:r>
      <w:r w:rsidRPr="008F350B">
        <w:t>financières</w:t>
      </w:r>
      <w:r w:rsidRPr="008F350B">
        <w:rPr>
          <w:spacing w:val="29"/>
        </w:rPr>
        <w:t xml:space="preserve"> </w:t>
      </w:r>
      <w:r w:rsidRPr="008F350B">
        <w:t>requises</w:t>
      </w:r>
      <w:r w:rsidRPr="008F350B">
        <w:rPr>
          <w:spacing w:val="29"/>
        </w:rPr>
        <w:t xml:space="preserve"> </w:t>
      </w:r>
      <w:r w:rsidRPr="008F350B">
        <w:t>pour</w:t>
      </w:r>
      <w:r w:rsidRPr="008F350B">
        <w:rPr>
          <w:spacing w:val="29"/>
        </w:rPr>
        <w:t xml:space="preserve"> </w:t>
      </w:r>
      <w:r w:rsidRPr="008F350B">
        <w:t>exécuter</w:t>
      </w:r>
      <w:r w:rsidRPr="008F350B">
        <w:rPr>
          <w:spacing w:val="3"/>
        </w:rPr>
        <w:t xml:space="preserve"> </w:t>
      </w:r>
      <w:r w:rsidRPr="008F350B">
        <w:t>le</w:t>
      </w:r>
      <w:r w:rsidRPr="008F350B">
        <w:rPr>
          <w:spacing w:val="3"/>
        </w:rPr>
        <w:t xml:space="preserve"> </w:t>
      </w:r>
      <w:r w:rsidRPr="008F350B">
        <w:t>Marché</w:t>
      </w:r>
      <w:r w:rsidRPr="008F350B">
        <w:rPr>
          <w:spacing w:val="3"/>
        </w:rPr>
        <w:t xml:space="preserve"> </w:t>
      </w:r>
      <w:r w:rsidRPr="008F350B">
        <w:t>de</w:t>
      </w:r>
      <w:r w:rsidRPr="008F350B">
        <w:rPr>
          <w:spacing w:val="3"/>
        </w:rPr>
        <w:t xml:space="preserve"> </w:t>
      </w:r>
      <w:r w:rsidRPr="008F350B">
        <w:t>façon</w:t>
      </w:r>
      <w:r w:rsidRPr="008F350B">
        <w:rPr>
          <w:spacing w:val="3"/>
        </w:rPr>
        <w:t xml:space="preserve"> </w:t>
      </w:r>
      <w:r w:rsidRPr="008F350B">
        <w:t>satisfaisante</w:t>
      </w:r>
      <w:r w:rsidRPr="008F350B">
        <w:rPr>
          <w:spacing w:val="3"/>
        </w:rPr>
        <w:t xml:space="preserve"> </w:t>
      </w:r>
      <w:r w:rsidRPr="008F350B">
        <w:t>et</w:t>
      </w:r>
      <w:r w:rsidRPr="008F350B">
        <w:rPr>
          <w:spacing w:val="3"/>
        </w:rPr>
        <w:t xml:space="preserve"> </w:t>
      </w:r>
      <w:r w:rsidRPr="008F350B">
        <w:t xml:space="preserve">dont </w:t>
      </w:r>
      <w:r w:rsidRPr="008F350B">
        <w:rPr>
          <w:spacing w:val="1"/>
        </w:rPr>
        <w:t>l’offr</w:t>
      </w:r>
      <w:r w:rsidRPr="008F350B">
        <w:t xml:space="preserve">e </w:t>
      </w:r>
      <w:r w:rsidRPr="008F350B">
        <w:rPr>
          <w:spacing w:val="-29"/>
        </w:rPr>
        <w:t xml:space="preserve"> </w:t>
      </w:r>
      <w:r w:rsidRPr="008F350B">
        <w:t xml:space="preserve">a </w:t>
      </w:r>
      <w:r w:rsidRPr="008F350B">
        <w:rPr>
          <w:spacing w:val="-29"/>
        </w:rPr>
        <w:t xml:space="preserve"> </w:t>
      </w:r>
      <w:r w:rsidRPr="008F350B">
        <w:rPr>
          <w:spacing w:val="1"/>
        </w:rPr>
        <w:t>ét</w:t>
      </w:r>
      <w:r w:rsidRPr="008F350B">
        <w:t xml:space="preserve">é </w:t>
      </w:r>
      <w:r w:rsidRPr="008F350B">
        <w:rPr>
          <w:spacing w:val="-29"/>
        </w:rPr>
        <w:t xml:space="preserve"> </w:t>
      </w:r>
      <w:r w:rsidRPr="008F350B">
        <w:rPr>
          <w:spacing w:val="1"/>
        </w:rPr>
        <w:t>évalué</w:t>
      </w:r>
      <w:r w:rsidRPr="008F350B">
        <w:t xml:space="preserve">e </w:t>
      </w:r>
      <w:r w:rsidRPr="008F350B">
        <w:rPr>
          <w:spacing w:val="-29"/>
        </w:rPr>
        <w:t xml:space="preserve"> </w:t>
      </w:r>
      <w:r w:rsidRPr="008F350B">
        <w:rPr>
          <w:spacing w:val="1"/>
        </w:rPr>
        <w:t>l</w:t>
      </w:r>
      <w:r w:rsidRPr="008F350B">
        <w:t xml:space="preserve">a </w:t>
      </w:r>
      <w:r w:rsidRPr="008F350B">
        <w:rPr>
          <w:spacing w:val="-29"/>
        </w:rPr>
        <w:t xml:space="preserve"> </w:t>
      </w:r>
      <w:r w:rsidRPr="008F350B">
        <w:rPr>
          <w:spacing w:val="1"/>
        </w:rPr>
        <w:t>moins-</w:t>
      </w:r>
      <w:proofErr w:type="spellStart"/>
      <w:r w:rsidRPr="008F350B">
        <w:rPr>
          <w:spacing w:val="1"/>
        </w:rPr>
        <w:t>disant</w:t>
      </w:r>
      <w:r w:rsidRPr="008F350B">
        <w:t>e</w:t>
      </w:r>
      <w:proofErr w:type="spellEnd"/>
      <w:r w:rsidRPr="008F350B">
        <w:t xml:space="preserve"> </w:t>
      </w:r>
      <w:r w:rsidRPr="008F350B">
        <w:rPr>
          <w:spacing w:val="-29"/>
        </w:rPr>
        <w:t xml:space="preserve"> </w:t>
      </w:r>
      <w:r w:rsidRPr="008F350B">
        <w:rPr>
          <w:spacing w:val="1"/>
        </w:rPr>
        <w:t xml:space="preserve">en </w:t>
      </w:r>
      <w:r w:rsidRPr="008F350B">
        <w:t>incluant</w:t>
      </w:r>
      <w:r w:rsidRPr="008F350B">
        <w:rPr>
          <w:spacing w:val="6"/>
        </w:rPr>
        <w:t xml:space="preserve"> </w:t>
      </w:r>
      <w:r w:rsidRPr="008F350B">
        <w:t>le</w:t>
      </w:r>
      <w:r w:rsidRPr="008F350B">
        <w:rPr>
          <w:spacing w:val="6"/>
        </w:rPr>
        <w:t xml:space="preserve"> </w:t>
      </w:r>
      <w:r w:rsidRPr="008F350B">
        <w:t>cas</w:t>
      </w:r>
      <w:r w:rsidRPr="008F350B">
        <w:rPr>
          <w:spacing w:val="6"/>
        </w:rPr>
        <w:t xml:space="preserve"> </w:t>
      </w:r>
      <w:r w:rsidRPr="008F350B">
        <w:t>échéant</w:t>
      </w:r>
      <w:r w:rsidRPr="008F350B">
        <w:rPr>
          <w:spacing w:val="6"/>
        </w:rPr>
        <w:t xml:space="preserve"> </w:t>
      </w:r>
      <w:r w:rsidRPr="008F350B">
        <w:t>les</w:t>
      </w:r>
      <w:r w:rsidRPr="008F350B">
        <w:rPr>
          <w:spacing w:val="6"/>
        </w:rPr>
        <w:t xml:space="preserve"> </w:t>
      </w:r>
      <w:r w:rsidRPr="008F350B">
        <w:t>remises</w:t>
      </w:r>
      <w:r w:rsidRPr="008F350B">
        <w:rPr>
          <w:spacing w:val="6"/>
        </w:rPr>
        <w:t xml:space="preserve"> </w:t>
      </w:r>
      <w:r w:rsidRPr="008F350B">
        <w:t>proposés.</w:t>
      </w:r>
    </w:p>
    <w:p w:rsidR="004B3DCB" w:rsidRPr="008F350B" w:rsidRDefault="004B3DCB" w:rsidP="004B3DCB">
      <w:pPr>
        <w:widowControl w:val="0"/>
        <w:suppressAutoHyphens/>
        <w:autoSpaceDE w:val="0"/>
        <w:autoSpaceDN w:val="0"/>
        <w:jc w:val="both"/>
        <w:textAlignment w:val="baseline"/>
        <w:rPr>
          <w:sz w:val="14"/>
        </w:rPr>
      </w:pPr>
    </w:p>
    <w:p w:rsidR="004B3DCB" w:rsidRPr="008F350B" w:rsidRDefault="004B3DCB" w:rsidP="004B3DCB">
      <w:pPr>
        <w:widowControl w:val="0"/>
        <w:suppressAutoHyphens/>
        <w:autoSpaceDE w:val="0"/>
        <w:autoSpaceDN w:val="0"/>
        <w:jc w:val="both"/>
        <w:textAlignment w:val="baseline"/>
      </w:pPr>
      <w:r w:rsidRPr="008F350B">
        <w:rPr>
          <w:spacing w:val="1"/>
        </w:rPr>
        <w:t>34.2</w:t>
      </w:r>
      <w:r w:rsidRPr="008F350B">
        <w:t xml:space="preserve">. </w:t>
      </w:r>
      <w:r w:rsidRPr="008F350B">
        <w:rPr>
          <w:spacing w:val="1"/>
        </w:rPr>
        <w:t>Si</w:t>
      </w:r>
      <w:r w:rsidRPr="008F350B">
        <w:t xml:space="preserve">, </w:t>
      </w:r>
      <w:r w:rsidRPr="008F350B">
        <w:rPr>
          <w:spacing w:val="-29"/>
        </w:rPr>
        <w:t xml:space="preserve"> </w:t>
      </w:r>
      <w:r w:rsidRPr="008F350B">
        <w:rPr>
          <w:spacing w:val="1"/>
        </w:rPr>
        <w:t>selo</w:t>
      </w:r>
      <w:r w:rsidRPr="008F350B">
        <w:t xml:space="preserve">n </w:t>
      </w:r>
      <w:r w:rsidRPr="008F350B">
        <w:rPr>
          <w:spacing w:val="-29"/>
        </w:rPr>
        <w:t xml:space="preserve"> </w:t>
      </w:r>
      <w:r w:rsidRPr="008F350B">
        <w:rPr>
          <w:spacing w:val="1"/>
        </w:rPr>
        <w:t>l’Articl</w:t>
      </w:r>
      <w:r w:rsidRPr="008F350B">
        <w:t xml:space="preserve">e </w:t>
      </w:r>
      <w:r w:rsidRPr="008F350B">
        <w:rPr>
          <w:spacing w:val="-29"/>
        </w:rPr>
        <w:t xml:space="preserve"> </w:t>
      </w:r>
      <w:r w:rsidRPr="008F350B">
        <w:rPr>
          <w:spacing w:val="1"/>
        </w:rPr>
        <w:t>13.</w:t>
      </w:r>
      <w:r w:rsidRPr="008F350B">
        <w:t xml:space="preserve">2 </w:t>
      </w:r>
      <w:r w:rsidRPr="008F350B">
        <w:rPr>
          <w:spacing w:val="-29"/>
        </w:rPr>
        <w:t xml:space="preserve"> </w:t>
      </w:r>
      <w:r w:rsidRPr="008F350B">
        <w:rPr>
          <w:spacing w:val="1"/>
        </w:rPr>
        <w:t>d</w:t>
      </w:r>
      <w:r w:rsidRPr="008F350B">
        <w:t xml:space="preserve">u </w:t>
      </w:r>
      <w:r w:rsidRPr="008F350B">
        <w:rPr>
          <w:spacing w:val="-29"/>
        </w:rPr>
        <w:t xml:space="preserve"> </w:t>
      </w:r>
      <w:r w:rsidRPr="008F350B">
        <w:rPr>
          <w:spacing w:val="1"/>
        </w:rPr>
        <w:t>RGAO</w:t>
      </w:r>
      <w:r w:rsidRPr="008F350B">
        <w:t xml:space="preserve">, </w:t>
      </w:r>
      <w:r w:rsidRPr="008F350B">
        <w:rPr>
          <w:spacing w:val="-29"/>
        </w:rPr>
        <w:t xml:space="preserve"> </w:t>
      </w:r>
      <w:r w:rsidRPr="008F350B">
        <w:rPr>
          <w:spacing w:val="1"/>
        </w:rPr>
        <w:t>l’appel d’offre</w:t>
      </w:r>
      <w:r w:rsidRPr="008F350B">
        <w:t xml:space="preserve">s </w:t>
      </w:r>
      <w:r w:rsidRPr="008F350B">
        <w:rPr>
          <w:spacing w:val="-29"/>
        </w:rPr>
        <w:t xml:space="preserve"> </w:t>
      </w:r>
      <w:r w:rsidRPr="008F350B">
        <w:rPr>
          <w:spacing w:val="1"/>
        </w:rPr>
        <w:t>port</w:t>
      </w:r>
      <w:r w:rsidRPr="008F350B">
        <w:t xml:space="preserve">e </w:t>
      </w:r>
      <w:r w:rsidRPr="008F350B">
        <w:rPr>
          <w:spacing w:val="-29"/>
        </w:rPr>
        <w:t xml:space="preserve"> </w:t>
      </w:r>
      <w:r w:rsidRPr="008F350B">
        <w:rPr>
          <w:spacing w:val="1"/>
        </w:rPr>
        <w:t>su</w:t>
      </w:r>
      <w:r w:rsidRPr="008F350B">
        <w:t xml:space="preserve">r </w:t>
      </w:r>
      <w:r w:rsidRPr="008F350B">
        <w:rPr>
          <w:spacing w:val="-29"/>
        </w:rPr>
        <w:t xml:space="preserve"> </w:t>
      </w:r>
      <w:r w:rsidRPr="008F350B">
        <w:rPr>
          <w:spacing w:val="1"/>
        </w:rPr>
        <w:t>plusieur</w:t>
      </w:r>
      <w:r w:rsidRPr="008F350B">
        <w:t xml:space="preserve">s </w:t>
      </w:r>
      <w:r w:rsidRPr="008F350B">
        <w:rPr>
          <w:spacing w:val="-29"/>
        </w:rPr>
        <w:t xml:space="preserve"> </w:t>
      </w:r>
      <w:r w:rsidRPr="008F350B">
        <w:rPr>
          <w:spacing w:val="1"/>
        </w:rPr>
        <w:t>lots</w:t>
      </w:r>
      <w:r w:rsidRPr="008F350B">
        <w:t xml:space="preserve">, </w:t>
      </w:r>
      <w:r w:rsidRPr="008F350B">
        <w:rPr>
          <w:spacing w:val="-29"/>
        </w:rPr>
        <w:t xml:space="preserve"> </w:t>
      </w:r>
      <w:r w:rsidRPr="008F350B">
        <w:rPr>
          <w:spacing w:val="1"/>
        </w:rPr>
        <w:t>l’offr</w:t>
      </w:r>
      <w:r w:rsidRPr="008F350B">
        <w:t xml:space="preserve">e </w:t>
      </w:r>
      <w:r w:rsidRPr="008F350B">
        <w:rPr>
          <w:spacing w:val="-29"/>
        </w:rPr>
        <w:t xml:space="preserve"> </w:t>
      </w:r>
      <w:r w:rsidRPr="008F350B">
        <w:rPr>
          <w:spacing w:val="1"/>
        </w:rPr>
        <w:t xml:space="preserve">la </w:t>
      </w:r>
      <w:r w:rsidRPr="008F350B">
        <w:t>moins-</w:t>
      </w:r>
      <w:proofErr w:type="spellStart"/>
      <w:r w:rsidRPr="008F350B">
        <w:t>disante</w:t>
      </w:r>
      <w:proofErr w:type="spellEnd"/>
      <w:r w:rsidRPr="008F350B">
        <w:t xml:space="preserve"> sera déterminée en évaluant ce marché en liaison avec les autres lots à </w:t>
      </w:r>
      <w:r w:rsidRPr="008F350B">
        <w:rPr>
          <w:spacing w:val="5"/>
        </w:rPr>
        <w:t>attribue</w:t>
      </w:r>
      <w:r w:rsidRPr="008F350B">
        <w:t xml:space="preserve">r </w:t>
      </w:r>
      <w:r w:rsidRPr="008F350B">
        <w:rPr>
          <w:spacing w:val="5"/>
        </w:rPr>
        <w:t>concurremment</w:t>
      </w:r>
      <w:r w:rsidRPr="008F350B">
        <w:t xml:space="preserve">, </w:t>
      </w:r>
      <w:r w:rsidRPr="008F350B">
        <w:rPr>
          <w:spacing w:val="5"/>
        </w:rPr>
        <w:t>e</w:t>
      </w:r>
      <w:r w:rsidRPr="008F350B">
        <w:t xml:space="preserve">n </w:t>
      </w:r>
      <w:r w:rsidRPr="008F350B">
        <w:rPr>
          <w:spacing w:val="5"/>
        </w:rPr>
        <w:t>prenan</w:t>
      </w:r>
      <w:r w:rsidRPr="008F350B">
        <w:t xml:space="preserve">t </w:t>
      </w:r>
      <w:r w:rsidRPr="008F350B">
        <w:rPr>
          <w:spacing w:val="-12"/>
        </w:rPr>
        <w:t xml:space="preserve"> </w:t>
      </w:r>
      <w:r w:rsidRPr="008F350B">
        <w:rPr>
          <w:spacing w:val="5"/>
        </w:rPr>
        <w:t xml:space="preserve">en </w:t>
      </w:r>
      <w:r w:rsidRPr="008F350B">
        <w:t>compte</w:t>
      </w:r>
      <w:r w:rsidRPr="008F350B">
        <w:rPr>
          <w:spacing w:val="18"/>
        </w:rPr>
        <w:t xml:space="preserve"> </w:t>
      </w:r>
      <w:r w:rsidRPr="008F350B">
        <w:t>les</w:t>
      </w:r>
      <w:r w:rsidRPr="008F350B">
        <w:rPr>
          <w:spacing w:val="18"/>
        </w:rPr>
        <w:t xml:space="preserve"> </w:t>
      </w:r>
      <w:r w:rsidRPr="008F350B">
        <w:t>remises</w:t>
      </w:r>
      <w:r w:rsidRPr="008F350B">
        <w:rPr>
          <w:spacing w:val="6"/>
        </w:rPr>
        <w:t xml:space="preserve"> </w:t>
      </w:r>
      <w:r w:rsidRPr="008F350B">
        <w:t>offertes</w:t>
      </w:r>
      <w:r w:rsidRPr="008F350B">
        <w:rPr>
          <w:spacing w:val="18"/>
        </w:rPr>
        <w:t xml:space="preserve"> </w:t>
      </w:r>
      <w:r w:rsidRPr="008F350B">
        <w:t>par</w:t>
      </w:r>
      <w:r w:rsidRPr="008F350B">
        <w:rPr>
          <w:spacing w:val="18"/>
        </w:rPr>
        <w:t xml:space="preserve"> </w:t>
      </w:r>
      <w:r w:rsidRPr="008F350B">
        <w:t>les</w:t>
      </w:r>
      <w:r w:rsidRPr="008F350B">
        <w:rPr>
          <w:spacing w:val="18"/>
        </w:rPr>
        <w:t xml:space="preserve"> </w:t>
      </w:r>
      <w:r w:rsidRPr="008F350B">
        <w:t>soumissionnaires en cas d’attribution de plus d’un lot.</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t>34.3 Toute attribution des marchés de Travaux se fait au Soumissionnaire remplissant les capacités techniques et financières requises résultant des critères d’évaluation et présentant l’offre évaluée la moins-</w:t>
      </w:r>
      <w:proofErr w:type="spellStart"/>
      <w:r w:rsidRPr="008F350B">
        <w:t>disante</w:t>
      </w:r>
      <w:proofErr w:type="spellEnd"/>
      <w:r w:rsidRPr="008F350B">
        <w:t>.</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rPr>
          <w:b/>
          <w:bCs/>
          <w:w w:val="98"/>
        </w:rPr>
        <w:t>Article</w:t>
      </w:r>
      <w:r w:rsidRPr="008F350B">
        <w:rPr>
          <w:b/>
          <w:bCs/>
          <w:spacing w:val="5"/>
        </w:rPr>
        <w:t xml:space="preserve"> </w:t>
      </w:r>
      <w:r w:rsidRPr="008F350B">
        <w:rPr>
          <w:b/>
          <w:bCs/>
          <w:w w:val="98"/>
        </w:rPr>
        <w:t>35</w:t>
      </w:r>
      <w:r w:rsidRPr="008F350B">
        <w:rPr>
          <w:b/>
          <w:bCs/>
          <w:spacing w:val="5"/>
        </w:rPr>
        <w:t xml:space="preserve"> </w:t>
      </w:r>
      <w:r w:rsidRPr="008F350B">
        <w:rPr>
          <w:b/>
          <w:bCs/>
          <w:w w:val="98"/>
        </w:rPr>
        <w:t>:</w:t>
      </w:r>
      <w:r w:rsidRPr="008F350B">
        <w:rPr>
          <w:b/>
          <w:bCs/>
        </w:rPr>
        <w:t xml:space="preserve"> </w:t>
      </w:r>
      <w:r w:rsidRPr="008F350B">
        <w:rPr>
          <w:b/>
          <w:bCs/>
          <w:w w:val="98"/>
        </w:rPr>
        <w:t>Droit</w:t>
      </w:r>
      <w:r w:rsidRPr="008F350B">
        <w:rPr>
          <w:b/>
          <w:bCs/>
          <w:spacing w:val="5"/>
        </w:rPr>
        <w:t xml:space="preserve"> </w:t>
      </w:r>
      <w:r w:rsidRPr="008F350B">
        <w:rPr>
          <w:b/>
          <w:bCs/>
          <w:w w:val="98"/>
        </w:rPr>
        <w:t>de l’Autorité Contractante</w:t>
      </w:r>
      <w:r w:rsidRPr="008F350B">
        <w:rPr>
          <w:b/>
          <w:bCs/>
          <w:spacing w:val="5"/>
        </w:rPr>
        <w:t xml:space="preserve"> </w:t>
      </w:r>
      <w:r w:rsidRPr="008F350B">
        <w:rPr>
          <w:b/>
          <w:bCs/>
          <w:w w:val="98"/>
        </w:rPr>
        <w:t xml:space="preserve">de </w:t>
      </w:r>
      <w:r w:rsidRPr="008F350B">
        <w:rPr>
          <w:b/>
          <w:bCs/>
          <w:spacing w:val="1"/>
          <w:w w:val="98"/>
        </w:rPr>
        <w:t>déclare</w:t>
      </w:r>
      <w:r w:rsidRPr="008F350B">
        <w:rPr>
          <w:b/>
          <w:bCs/>
          <w:w w:val="98"/>
        </w:rPr>
        <w:t>r</w:t>
      </w:r>
      <w:r w:rsidRPr="008F350B">
        <w:rPr>
          <w:b/>
          <w:bCs/>
        </w:rPr>
        <w:t xml:space="preserve"> </w:t>
      </w:r>
      <w:r w:rsidRPr="008F350B">
        <w:rPr>
          <w:b/>
          <w:bCs/>
          <w:spacing w:val="1"/>
          <w:w w:val="98"/>
        </w:rPr>
        <w:t>u</w:t>
      </w:r>
      <w:r w:rsidRPr="008F350B">
        <w:rPr>
          <w:b/>
          <w:bCs/>
          <w:w w:val="98"/>
        </w:rPr>
        <w:t>n</w:t>
      </w:r>
      <w:r w:rsidRPr="008F350B">
        <w:rPr>
          <w:b/>
          <w:bCs/>
        </w:rPr>
        <w:t xml:space="preserve"> </w:t>
      </w:r>
      <w:r w:rsidRPr="008F350B">
        <w:rPr>
          <w:b/>
          <w:bCs/>
          <w:spacing w:val="1"/>
          <w:w w:val="98"/>
        </w:rPr>
        <w:t>Appe</w:t>
      </w:r>
      <w:r w:rsidRPr="008F350B">
        <w:rPr>
          <w:b/>
          <w:bCs/>
          <w:w w:val="98"/>
        </w:rPr>
        <w:t>l</w:t>
      </w:r>
      <w:r w:rsidRPr="008F350B">
        <w:rPr>
          <w:b/>
          <w:bCs/>
        </w:rPr>
        <w:t xml:space="preserve"> </w:t>
      </w:r>
      <w:r w:rsidRPr="008F350B">
        <w:rPr>
          <w:b/>
          <w:bCs/>
          <w:spacing w:val="1"/>
          <w:w w:val="98"/>
        </w:rPr>
        <w:t>d’Offre</w:t>
      </w:r>
      <w:r w:rsidRPr="008F350B">
        <w:rPr>
          <w:b/>
          <w:bCs/>
          <w:w w:val="98"/>
        </w:rPr>
        <w:t>s</w:t>
      </w:r>
      <w:r w:rsidRPr="008F350B">
        <w:rPr>
          <w:b/>
          <w:bCs/>
        </w:rPr>
        <w:t xml:space="preserve"> </w:t>
      </w:r>
      <w:r w:rsidRPr="008F350B">
        <w:rPr>
          <w:b/>
          <w:bCs/>
          <w:spacing w:val="1"/>
          <w:w w:val="98"/>
        </w:rPr>
        <w:t>infruc</w:t>
      </w:r>
      <w:r w:rsidRPr="008F350B">
        <w:rPr>
          <w:b/>
          <w:bCs/>
          <w:w w:val="98"/>
        </w:rPr>
        <w:t>tueux</w:t>
      </w:r>
      <w:r w:rsidRPr="008F350B">
        <w:rPr>
          <w:b/>
          <w:bCs/>
          <w:spacing w:val="5"/>
        </w:rPr>
        <w:t xml:space="preserve"> </w:t>
      </w:r>
      <w:r w:rsidRPr="008F350B">
        <w:rPr>
          <w:b/>
          <w:bCs/>
          <w:w w:val="98"/>
        </w:rPr>
        <w:t>ou</w:t>
      </w:r>
      <w:r w:rsidRPr="008F350B">
        <w:rPr>
          <w:b/>
          <w:bCs/>
          <w:spacing w:val="5"/>
        </w:rPr>
        <w:t xml:space="preserve"> </w:t>
      </w:r>
      <w:r w:rsidRPr="008F350B">
        <w:rPr>
          <w:b/>
          <w:bCs/>
          <w:w w:val="98"/>
        </w:rPr>
        <w:t>d’annuler</w:t>
      </w:r>
      <w:r w:rsidRPr="008F350B">
        <w:rPr>
          <w:b/>
          <w:bCs/>
          <w:spacing w:val="5"/>
        </w:rPr>
        <w:t xml:space="preserve"> </w:t>
      </w:r>
      <w:r w:rsidRPr="008F350B">
        <w:rPr>
          <w:b/>
          <w:bCs/>
          <w:w w:val="98"/>
        </w:rPr>
        <w:t>une</w:t>
      </w:r>
      <w:r w:rsidRPr="008F350B">
        <w:rPr>
          <w:b/>
          <w:bCs/>
          <w:spacing w:val="5"/>
        </w:rPr>
        <w:t xml:space="preserve"> </w:t>
      </w:r>
      <w:r w:rsidRPr="008F350B">
        <w:rPr>
          <w:b/>
          <w:bCs/>
          <w:w w:val="98"/>
        </w:rPr>
        <w:t>procédure</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rPr>
          <w:b/>
          <w:bCs/>
          <w:w w:val="99"/>
        </w:rPr>
        <w:t>Article</w:t>
      </w:r>
      <w:r w:rsidRPr="008F350B">
        <w:rPr>
          <w:b/>
          <w:bCs/>
          <w:spacing w:val="-4"/>
        </w:rPr>
        <w:t xml:space="preserve"> </w:t>
      </w:r>
      <w:r w:rsidRPr="008F350B">
        <w:rPr>
          <w:b/>
          <w:bCs/>
          <w:w w:val="99"/>
        </w:rPr>
        <w:t>36</w:t>
      </w:r>
      <w:r w:rsidRPr="008F350B">
        <w:rPr>
          <w:b/>
          <w:bCs/>
          <w:spacing w:val="-4"/>
        </w:rPr>
        <w:t xml:space="preserve"> </w:t>
      </w:r>
      <w:r w:rsidRPr="008F350B">
        <w:rPr>
          <w:b/>
          <w:bCs/>
          <w:w w:val="99"/>
        </w:rPr>
        <w:t>:</w:t>
      </w:r>
      <w:r w:rsidRPr="008F350B">
        <w:rPr>
          <w:b/>
          <w:bCs/>
          <w:spacing w:val="-4"/>
        </w:rPr>
        <w:t xml:space="preserve"> </w:t>
      </w:r>
      <w:r w:rsidRPr="008F350B">
        <w:rPr>
          <w:b/>
          <w:bCs/>
          <w:w w:val="99"/>
        </w:rPr>
        <w:t>Notification</w:t>
      </w:r>
      <w:r w:rsidRPr="008F350B">
        <w:rPr>
          <w:b/>
          <w:bCs/>
          <w:spacing w:val="-4"/>
        </w:rPr>
        <w:t xml:space="preserve"> </w:t>
      </w:r>
      <w:r w:rsidRPr="008F350B">
        <w:rPr>
          <w:b/>
          <w:bCs/>
          <w:w w:val="99"/>
        </w:rPr>
        <w:t>de</w:t>
      </w:r>
      <w:r w:rsidRPr="008F350B">
        <w:rPr>
          <w:b/>
          <w:bCs/>
          <w:spacing w:val="-4"/>
        </w:rPr>
        <w:t xml:space="preserve"> </w:t>
      </w:r>
      <w:r w:rsidRPr="008F350B">
        <w:rPr>
          <w:b/>
          <w:bCs/>
          <w:w w:val="99"/>
        </w:rPr>
        <w:t>l’attribution</w:t>
      </w:r>
      <w:r w:rsidRPr="008F350B">
        <w:rPr>
          <w:b/>
          <w:bCs/>
          <w:spacing w:val="-4"/>
        </w:rPr>
        <w:t xml:space="preserve"> </w:t>
      </w:r>
      <w:r w:rsidRPr="008F350B">
        <w:rPr>
          <w:b/>
          <w:bCs/>
          <w:w w:val="99"/>
        </w:rPr>
        <w:t>du</w:t>
      </w:r>
      <w:r w:rsidRPr="008F350B">
        <w:rPr>
          <w:b/>
          <w:bCs/>
          <w:spacing w:val="-4"/>
        </w:rPr>
        <w:t xml:space="preserve"> </w:t>
      </w:r>
      <w:r w:rsidRPr="008F350B">
        <w:rPr>
          <w:b/>
          <w:bCs/>
          <w:w w:val="99"/>
        </w:rPr>
        <w:t>marché</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tabs>
          <w:tab w:val="left" w:pos="1140"/>
          <w:tab w:val="left" w:pos="1720"/>
          <w:tab w:val="left" w:pos="2100"/>
          <w:tab w:val="left" w:pos="2960"/>
          <w:tab w:val="left" w:pos="4220"/>
          <w:tab w:val="left" w:pos="5060"/>
        </w:tabs>
        <w:suppressAutoHyphens/>
        <w:autoSpaceDE w:val="0"/>
        <w:autoSpaceDN w:val="0"/>
        <w:jc w:val="both"/>
        <w:textAlignment w:val="baseline"/>
      </w:pPr>
      <w:r w:rsidRPr="008F350B">
        <w:t>Avant</w:t>
      </w:r>
      <w:r w:rsidRPr="008F350B">
        <w:rPr>
          <w:spacing w:val="12"/>
        </w:rPr>
        <w:t xml:space="preserve"> </w:t>
      </w:r>
      <w:r w:rsidRPr="008F350B">
        <w:t>l’expiration</w:t>
      </w:r>
      <w:r w:rsidRPr="008F350B">
        <w:rPr>
          <w:spacing w:val="12"/>
        </w:rPr>
        <w:t xml:space="preserve"> </w:t>
      </w:r>
      <w:r w:rsidRPr="008F350B">
        <w:t>du</w:t>
      </w:r>
      <w:r w:rsidRPr="008F350B">
        <w:rPr>
          <w:spacing w:val="12"/>
        </w:rPr>
        <w:t xml:space="preserve"> </w:t>
      </w:r>
      <w:r w:rsidRPr="008F350B">
        <w:t>délai</w:t>
      </w:r>
      <w:r w:rsidRPr="008F350B">
        <w:rPr>
          <w:spacing w:val="12"/>
        </w:rPr>
        <w:t xml:space="preserve"> </w:t>
      </w:r>
      <w:r w:rsidRPr="008F350B">
        <w:t>de</w:t>
      </w:r>
      <w:r w:rsidRPr="008F350B">
        <w:rPr>
          <w:spacing w:val="12"/>
        </w:rPr>
        <w:t xml:space="preserve"> </w:t>
      </w:r>
      <w:r w:rsidRPr="008F350B">
        <w:t>validité</w:t>
      </w:r>
      <w:r w:rsidRPr="008F350B">
        <w:rPr>
          <w:spacing w:val="12"/>
        </w:rPr>
        <w:t xml:space="preserve"> </w:t>
      </w:r>
      <w:r w:rsidRPr="008F350B">
        <w:t>des</w:t>
      </w:r>
      <w:r w:rsidRPr="008F350B">
        <w:rPr>
          <w:spacing w:val="12"/>
        </w:rPr>
        <w:t xml:space="preserve"> </w:t>
      </w:r>
      <w:r w:rsidRPr="008F350B">
        <w:t>offres</w:t>
      </w:r>
      <w:r w:rsidRPr="008F350B">
        <w:rPr>
          <w:spacing w:val="12"/>
        </w:rPr>
        <w:t xml:space="preserve"> </w:t>
      </w:r>
      <w:r w:rsidRPr="008F350B">
        <w:t xml:space="preserve">fixé </w:t>
      </w:r>
      <w:r w:rsidRPr="008F350B">
        <w:rPr>
          <w:spacing w:val="3"/>
        </w:rPr>
        <w:t>pa</w:t>
      </w:r>
      <w:r w:rsidRPr="008F350B">
        <w:t xml:space="preserve">r </w:t>
      </w:r>
      <w:r w:rsidRPr="008F350B">
        <w:rPr>
          <w:spacing w:val="-27"/>
        </w:rPr>
        <w:t xml:space="preserve"> </w:t>
      </w:r>
      <w:r w:rsidRPr="008F350B">
        <w:rPr>
          <w:spacing w:val="3"/>
        </w:rPr>
        <w:t>l</w:t>
      </w:r>
      <w:r w:rsidRPr="008F350B">
        <w:t xml:space="preserve">e </w:t>
      </w:r>
      <w:r w:rsidRPr="008F350B">
        <w:rPr>
          <w:spacing w:val="-27"/>
        </w:rPr>
        <w:t xml:space="preserve"> </w:t>
      </w:r>
      <w:r w:rsidRPr="008F350B">
        <w:rPr>
          <w:spacing w:val="3"/>
        </w:rPr>
        <w:t>RPAO</w:t>
      </w:r>
      <w:r w:rsidRPr="008F350B">
        <w:t xml:space="preserve">, </w:t>
      </w:r>
      <w:r w:rsidRPr="008F350B">
        <w:rPr>
          <w:spacing w:val="3"/>
        </w:rPr>
        <w:t>l’Autorité Contractante</w:t>
      </w:r>
      <w:r w:rsidRPr="008F350B">
        <w:t xml:space="preserve"> </w:t>
      </w:r>
      <w:r w:rsidRPr="008F350B">
        <w:rPr>
          <w:spacing w:val="-27"/>
        </w:rPr>
        <w:t xml:space="preserve"> </w:t>
      </w:r>
      <w:r w:rsidRPr="008F350B">
        <w:rPr>
          <w:spacing w:val="3"/>
        </w:rPr>
        <w:t>notifier</w:t>
      </w:r>
      <w:r w:rsidRPr="008F350B">
        <w:t xml:space="preserve">a </w:t>
      </w:r>
      <w:r w:rsidRPr="008F350B">
        <w:rPr>
          <w:spacing w:val="-27"/>
        </w:rPr>
        <w:t xml:space="preserve"> </w:t>
      </w:r>
      <w:r w:rsidRPr="008F350B">
        <w:rPr>
          <w:spacing w:val="3"/>
        </w:rPr>
        <w:t xml:space="preserve">à </w:t>
      </w:r>
      <w:r w:rsidRPr="008F350B">
        <w:t>l’attributaire</w:t>
      </w:r>
      <w:r w:rsidRPr="008F350B">
        <w:rPr>
          <w:spacing w:val="20"/>
        </w:rPr>
        <w:t xml:space="preserve"> </w:t>
      </w:r>
      <w:r w:rsidRPr="008F350B">
        <w:t>du</w:t>
      </w:r>
      <w:r w:rsidRPr="008F350B">
        <w:rPr>
          <w:spacing w:val="20"/>
        </w:rPr>
        <w:t xml:space="preserve"> </w:t>
      </w:r>
      <w:r w:rsidRPr="008F350B">
        <w:t>Marché</w:t>
      </w:r>
      <w:r w:rsidRPr="008F350B">
        <w:rPr>
          <w:spacing w:val="20"/>
        </w:rPr>
        <w:t xml:space="preserve"> </w:t>
      </w:r>
      <w:r w:rsidRPr="008F350B">
        <w:t>par</w:t>
      </w:r>
      <w:r w:rsidRPr="008F350B">
        <w:rPr>
          <w:spacing w:val="20"/>
        </w:rPr>
        <w:t xml:space="preserve"> </w:t>
      </w:r>
      <w:r w:rsidRPr="008F350B">
        <w:t>télécopie</w:t>
      </w:r>
      <w:r w:rsidRPr="008F350B">
        <w:rPr>
          <w:spacing w:val="20"/>
        </w:rPr>
        <w:t xml:space="preserve"> </w:t>
      </w:r>
      <w:r w:rsidRPr="008F350B">
        <w:t>confirmée</w:t>
      </w:r>
      <w:r w:rsidRPr="008F350B">
        <w:rPr>
          <w:spacing w:val="20"/>
        </w:rPr>
        <w:t xml:space="preserve"> </w:t>
      </w:r>
      <w:r w:rsidRPr="008F350B">
        <w:t>par lettre</w:t>
      </w:r>
      <w:r w:rsidRPr="008F350B">
        <w:rPr>
          <w:spacing w:val="27"/>
        </w:rPr>
        <w:t xml:space="preserve"> </w:t>
      </w:r>
      <w:r w:rsidRPr="008F350B">
        <w:t>recommandée</w:t>
      </w:r>
      <w:r w:rsidRPr="008F350B">
        <w:rPr>
          <w:spacing w:val="27"/>
        </w:rPr>
        <w:t xml:space="preserve"> </w:t>
      </w:r>
      <w:r w:rsidRPr="008F350B">
        <w:t>ou</w:t>
      </w:r>
      <w:r w:rsidRPr="008F350B">
        <w:rPr>
          <w:spacing w:val="27"/>
        </w:rPr>
        <w:t xml:space="preserve"> </w:t>
      </w:r>
      <w:r w:rsidRPr="008F350B">
        <w:t>par</w:t>
      </w:r>
      <w:r w:rsidRPr="008F350B">
        <w:rPr>
          <w:spacing w:val="27"/>
        </w:rPr>
        <w:t xml:space="preserve"> </w:t>
      </w:r>
      <w:r w:rsidRPr="008F350B">
        <w:t>tout</w:t>
      </w:r>
      <w:r w:rsidRPr="008F350B">
        <w:rPr>
          <w:spacing w:val="27"/>
        </w:rPr>
        <w:t xml:space="preserve"> </w:t>
      </w:r>
      <w:r w:rsidRPr="008F350B">
        <w:t>autre</w:t>
      </w:r>
      <w:r w:rsidRPr="008F350B">
        <w:rPr>
          <w:spacing w:val="27"/>
        </w:rPr>
        <w:t xml:space="preserve"> </w:t>
      </w:r>
      <w:r w:rsidRPr="008F350B">
        <w:t>moyen</w:t>
      </w:r>
      <w:r w:rsidRPr="008F350B">
        <w:rPr>
          <w:spacing w:val="27"/>
        </w:rPr>
        <w:t xml:space="preserve"> </w:t>
      </w:r>
      <w:r w:rsidRPr="008F350B">
        <w:t>que sa</w:t>
      </w:r>
      <w:r w:rsidRPr="008F350B">
        <w:rPr>
          <w:spacing w:val="-8"/>
        </w:rPr>
        <w:t xml:space="preserve"> </w:t>
      </w:r>
      <w:r w:rsidRPr="008F350B">
        <w:t>soumission</w:t>
      </w:r>
      <w:r w:rsidRPr="008F350B">
        <w:rPr>
          <w:spacing w:val="-8"/>
        </w:rPr>
        <w:t xml:space="preserve"> </w:t>
      </w:r>
      <w:r w:rsidRPr="008F350B">
        <w:t>a</w:t>
      </w:r>
      <w:r w:rsidRPr="008F350B">
        <w:rPr>
          <w:spacing w:val="-8"/>
        </w:rPr>
        <w:t xml:space="preserve"> </w:t>
      </w:r>
      <w:r w:rsidRPr="008F350B">
        <w:t>été</w:t>
      </w:r>
      <w:r w:rsidRPr="008F350B">
        <w:rPr>
          <w:spacing w:val="-8"/>
        </w:rPr>
        <w:t xml:space="preserve"> </w:t>
      </w:r>
      <w:r w:rsidRPr="008F350B">
        <w:t>retenue.</w:t>
      </w:r>
      <w:r w:rsidRPr="008F350B">
        <w:rPr>
          <w:spacing w:val="-8"/>
        </w:rPr>
        <w:t xml:space="preserve"> </w:t>
      </w:r>
      <w:r w:rsidRPr="008F350B">
        <w:t>Cette</w:t>
      </w:r>
      <w:r w:rsidRPr="008F350B">
        <w:rPr>
          <w:spacing w:val="-8"/>
        </w:rPr>
        <w:t xml:space="preserve"> </w:t>
      </w:r>
      <w:r w:rsidRPr="008F350B">
        <w:t>lettre</w:t>
      </w:r>
      <w:r w:rsidRPr="008F350B">
        <w:rPr>
          <w:spacing w:val="-8"/>
        </w:rPr>
        <w:t xml:space="preserve"> </w:t>
      </w:r>
      <w:r w:rsidRPr="008F350B">
        <w:t>indiquera</w:t>
      </w:r>
      <w:r w:rsidRPr="008F350B">
        <w:rPr>
          <w:spacing w:val="-8"/>
        </w:rPr>
        <w:t xml:space="preserve"> </w:t>
      </w:r>
      <w:r w:rsidRPr="008F350B">
        <w:t xml:space="preserve">le </w:t>
      </w:r>
      <w:r w:rsidRPr="008F350B">
        <w:rPr>
          <w:spacing w:val="5"/>
        </w:rPr>
        <w:t>montan</w:t>
      </w:r>
      <w:r w:rsidRPr="008F350B">
        <w:t>t</w:t>
      </w:r>
      <w:r w:rsidRPr="008F350B">
        <w:rPr>
          <w:b/>
          <w:i/>
        </w:rPr>
        <w:t xml:space="preserve"> </w:t>
      </w:r>
      <w:r w:rsidRPr="008F350B">
        <w:rPr>
          <w:spacing w:val="5"/>
        </w:rPr>
        <w:t>qu</w:t>
      </w:r>
      <w:r w:rsidRPr="008F350B">
        <w:t>e</w:t>
      </w:r>
      <w:r w:rsidRPr="008F350B">
        <w:rPr>
          <w:b/>
          <w:i/>
        </w:rPr>
        <w:t xml:space="preserve"> </w:t>
      </w:r>
      <w:r w:rsidRPr="008F350B">
        <w:t>le Maître d’ouvrage</w:t>
      </w:r>
      <w:r w:rsidRPr="008F350B">
        <w:rPr>
          <w:b/>
        </w:rPr>
        <w:t xml:space="preserve"> </w:t>
      </w:r>
      <w:r w:rsidRPr="008F350B">
        <w:rPr>
          <w:spacing w:val="5"/>
        </w:rPr>
        <w:t>paier</w:t>
      </w:r>
      <w:r w:rsidRPr="008F350B">
        <w:t>a</w:t>
      </w:r>
      <w:r w:rsidRPr="008F350B">
        <w:rPr>
          <w:b/>
          <w:i/>
        </w:rPr>
        <w:t xml:space="preserve"> </w:t>
      </w:r>
      <w:r w:rsidRPr="008F350B">
        <w:rPr>
          <w:spacing w:val="5"/>
        </w:rPr>
        <w:t xml:space="preserve">à </w:t>
      </w:r>
      <w:r w:rsidRPr="008F350B">
        <w:t>l’Entrepreneur</w:t>
      </w:r>
      <w:r w:rsidRPr="008F350B">
        <w:rPr>
          <w:spacing w:val="17"/>
        </w:rPr>
        <w:t xml:space="preserve"> </w:t>
      </w:r>
      <w:r w:rsidRPr="008F350B">
        <w:t>au</w:t>
      </w:r>
      <w:r w:rsidRPr="008F350B">
        <w:rPr>
          <w:spacing w:val="17"/>
        </w:rPr>
        <w:t xml:space="preserve"> </w:t>
      </w:r>
      <w:r w:rsidRPr="008F350B">
        <w:t>titre</w:t>
      </w:r>
      <w:r w:rsidRPr="008F350B">
        <w:rPr>
          <w:spacing w:val="17"/>
        </w:rPr>
        <w:t xml:space="preserve"> </w:t>
      </w:r>
      <w:r w:rsidRPr="008F350B">
        <w:t>de</w:t>
      </w:r>
      <w:r w:rsidRPr="008F350B">
        <w:rPr>
          <w:spacing w:val="17"/>
        </w:rPr>
        <w:t xml:space="preserve"> </w:t>
      </w:r>
      <w:r w:rsidRPr="008F350B">
        <w:t>l’exécution</w:t>
      </w:r>
      <w:r w:rsidRPr="008F350B">
        <w:rPr>
          <w:spacing w:val="17"/>
        </w:rPr>
        <w:t xml:space="preserve"> </w:t>
      </w:r>
      <w:r w:rsidRPr="008F350B">
        <w:t>des</w:t>
      </w:r>
      <w:r w:rsidRPr="008F350B">
        <w:rPr>
          <w:spacing w:val="17"/>
        </w:rPr>
        <w:t xml:space="preserve"> </w:t>
      </w:r>
      <w:r w:rsidRPr="008F350B">
        <w:t>travaux</w:t>
      </w:r>
      <w:r w:rsidRPr="008F350B">
        <w:rPr>
          <w:spacing w:val="17"/>
        </w:rPr>
        <w:t xml:space="preserve"> </w:t>
      </w:r>
      <w:r w:rsidRPr="008F350B">
        <w:t>et le</w:t>
      </w:r>
      <w:r w:rsidRPr="008F350B">
        <w:rPr>
          <w:spacing w:val="6"/>
        </w:rPr>
        <w:t xml:space="preserve"> </w:t>
      </w:r>
      <w:r w:rsidRPr="008F350B">
        <w:t>délai</w:t>
      </w:r>
      <w:r w:rsidRPr="008F350B">
        <w:rPr>
          <w:spacing w:val="6"/>
        </w:rPr>
        <w:t xml:space="preserve"> </w:t>
      </w:r>
      <w:r w:rsidRPr="008F350B">
        <w:t>d’exécution.</w:t>
      </w:r>
    </w:p>
    <w:p w:rsidR="004B3DCB" w:rsidRPr="008F350B" w:rsidRDefault="004B3DCB" w:rsidP="004B3DCB">
      <w:pPr>
        <w:widowControl w:val="0"/>
        <w:suppressAutoHyphens/>
        <w:autoSpaceDE w:val="0"/>
        <w:autoSpaceDN w:val="0"/>
        <w:jc w:val="both"/>
        <w:textAlignment w:val="baseline"/>
        <w:rPr>
          <w:b/>
          <w:bCs/>
          <w:sz w:val="12"/>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37</w:t>
      </w:r>
      <w:r w:rsidRPr="008F350B">
        <w:rPr>
          <w:b/>
          <w:bCs/>
          <w:spacing w:val="6"/>
        </w:rPr>
        <w:t xml:space="preserve"> </w:t>
      </w:r>
      <w:r w:rsidRPr="008F350B">
        <w:rPr>
          <w:b/>
          <w:bCs/>
        </w:rPr>
        <w:t xml:space="preserve">: </w:t>
      </w:r>
      <w:r w:rsidRPr="008F350B">
        <w:rPr>
          <w:b/>
          <w:bCs/>
          <w:spacing w:val="5"/>
        </w:rPr>
        <w:t>Publicatio</w:t>
      </w:r>
      <w:r w:rsidRPr="008F350B">
        <w:rPr>
          <w:b/>
          <w:bCs/>
        </w:rPr>
        <w:t xml:space="preserve">n </w:t>
      </w:r>
      <w:r w:rsidRPr="008F350B">
        <w:rPr>
          <w:b/>
          <w:bCs/>
          <w:spacing w:val="-4"/>
        </w:rPr>
        <w:t xml:space="preserve"> </w:t>
      </w:r>
      <w:r w:rsidRPr="008F350B">
        <w:rPr>
          <w:b/>
          <w:bCs/>
          <w:spacing w:val="5"/>
        </w:rPr>
        <w:t>de</w:t>
      </w:r>
      <w:r w:rsidRPr="008F350B">
        <w:rPr>
          <w:b/>
          <w:bCs/>
        </w:rPr>
        <w:t xml:space="preserve">s </w:t>
      </w:r>
      <w:r w:rsidRPr="008F350B">
        <w:rPr>
          <w:b/>
          <w:bCs/>
          <w:spacing w:val="-4"/>
        </w:rPr>
        <w:t xml:space="preserve"> </w:t>
      </w:r>
      <w:r w:rsidRPr="008F350B">
        <w:rPr>
          <w:b/>
          <w:bCs/>
          <w:spacing w:val="5"/>
        </w:rPr>
        <w:t>résultat</w:t>
      </w:r>
      <w:r w:rsidRPr="008F350B">
        <w:rPr>
          <w:b/>
          <w:bCs/>
        </w:rPr>
        <w:t xml:space="preserve">s </w:t>
      </w:r>
      <w:r w:rsidRPr="008F350B">
        <w:rPr>
          <w:b/>
          <w:bCs/>
          <w:spacing w:val="-4"/>
        </w:rPr>
        <w:t xml:space="preserve"> </w:t>
      </w:r>
      <w:r w:rsidRPr="008F350B">
        <w:rPr>
          <w:b/>
          <w:bCs/>
          <w:spacing w:val="5"/>
        </w:rPr>
        <w:t>d’attri</w:t>
      </w:r>
      <w:r w:rsidRPr="008F350B">
        <w:rPr>
          <w:b/>
          <w:bCs/>
        </w:rPr>
        <w:t>bution</w:t>
      </w:r>
      <w:r w:rsidRPr="008F350B">
        <w:rPr>
          <w:b/>
          <w:bCs/>
          <w:spacing w:val="6"/>
        </w:rPr>
        <w:t xml:space="preserve"> </w:t>
      </w:r>
      <w:r w:rsidRPr="008F350B">
        <w:rPr>
          <w:b/>
          <w:bCs/>
        </w:rPr>
        <w:t>du</w:t>
      </w:r>
      <w:r w:rsidRPr="008F350B">
        <w:rPr>
          <w:b/>
          <w:bCs/>
          <w:spacing w:val="6"/>
        </w:rPr>
        <w:t xml:space="preserve"> </w:t>
      </w:r>
      <w:r w:rsidRPr="008F350B">
        <w:rPr>
          <w:b/>
          <w:bCs/>
        </w:rPr>
        <w:t>marché</w:t>
      </w:r>
      <w:r w:rsidRPr="008F350B">
        <w:rPr>
          <w:b/>
          <w:bCs/>
          <w:spacing w:val="6"/>
        </w:rPr>
        <w:t xml:space="preserve"> </w:t>
      </w:r>
      <w:r w:rsidRPr="008F350B">
        <w:rPr>
          <w:b/>
          <w:bCs/>
        </w:rPr>
        <w:t>et</w:t>
      </w:r>
      <w:r w:rsidRPr="008F350B">
        <w:rPr>
          <w:b/>
          <w:bCs/>
          <w:spacing w:val="6"/>
        </w:rPr>
        <w:t xml:space="preserve"> </w:t>
      </w:r>
      <w:r w:rsidRPr="008F350B">
        <w:rPr>
          <w:b/>
          <w:bCs/>
        </w:rPr>
        <w:t>recours</w:t>
      </w:r>
    </w:p>
    <w:p w:rsidR="004B3DCB" w:rsidRPr="008F350B" w:rsidRDefault="004B3DCB" w:rsidP="004B3DCB">
      <w:pPr>
        <w:widowControl w:val="0"/>
        <w:suppressAutoHyphens/>
        <w:autoSpaceDE w:val="0"/>
        <w:autoSpaceDN w:val="0"/>
        <w:jc w:val="both"/>
        <w:textAlignment w:val="baseline"/>
        <w:rPr>
          <w:sz w:val="14"/>
        </w:rPr>
      </w:pPr>
    </w:p>
    <w:p w:rsidR="004B3DCB" w:rsidRPr="008F350B" w:rsidRDefault="004B3DCB" w:rsidP="004B3DCB">
      <w:pPr>
        <w:widowControl w:val="0"/>
        <w:suppressAutoHyphens/>
        <w:autoSpaceDE w:val="0"/>
        <w:autoSpaceDN w:val="0"/>
        <w:jc w:val="both"/>
        <w:textAlignment w:val="baseline"/>
      </w:pPr>
      <w:r w:rsidRPr="008F350B">
        <w:t>37.1. L’Autorité Contractante</w:t>
      </w:r>
      <w:r w:rsidRPr="008F350B">
        <w:rPr>
          <w:spacing w:val="6"/>
        </w:rPr>
        <w:t xml:space="preserve"> </w:t>
      </w:r>
      <w:r w:rsidRPr="008F350B">
        <w:t>communique</w:t>
      </w:r>
      <w:r w:rsidRPr="008F350B">
        <w:rPr>
          <w:spacing w:val="6"/>
        </w:rPr>
        <w:t xml:space="preserve"> </w:t>
      </w:r>
      <w:r w:rsidRPr="008F350B">
        <w:t>à</w:t>
      </w:r>
      <w:r w:rsidRPr="008F350B">
        <w:rPr>
          <w:spacing w:val="6"/>
        </w:rPr>
        <w:t xml:space="preserve"> </w:t>
      </w:r>
      <w:r w:rsidRPr="008F350B">
        <w:t>tout</w:t>
      </w:r>
      <w:r w:rsidRPr="008F350B">
        <w:rPr>
          <w:spacing w:val="6"/>
        </w:rPr>
        <w:t xml:space="preserve"> </w:t>
      </w:r>
      <w:r w:rsidRPr="008F350B">
        <w:t>soumissionnaire</w:t>
      </w:r>
      <w:r w:rsidRPr="008F350B">
        <w:rPr>
          <w:spacing w:val="-7"/>
        </w:rPr>
        <w:t xml:space="preserve"> </w:t>
      </w:r>
      <w:r w:rsidRPr="008F350B">
        <w:t>ou</w:t>
      </w:r>
      <w:r w:rsidRPr="008F350B">
        <w:rPr>
          <w:spacing w:val="-7"/>
        </w:rPr>
        <w:t xml:space="preserve"> </w:t>
      </w:r>
      <w:r w:rsidRPr="008F350B">
        <w:t>administration</w:t>
      </w:r>
      <w:r w:rsidRPr="008F350B">
        <w:rPr>
          <w:spacing w:val="-7"/>
        </w:rPr>
        <w:t xml:space="preserve"> </w:t>
      </w:r>
      <w:r w:rsidRPr="008F350B">
        <w:t>concernée,</w:t>
      </w:r>
      <w:r w:rsidRPr="008F350B">
        <w:rPr>
          <w:spacing w:val="-7"/>
        </w:rPr>
        <w:t xml:space="preserve"> </w:t>
      </w:r>
      <w:r w:rsidRPr="008F350B">
        <w:t>sur requête</w:t>
      </w:r>
      <w:r w:rsidRPr="008F350B">
        <w:rPr>
          <w:spacing w:val="5"/>
        </w:rPr>
        <w:t xml:space="preserve"> </w:t>
      </w:r>
      <w:r w:rsidRPr="008F350B">
        <w:t>à</w:t>
      </w:r>
      <w:r w:rsidRPr="008F350B">
        <w:rPr>
          <w:spacing w:val="5"/>
        </w:rPr>
        <w:t xml:space="preserve"> </w:t>
      </w:r>
      <w:r w:rsidRPr="008F350B">
        <w:t>lui</w:t>
      </w:r>
      <w:r w:rsidRPr="008F350B">
        <w:rPr>
          <w:spacing w:val="5"/>
        </w:rPr>
        <w:t xml:space="preserve"> </w:t>
      </w:r>
      <w:r w:rsidRPr="008F350B">
        <w:t>adressée</w:t>
      </w:r>
      <w:r w:rsidRPr="008F350B">
        <w:rPr>
          <w:spacing w:val="5"/>
        </w:rPr>
        <w:t xml:space="preserve"> </w:t>
      </w:r>
      <w:r w:rsidRPr="008F350B">
        <w:t>dans</w:t>
      </w:r>
      <w:r w:rsidRPr="008F350B">
        <w:rPr>
          <w:spacing w:val="5"/>
        </w:rPr>
        <w:t xml:space="preserve"> </w:t>
      </w:r>
      <w:r w:rsidRPr="008F350B">
        <w:t>un</w:t>
      </w:r>
      <w:r w:rsidRPr="008F350B">
        <w:rPr>
          <w:spacing w:val="5"/>
        </w:rPr>
        <w:t xml:space="preserve"> </w:t>
      </w:r>
      <w:r w:rsidRPr="008F350B">
        <w:t>délai</w:t>
      </w:r>
      <w:r w:rsidRPr="008F350B">
        <w:rPr>
          <w:spacing w:val="5"/>
        </w:rPr>
        <w:t xml:space="preserve"> </w:t>
      </w:r>
      <w:r w:rsidRPr="008F350B">
        <w:t>maximal de cinq (5) jours après la publication des résultats</w:t>
      </w:r>
      <w:r w:rsidRPr="008F350B">
        <w:rPr>
          <w:spacing w:val="12"/>
        </w:rPr>
        <w:t xml:space="preserve"> </w:t>
      </w:r>
      <w:r w:rsidRPr="008F350B">
        <w:t>d’attribution,</w:t>
      </w:r>
      <w:r w:rsidRPr="008F350B">
        <w:rPr>
          <w:spacing w:val="12"/>
        </w:rPr>
        <w:t xml:space="preserve"> </w:t>
      </w:r>
      <w:r w:rsidRPr="008F350B">
        <w:t>le</w:t>
      </w:r>
      <w:r w:rsidRPr="008F350B">
        <w:rPr>
          <w:spacing w:val="12"/>
        </w:rPr>
        <w:t xml:space="preserve"> </w:t>
      </w:r>
      <w:r w:rsidRPr="008F350B">
        <w:t>rapport</w:t>
      </w:r>
      <w:r w:rsidRPr="008F350B">
        <w:rPr>
          <w:spacing w:val="12"/>
        </w:rPr>
        <w:t xml:space="preserve"> </w:t>
      </w:r>
      <w:r w:rsidRPr="008F350B">
        <w:t>de</w:t>
      </w:r>
      <w:r w:rsidRPr="008F350B">
        <w:rPr>
          <w:spacing w:val="12"/>
        </w:rPr>
        <w:t xml:space="preserve"> </w:t>
      </w:r>
      <w:r w:rsidRPr="008F350B">
        <w:t>l’observateur indépendant ainsi que le procès-verbal de</w:t>
      </w:r>
      <w:r w:rsidRPr="008F350B">
        <w:rPr>
          <w:spacing w:val="20"/>
        </w:rPr>
        <w:t xml:space="preserve"> </w:t>
      </w:r>
      <w:r w:rsidRPr="008F350B">
        <w:t>la</w:t>
      </w:r>
      <w:r w:rsidRPr="008F350B">
        <w:rPr>
          <w:spacing w:val="20"/>
        </w:rPr>
        <w:t xml:space="preserve"> </w:t>
      </w:r>
      <w:r w:rsidRPr="008F350B">
        <w:t>séance</w:t>
      </w:r>
      <w:r w:rsidRPr="008F350B">
        <w:rPr>
          <w:spacing w:val="20"/>
        </w:rPr>
        <w:t xml:space="preserve"> </w:t>
      </w:r>
      <w:r w:rsidRPr="008F350B">
        <w:t>d’attribution</w:t>
      </w:r>
      <w:r w:rsidRPr="008F350B">
        <w:rPr>
          <w:spacing w:val="20"/>
        </w:rPr>
        <w:t xml:space="preserve"> </w:t>
      </w:r>
      <w:r w:rsidRPr="008F350B">
        <w:t>du</w:t>
      </w:r>
      <w:r w:rsidRPr="008F350B">
        <w:rPr>
          <w:spacing w:val="20"/>
        </w:rPr>
        <w:t xml:space="preserve"> </w:t>
      </w:r>
      <w:r w:rsidRPr="008F350B">
        <w:t>marché</w:t>
      </w:r>
      <w:r w:rsidRPr="008F350B">
        <w:rPr>
          <w:spacing w:val="20"/>
        </w:rPr>
        <w:t xml:space="preserve"> </w:t>
      </w:r>
      <w:r w:rsidRPr="008F350B">
        <w:t>y</w:t>
      </w:r>
      <w:r w:rsidRPr="008F350B">
        <w:rPr>
          <w:spacing w:val="20"/>
        </w:rPr>
        <w:t xml:space="preserve"> </w:t>
      </w:r>
      <w:r w:rsidRPr="008F350B">
        <w:t>relatif auquel est annexé le rapport d’analyse des offres.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t>37.2. L’Autorité Contractante est tenue de communiquer les motifs de rejet des offres des soumissionnaires  concernés  qui  en  font  la demande.</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37.3. Après</w:t>
      </w:r>
      <w:r w:rsidRPr="008F350B">
        <w:rPr>
          <w:spacing w:val="-7"/>
        </w:rPr>
        <w:t xml:space="preserve"> </w:t>
      </w:r>
      <w:r w:rsidRPr="008F350B">
        <w:t>la</w:t>
      </w:r>
      <w:r w:rsidRPr="008F350B">
        <w:rPr>
          <w:spacing w:val="-7"/>
        </w:rPr>
        <w:t xml:space="preserve"> </w:t>
      </w:r>
      <w:r w:rsidRPr="008F350B">
        <w:t>publication</w:t>
      </w:r>
      <w:r w:rsidRPr="008F350B">
        <w:rPr>
          <w:spacing w:val="-7"/>
        </w:rPr>
        <w:t xml:space="preserve"> </w:t>
      </w:r>
      <w:r w:rsidRPr="008F350B">
        <w:t>du</w:t>
      </w:r>
      <w:r w:rsidRPr="008F350B">
        <w:rPr>
          <w:spacing w:val="-7"/>
        </w:rPr>
        <w:t xml:space="preserve"> </w:t>
      </w:r>
      <w:r w:rsidRPr="008F350B">
        <w:t>résultat</w:t>
      </w:r>
      <w:r w:rsidRPr="008F350B">
        <w:rPr>
          <w:spacing w:val="-7"/>
        </w:rPr>
        <w:t xml:space="preserve"> </w:t>
      </w:r>
      <w:r w:rsidRPr="008F350B">
        <w:t>de</w:t>
      </w:r>
      <w:r w:rsidRPr="008F350B">
        <w:rPr>
          <w:spacing w:val="-7"/>
        </w:rPr>
        <w:t xml:space="preserve"> </w:t>
      </w:r>
      <w:r w:rsidRPr="008F350B">
        <w:t>l’attribution, les</w:t>
      </w:r>
      <w:r w:rsidRPr="008F350B">
        <w:rPr>
          <w:spacing w:val="14"/>
        </w:rPr>
        <w:t xml:space="preserve"> </w:t>
      </w:r>
      <w:r w:rsidRPr="008F350B">
        <w:t>offres</w:t>
      </w:r>
      <w:r w:rsidRPr="008F350B">
        <w:rPr>
          <w:spacing w:val="14"/>
        </w:rPr>
        <w:t xml:space="preserve"> </w:t>
      </w:r>
      <w:r w:rsidRPr="008F350B">
        <w:t>non</w:t>
      </w:r>
      <w:r w:rsidRPr="008F350B">
        <w:rPr>
          <w:spacing w:val="14"/>
        </w:rPr>
        <w:t xml:space="preserve"> </w:t>
      </w:r>
      <w:r w:rsidRPr="008F350B">
        <w:t>retirées</w:t>
      </w:r>
      <w:r w:rsidRPr="008F350B">
        <w:rPr>
          <w:spacing w:val="14"/>
        </w:rPr>
        <w:t xml:space="preserve"> </w:t>
      </w:r>
      <w:r w:rsidRPr="008F350B">
        <w:t>dans</w:t>
      </w:r>
      <w:r w:rsidRPr="008F350B">
        <w:rPr>
          <w:spacing w:val="14"/>
        </w:rPr>
        <w:t xml:space="preserve"> </w:t>
      </w:r>
      <w:r w:rsidRPr="008F350B">
        <w:t>un</w:t>
      </w:r>
      <w:r w:rsidRPr="008F350B">
        <w:rPr>
          <w:spacing w:val="14"/>
        </w:rPr>
        <w:t xml:space="preserve"> </w:t>
      </w:r>
      <w:r w:rsidRPr="008F350B">
        <w:t>délai</w:t>
      </w:r>
      <w:r w:rsidRPr="008F350B">
        <w:rPr>
          <w:spacing w:val="14"/>
        </w:rPr>
        <w:t xml:space="preserve"> </w:t>
      </w:r>
      <w:r w:rsidRPr="008F350B">
        <w:t>maximal de quinze (15) jours seront détruites, sans qu’il</w:t>
      </w:r>
      <w:r w:rsidRPr="008F350B">
        <w:rPr>
          <w:spacing w:val="21"/>
        </w:rPr>
        <w:t xml:space="preserve"> </w:t>
      </w:r>
      <w:r w:rsidRPr="008F350B">
        <w:t>y</w:t>
      </w:r>
      <w:r w:rsidRPr="008F350B">
        <w:rPr>
          <w:spacing w:val="21"/>
        </w:rPr>
        <w:t xml:space="preserve"> </w:t>
      </w:r>
      <w:r w:rsidRPr="008F350B">
        <w:t>ait</w:t>
      </w:r>
      <w:r w:rsidRPr="008F350B">
        <w:rPr>
          <w:spacing w:val="21"/>
        </w:rPr>
        <w:t xml:space="preserve"> </w:t>
      </w:r>
      <w:r w:rsidRPr="008F350B">
        <w:t>lieu</w:t>
      </w:r>
      <w:r w:rsidRPr="008F350B">
        <w:rPr>
          <w:spacing w:val="21"/>
        </w:rPr>
        <w:t xml:space="preserve"> </w:t>
      </w:r>
      <w:r w:rsidRPr="008F350B">
        <w:t>à</w:t>
      </w:r>
      <w:r w:rsidRPr="008F350B">
        <w:rPr>
          <w:spacing w:val="21"/>
        </w:rPr>
        <w:t xml:space="preserve"> </w:t>
      </w:r>
      <w:r w:rsidRPr="008F350B">
        <w:t>réclamation,</w:t>
      </w:r>
      <w:r w:rsidRPr="008F350B">
        <w:rPr>
          <w:spacing w:val="21"/>
        </w:rPr>
        <w:t xml:space="preserve"> </w:t>
      </w:r>
      <w:r w:rsidRPr="008F350B">
        <w:t>à</w:t>
      </w:r>
      <w:r w:rsidRPr="008F350B">
        <w:rPr>
          <w:spacing w:val="21"/>
        </w:rPr>
        <w:t xml:space="preserve"> </w:t>
      </w:r>
      <w:r w:rsidRPr="008F350B">
        <w:t>l’exception</w:t>
      </w:r>
      <w:r w:rsidRPr="008F350B">
        <w:rPr>
          <w:spacing w:val="21"/>
        </w:rPr>
        <w:t xml:space="preserve"> </w:t>
      </w:r>
      <w:r w:rsidRPr="008F350B">
        <w:t>de l’exemplaire</w:t>
      </w:r>
      <w:r w:rsidRPr="008F350B">
        <w:rPr>
          <w:spacing w:val="21"/>
        </w:rPr>
        <w:t xml:space="preserve"> </w:t>
      </w:r>
      <w:r w:rsidRPr="008F350B">
        <w:t>destiné</w:t>
      </w:r>
      <w:r w:rsidRPr="008F350B">
        <w:rPr>
          <w:spacing w:val="21"/>
        </w:rPr>
        <w:t xml:space="preserve"> </w:t>
      </w:r>
      <w:r w:rsidRPr="008F350B">
        <w:t>à</w:t>
      </w:r>
      <w:r w:rsidRPr="008F350B">
        <w:rPr>
          <w:spacing w:val="21"/>
        </w:rPr>
        <w:t xml:space="preserve"> </w:t>
      </w:r>
      <w:r w:rsidRPr="008F350B">
        <w:t>l’organisme</w:t>
      </w:r>
      <w:r w:rsidRPr="008F350B">
        <w:rPr>
          <w:spacing w:val="21"/>
        </w:rPr>
        <w:t xml:space="preserve"> </w:t>
      </w:r>
      <w:r w:rsidRPr="008F350B">
        <w:t>chargé</w:t>
      </w:r>
      <w:r w:rsidRPr="008F350B">
        <w:rPr>
          <w:spacing w:val="21"/>
        </w:rPr>
        <w:t xml:space="preserve"> </w:t>
      </w:r>
      <w:r w:rsidRPr="008F350B">
        <w:t>de la</w:t>
      </w:r>
      <w:r w:rsidRPr="008F350B">
        <w:rPr>
          <w:spacing w:val="6"/>
        </w:rPr>
        <w:t xml:space="preserve"> </w:t>
      </w:r>
      <w:r w:rsidRPr="008F350B">
        <w:t>régulation</w:t>
      </w:r>
      <w:r w:rsidRPr="008F350B">
        <w:rPr>
          <w:spacing w:val="6"/>
        </w:rPr>
        <w:t xml:space="preserve"> </w:t>
      </w:r>
      <w:r w:rsidRPr="008F350B">
        <w:t>des</w:t>
      </w:r>
      <w:r w:rsidRPr="008F350B">
        <w:rPr>
          <w:spacing w:val="6"/>
        </w:rPr>
        <w:t xml:space="preserve"> </w:t>
      </w:r>
      <w:r w:rsidRPr="008F350B">
        <w:t>marchés</w:t>
      </w:r>
      <w:r w:rsidRPr="008F350B">
        <w:rPr>
          <w:spacing w:val="6"/>
        </w:rPr>
        <w:t xml:space="preserve"> </w:t>
      </w:r>
      <w:r w:rsidRPr="008F350B">
        <w:t>publics.</w:t>
      </w:r>
    </w:p>
    <w:p w:rsidR="004B3DCB" w:rsidRPr="008F350B" w:rsidRDefault="004B3DCB" w:rsidP="004B3DCB">
      <w:pPr>
        <w:widowControl w:val="0"/>
        <w:suppressAutoHyphens/>
        <w:autoSpaceDE w:val="0"/>
        <w:autoSpaceDN w:val="0"/>
        <w:jc w:val="both"/>
        <w:textAlignment w:val="baseline"/>
        <w:rPr>
          <w:sz w:val="12"/>
        </w:rPr>
      </w:pPr>
    </w:p>
    <w:p w:rsidR="004B3DCB" w:rsidRPr="008F350B" w:rsidRDefault="004B3DCB" w:rsidP="004B3DCB">
      <w:pPr>
        <w:widowControl w:val="0"/>
        <w:suppressAutoHyphens/>
        <w:autoSpaceDE w:val="0"/>
        <w:autoSpaceDN w:val="0"/>
        <w:jc w:val="both"/>
        <w:textAlignment w:val="baseline"/>
      </w:pPr>
      <w:r w:rsidRPr="008F350B">
        <w:t>37.4. En</w:t>
      </w:r>
      <w:r w:rsidRPr="008F350B">
        <w:rPr>
          <w:spacing w:val="12"/>
        </w:rPr>
        <w:t xml:space="preserve"> </w:t>
      </w:r>
      <w:r w:rsidRPr="008F350B">
        <w:t>cas</w:t>
      </w:r>
      <w:r w:rsidRPr="008F350B">
        <w:rPr>
          <w:spacing w:val="12"/>
        </w:rPr>
        <w:t xml:space="preserve"> </w:t>
      </w:r>
      <w:r w:rsidRPr="008F350B">
        <w:t>de</w:t>
      </w:r>
      <w:r w:rsidRPr="008F350B">
        <w:rPr>
          <w:spacing w:val="12"/>
        </w:rPr>
        <w:t xml:space="preserve"> </w:t>
      </w:r>
      <w:r w:rsidRPr="008F350B">
        <w:t>recours,</w:t>
      </w:r>
      <w:r w:rsidRPr="008F350B">
        <w:rPr>
          <w:spacing w:val="12"/>
        </w:rPr>
        <w:t xml:space="preserve"> </w:t>
      </w:r>
      <w:r w:rsidRPr="008F350B">
        <w:t>il</w:t>
      </w:r>
      <w:r w:rsidRPr="008F350B">
        <w:rPr>
          <w:spacing w:val="12"/>
        </w:rPr>
        <w:t xml:space="preserve"> </w:t>
      </w:r>
      <w:r w:rsidRPr="008F350B">
        <w:t>doit</w:t>
      </w:r>
      <w:r w:rsidRPr="008F350B">
        <w:rPr>
          <w:spacing w:val="12"/>
        </w:rPr>
        <w:t xml:space="preserve"> </w:t>
      </w:r>
      <w:r w:rsidRPr="008F350B">
        <w:t>être</w:t>
      </w:r>
      <w:r w:rsidRPr="008F350B">
        <w:rPr>
          <w:spacing w:val="12"/>
        </w:rPr>
        <w:t xml:space="preserve"> </w:t>
      </w:r>
      <w:r w:rsidRPr="008F350B">
        <w:t>adressé</w:t>
      </w:r>
      <w:r w:rsidRPr="008F350B">
        <w:rPr>
          <w:spacing w:val="12"/>
        </w:rPr>
        <w:t xml:space="preserve"> à l’Autorité chargée des Marchés publics</w:t>
      </w:r>
      <w:r w:rsidRPr="008F350B">
        <w:t xml:space="preserve">, </w:t>
      </w:r>
      <w:r w:rsidRPr="008F350B">
        <w:rPr>
          <w:spacing w:val="-30"/>
        </w:rPr>
        <w:t xml:space="preserve"> </w:t>
      </w:r>
      <w:r w:rsidRPr="008F350B">
        <w:t>avec copies</w:t>
      </w:r>
      <w:r w:rsidRPr="008F350B">
        <w:rPr>
          <w:spacing w:val="26"/>
        </w:rPr>
        <w:t xml:space="preserve"> </w:t>
      </w:r>
      <w:r w:rsidRPr="008F350B">
        <w:t>à</w:t>
      </w:r>
      <w:r w:rsidRPr="008F350B">
        <w:rPr>
          <w:spacing w:val="26"/>
        </w:rPr>
        <w:t xml:space="preserve"> </w:t>
      </w:r>
      <w:r w:rsidRPr="008F350B">
        <w:t>l’Agence de</w:t>
      </w:r>
      <w:r w:rsidRPr="008F350B">
        <w:rPr>
          <w:spacing w:val="26"/>
        </w:rPr>
        <w:t xml:space="preserve"> R</w:t>
      </w:r>
      <w:r w:rsidRPr="008F350B">
        <w:t>égulation des</w:t>
      </w:r>
      <w:r w:rsidRPr="008F350B">
        <w:rPr>
          <w:spacing w:val="4"/>
        </w:rPr>
        <w:t xml:space="preserve"> M</w:t>
      </w:r>
      <w:r w:rsidRPr="008F350B">
        <w:t>archés</w:t>
      </w:r>
      <w:r w:rsidRPr="008F350B">
        <w:rPr>
          <w:spacing w:val="4"/>
        </w:rPr>
        <w:t xml:space="preserve"> P</w:t>
      </w:r>
      <w:r w:rsidRPr="008F350B">
        <w:t>ublics,</w:t>
      </w:r>
      <w:r w:rsidRPr="008F350B">
        <w:rPr>
          <w:spacing w:val="4"/>
        </w:rPr>
        <w:t xml:space="preserve"> à l’Autorité Contractante </w:t>
      </w:r>
      <w:r w:rsidRPr="008F350B">
        <w:t>et au Président de ladite Commission.</w:t>
      </w:r>
    </w:p>
    <w:p w:rsidR="004B3DCB" w:rsidRPr="008F350B" w:rsidRDefault="004B3DCB" w:rsidP="004B3DCB">
      <w:pPr>
        <w:widowControl w:val="0"/>
        <w:suppressAutoHyphens/>
        <w:autoSpaceDE w:val="0"/>
        <w:autoSpaceDN w:val="0"/>
        <w:jc w:val="both"/>
        <w:textAlignment w:val="baseline"/>
        <w:rPr>
          <w:sz w:val="16"/>
        </w:rPr>
      </w:pPr>
    </w:p>
    <w:p w:rsidR="004B3DCB" w:rsidRPr="008F350B" w:rsidRDefault="004B3DCB" w:rsidP="004B3DCB">
      <w:pPr>
        <w:widowControl w:val="0"/>
        <w:suppressAutoHyphens/>
        <w:autoSpaceDE w:val="0"/>
        <w:autoSpaceDN w:val="0"/>
        <w:jc w:val="both"/>
        <w:textAlignment w:val="baseline"/>
      </w:pPr>
      <w:r w:rsidRPr="008F350B">
        <w:t>Il</w:t>
      </w:r>
      <w:r w:rsidRPr="008F350B">
        <w:rPr>
          <w:spacing w:val="-2"/>
        </w:rPr>
        <w:t xml:space="preserve"> </w:t>
      </w:r>
      <w:r w:rsidRPr="008F350B">
        <w:t>doit</w:t>
      </w:r>
      <w:r w:rsidRPr="008F350B">
        <w:rPr>
          <w:spacing w:val="-2"/>
        </w:rPr>
        <w:t xml:space="preserve"> </w:t>
      </w:r>
      <w:r w:rsidRPr="008F350B">
        <w:t>intervenir</w:t>
      </w:r>
      <w:r w:rsidRPr="008F350B">
        <w:rPr>
          <w:spacing w:val="-2"/>
        </w:rPr>
        <w:t xml:space="preserve"> </w:t>
      </w:r>
      <w:r w:rsidRPr="008F350B">
        <w:t>dans</w:t>
      </w:r>
      <w:r w:rsidRPr="008F350B">
        <w:rPr>
          <w:spacing w:val="-2"/>
        </w:rPr>
        <w:t xml:space="preserve"> </w:t>
      </w:r>
      <w:r w:rsidRPr="008F350B">
        <w:t>un</w:t>
      </w:r>
      <w:r w:rsidRPr="008F350B">
        <w:rPr>
          <w:spacing w:val="-2"/>
        </w:rPr>
        <w:t xml:space="preserve"> </w:t>
      </w:r>
      <w:r w:rsidRPr="008F350B">
        <w:t>délai</w:t>
      </w:r>
      <w:r w:rsidRPr="008F350B">
        <w:rPr>
          <w:spacing w:val="-2"/>
        </w:rPr>
        <w:t xml:space="preserve"> </w:t>
      </w:r>
      <w:r w:rsidRPr="008F350B">
        <w:t>maximum</w:t>
      </w:r>
      <w:r w:rsidRPr="008F350B">
        <w:rPr>
          <w:spacing w:val="-2"/>
        </w:rPr>
        <w:t xml:space="preserve"> </w:t>
      </w:r>
      <w:r w:rsidRPr="008F350B">
        <w:t>de</w:t>
      </w:r>
      <w:r w:rsidRPr="008F350B">
        <w:rPr>
          <w:spacing w:val="-2"/>
        </w:rPr>
        <w:t xml:space="preserve"> </w:t>
      </w:r>
      <w:r w:rsidRPr="008F350B">
        <w:t>cinq</w:t>
      </w:r>
      <w:r w:rsidRPr="008F350B">
        <w:rPr>
          <w:spacing w:val="-2"/>
        </w:rPr>
        <w:t xml:space="preserve"> </w:t>
      </w:r>
      <w:r w:rsidRPr="008F350B">
        <w:t>(05) jours</w:t>
      </w:r>
      <w:r w:rsidRPr="008F350B">
        <w:rPr>
          <w:spacing w:val="6"/>
        </w:rPr>
        <w:t xml:space="preserve"> </w:t>
      </w:r>
      <w:r w:rsidRPr="008F350B">
        <w:t>ouvrables</w:t>
      </w:r>
      <w:r w:rsidRPr="008F350B">
        <w:rPr>
          <w:spacing w:val="6"/>
        </w:rPr>
        <w:t xml:space="preserve"> </w:t>
      </w:r>
      <w:r w:rsidRPr="008F350B">
        <w:t>après</w:t>
      </w:r>
      <w:r w:rsidRPr="008F350B">
        <w:rPr>
          <w:spacing w:val="6"/>
        </w:rPr>
        <w:t xml:space="preserve"> </w:t>
      </w:r>
      <w:r w:rsidRPr="008F350B">
        <w:t>la</w:t>
      </w:r>
      <w:r w:rsidRPr="008F350B">
        <w:rPr>
          <w:spacing w:val="6"/>
        </w:rPr>
        <w:t xml:space="preserve"> </w:t>
      </w:r>
      <w:r w:rsidRPr="008F350B">
        <w:t>publication</w:t>
      </w:r>
      <w:r w:rsidRPr="008F350B">
        <w:rPr>
          <w:spacing w:val="6"/>
        </w:rPr>
        <w:t xml:space="preserve"> </w:t>
      </w:r>
      <w:r w:rsidRPr="008F350B">
        <w:t>des</w:t>
      </w:r>
      <w:r w:rsidRPr="008F350B">
        <w:rPr>
          <w:spacing w:val="6"/>
        </w:rPr>
        <w:t xml:space="preserve"> </w:t>
      </w:r>
      <w:r w:rsidRPr="008F350B">
        <w:t>résultats.</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38</w:t>
      </w:r>
      <w:r w:rsidRPr="008F350B">
        <w:rPr>
          <w:b/>
          <w:bCs/>
          <w:spacing w:val="6"/>
        </w:rPr>
        <w:t xml:space="preserve"> </w:t>
      </w:r>
      <w:r w:rsidRPr="008F350B">
        <w:rPr>
          <w:b/>
          <w:bCs/>
        </w:rPr>
        <w:t>:</w:t>
      </w:r>
      <w:r w:rsidRPr="008F350B">
        <w:rPr>
          <w:b/>
          <w:bCs/>
          <w:spacing w:val="6"/>
        </w:rPr>
        <w:t xml:space="preserve"> </w:t>
      </w:r>
      <w:r w:rsidRPr="008F350B">
        <w:rPr>
          <w:b/>
          <w:bCs/>
        </w:rPr>
        <w:t>Signature</w:t>
      </w:r>
      <w:r w:rsidRPr="008F350B">
        <w:rPr>
          <w:b/>
          <w:bCs/>
          <w:spacing w:val="6"/>
        </w:rPr>
        <w:t xml:space="preserve"> </w:t>
      </w:r>
      <w:r w:rsidRPr="008F350B">
        <w:rPr>
          <w:b/>
          <w:bCs/>
        </w:rPr>
        <w:t>du</w:t>
      </w:r>
      <w:r w:rsidRPr="008F350B">
        <w:rPr>
          <w:b/>
          <w:bCs/>
          <w:spacing w:val="6"/>
        </w:rPr>
        <w:t xml:space="preserve"> </w:t>
      </w:r>
      <w:r w:rsidRPr="008F350B">
        <w:rPr>
          <w:b/>
          <w:bCs/>
        </w:rPr>
        <w:t>marché</w:t>
      </w:r>
    </w:p>
    <w:p w:rsidR="004B3DCB" w:rsidRPr="008F350B" w:rsidRDefault="004B3DCB" w:rsidP="004B3DCB">
      <w:pPr>
        <w:widowControl w:val="0"/>
        <w:suppressAutoHyphens/>
        <w:autoSpaceDE w:val="0"/>
        <w:autoSpaceDN w:val="0"/>
        <w:jc w:val="both"/>
        <w:textAlignment w:val="baseline"/>
        <w:rPr>
          <w:sz w:val="10"/>
        </w:rPr>
      </w:pPr>
    </w:p>
    <w:p w:rsidR="004B3DCB" w:rsidRPr="008F350B" w:rsidRDefault="004B3DCB" w:rsidP="004B3DCB">
      <w:pPr>
        <w:widowControl w:val="0"/>
        <w:suppressAutoHyphens/>
        <w:autoSpaceDE w:val="0"/>
        <w:autoSpaceDN w:val="0"/>
        <w:jc w:val="both"/>
        <w:textAlignment w:val="baseline"/>
        <w:rPr>
          <w:sz w:val="6"/>
        </w:rPr>
      </w:pPr>
    </w:p>
    <w:p w:rsidR="005A6C59" w:rsidRPr="005A6C59" w:rsidRDefault="005A6C59" w:rsidP="005A6C59">
      <w:pPr>
        <w:jc w:val="both"/>
      </w:pPr>
      <w:r w:rsidRPr="005A6C59">
        <w:t xml:space="preserve">38.1- le Maitre d’Ouvrage dispose d’un délai de </w:t>
      </w:r>
      <w:r w:rsidRPr="005A6C59">
        <w:rPr>
          <w:b/>
          <w:bCs/>
        </w:rPr>
        <w:t>cinq (05) jours</w:t>
      </w:r>
      <w:r w:rsidRPr="005A6C59">
        <w:t xml:space="preserve"> pour la signature du marché souscrit par l’attributaire et visé par les services de contrôle du Ministère en charge des Finances.</w:t>
      </w:r>
    </w:p>
    <w:p w:rsidR="005A6C59" w:rsidRPr="005A6C59" w:rsidRDefault="005A6C59" w:rsidP="005A6C59">
      <w:pPr>
        <w:spacing w:after="120"/>
        <w:jc w:val="both"/>
      </w:pPr>
      <w:r w:rsidRPr="005A6C59">
        <w:t>38.2- Le marché doit être notifié à son attributaire dans les cinq (05) jours qui suivent la date de sa signature.</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rPr>
          <w:b/>
          <w:bCs/>
        </w:rPr>
        <w:t>Article</w:t>
      </w:r>
      <w:r w:rsidRPr="008F350B">
        <w:rPr>
          <w:b/>
          <w:bCs/>
          <w:spacing w:val="6"/>
        </w:rPr>
        <w:t xml:space="preserve"> </w:t>
      </w:r>
      <w:r w:rsidRPr="008F350B">
        <w:rPr>
          <w:b/>
          <w:bCs/>
        </w:rPr>
        <w:t>39</w:t>
      </w:r>
      <w:r w:rsidRPr="008F350B">
        <w:rPr>
          <w:b/>
          <w:bCs/>
          <w:spacing w:val="6"/>
        </w:rPr>
        <w:t xml:space="preserve"> </w:t>
      </w:r>
      <w:r w:rsidRPr="008F350B">
        <w:rPr>
          <w:b/>
          <w:bCs/>
        </w:rPr>
        <w:t>:</w:t>
      </w:r>
      <w:r w:rsidRPr="008F350B">
        <w:rPr>
          <w:b/>
          <w:bCs/>
          <w:spacing w:val="6"/>
        </w:rPr>
        <w:t xml:space="preserve"> </w:t>
      </w:r>
      <w:r w:rsidRPr="008F350B">
        <w:rPr>
          <w:b/>
          <w:bCs/>
        </w:rPr>
        <w:t>Cautionnement</w:t>
      </w:r>
      <w:r w:rsidRPr="008F350B">
        <w:rPr>
          <w:b/>
          <w:bCs/>
          <w:spacing w:val="6"/>
        </w:rPr>
        <w:t xml:space="preserve"> </w:t>
      </w:r>
      <w:r w:rsidRPr="008F350B">
        <w:rPr>
          <w:b/>
          <w:bCs/>
        </w:rPr>
        <w:t>définitif</w:t>
      </w:r>
    </w:p>
    <w:p w:rsidR="004B3DCB" w:rsidRPr="008F350B" w:rsidRDefault="004B3DCB" w:rsidP="004B3DCB">
      <w:pPr>
        <w:widowControl w:val="0"/>
        <w:suppressAutoHyphens/>
        <w:autoSpaceDE w:val="0"/>
        <w:autoSpaceDN w:val="0"/>
        <w:jc w:val="both"/>
        <w:textAlignment w:val="baseline"/>
        <w:rPr>
          <w:sz w:val="4"/>
        </w:rPr>
      </w:pPr>
    </w:p>
    <w:p w:rsidR="004B3DCB" w:rsidRPr="008F350B" w:rsidRDefault="004B3DCB" w:rsidP="004B3DCB">
      <w:pPr>
        <w:widowControl w:val="0"/>
        <w:suppressAutoHyphens/>
        <w:autoSpaceDE w:val="0"/>
        <w:autoSpaceDN w:val="0"/>
        <w:jc w:val="both"/>
        <w:textAlignment w:val="baseline"/>
      </w:pPr>
      <w:r w:rsidRPr="008F350B">
        <w:t xml:space="preserve">39.1. Dans les vingt (20) jours suivant la notification du marché par l’Autorité Contractante, l’entrepreneur  fournira  au Maître d’Ouvrage  un cautionnement </w:t>
      </w:r>
      <w:r w:rsidR="005A6C59">
        <w:t xml:space="preserve">définitif </w:t>
      </w:r>
      <w:r w:rsidRPr="008F350B">
        <w:t>garantissant l’exécution intégrale des travaux.</w:t>
      </w:r>
    </w:p>
    <w:p w:rsidR="004B3DCB" w:rsidRPr="008F350B" w:rsidRDefault="004B3DCB" w:rsidP="004B3DCB">
      <w:pPr>
        <w:widowControl w:val="0"/>
        <w:suppressAutoHyphens/>
        <w:autoSpaceDE w:val="0"/>
        <w:autoSpaceDN w:val="0"/>
        <w:jc w:val="both"/>
        <w:textAlignment w:val="baseline"/>
        <w:rPr>
          <w:sz w:val="6"/>
        </w:rPr>
      </w:pPr>
    </w:p>
    <w:p w:rsidR="004B3DCB" w:rsidRPr="008F350B" w:rsidRDefault="004B3DCB" w:rsidP="004B3DCB">
      <w:pPr>
        <w:widowControl w:val="0"/>
        <w:suppressAutoHyphens/>
        <w:autoSpaceDE w:val="0"/>
        <w:autoSpaceDN w:val="0"/>
        <w:jc w:val="both"/>
        <w:textAlignment w:val="baseline"/>
      </w:pPr>
      <w:r w:rsidRPr="008F350B">
        <w:t>39.2. Le</w:t>
      </w:r>
      <w:r w:rsidRPr="008F350B">
        <w:rPr>
          <w:spacing w:val="21"/>
        </w:rPr>
        <w:t xml:space="preserve"> </w:t>
      </w:r>
      <w:r w:rsidRPr="008F350B">
        <w:t>cautionnement</w:t>
      </w:r>
      <w:r w:rsidRPr="008F350B">
        <w:rPr>
          <w:spacing w:val="21"/>
        </w:rPr>
        <w:t xml:space="preserve"> </w:t>
      </w:r>
      <w:r w:rsidRPr="008F350B">
        <w:t>dont</w:t>
      </w:r>
      <w:r w:rsidRPr="008F350B">
        <w:rPr>
          <w:spacing w:val="21"/>
        </w:rPr>
        <w:t xml:space="preserve"> </w:t>
      </w:r>
      <w:r w:rsidRPr="008F350B">
        <w:t>le</w:t>
      </w:r>
      <w:r w:rsidRPr="008F350B">
        <w:rPr>
          <w:spacing w:val="21"/>
        </w:rPr>
        <w:t xml:space="preserve"> </w:t>
      </w:r>
      <w:r w:rsidRPr="008F350B">
        <w:t>taux</w:t>
      </w:r>
      <w:r w:rsidRPr="008F350B">
        <w:rPr>
          <w:spacing w:val="21"/>
        </w:rPr>
        <w:t xml:space="preserve"> </w:t>
      </w:r>
      <w:r w:rsidRPr="008F350B">
        <w:t xml:space="preserve">varie </w:t>
      </w:r>
      <w:r w:rsidRPr="008F350B">
        <w:rPr>
          <w:spacing w:val="-19"/>
        </w:rPr>
        <w:t xml:space="preserve"> </w:t>
      </w:r>
      <w:r w:rsidRPr="008F350B">
        <w:t>entre</w:t>
      </w:r>
      <w:r w:rsidRPr="008F350B">
        <w:rPr>
          <w:spacing w:val="21"/>
        </w:rPr>
        <w:t xml:space="preserve"> </w:t>
      </w:r>
      <w:r w:rsidRPr="008F350B">
        <w:t xml:space="preserve">2 et </w:t>
      </w:r>
      <w:r w:rsidRPr="008F350B">
        <w:rPr>
          <w:spacing w:val="-30"/>
        </w:rPr>
        <w:t xml:space="preserve"> </w:t>
      </w:r>
      <w:r w:rsidRPr="008F350B">
        <w:t xml:space="preserve">5% </w:t>
      </w:r>
      <w:r w:rsidRPr="008F350B">
        <w:rPr>
          <w:spacing w:val="-30"/>
        </w:rPr>
        <w:t xml:space="preserve"> </w:t>
      </w:r>
      <w:r w:rsidRPr="008F350B">
        <w:t xml:space="preserve">du </w:t>
      </w:r>
      <w:r w:rsidRPr="008F350B">
        <w:rPr>
          <w:spacing w:val="-30"/>
        </w:rPr>
        <w:t xml:space="preserve"> </w:t>
      </w:r>
      <w:r w:rsidRPr="008F350B">
        <w:t xml:space="preserve">montant </w:t>
      </w:r>
      <w:r w:rsidRPr="008F350B">
        <w:rPr>
          <w:spacing w:val="-30"/>
        </w:rPr>
        <w:t xml:space="preserve"> TTC  </w:t>
      </w:r>
      <w:r w:rsidRPr="008F350B">
        <w:t xml:space="preserve">du </w:t>
      </w:r>
      <w:r w:rsidRPr="008F350B">
        <w:rPr>
          <w:spacing w:val="-30"/>
        </w:rPr>
        <w:t xml:space="preserve"> </w:t>
      </w:r>
      <w:r w:rsidRPr="008F350B">
        <w:t xml:space="preserve">marché, </w:t>
      </w:r>
      <w:r w:rsidRPr="008F350B">
        <w:rPr>
          <w:spacing w:val="-30"/>
        </w:rPr>
        <w:t xml:space="preserve"> </w:t>
      </w:r>
      <w:r w:rsidRPr="008F350B">
        <w:t xml:space="preserve">peut </w:t>
      </w:r>
      <w:r w:rsidRPr="008F350B">
        <w:rPr>
          <w:spacing w:val="-30"/>
        </w:rPr>
        <w:t xml:space="preserve"> </w:t>
      </w:r>
      <w:r w:rsidRPr="008F350B">
        <w:t>être remplacé par la garantie d’une caution d’un établissement bancaire agréé conformément aux textes en vigueur, et émise au profit du Maître d’ouvrage ou</w:t>
      </w:r>
      <w:r w:rsidRPr="008F350B">
        <w:rPr>
          <w:spacing w:val="12"/>
        </w:rPr>
        <w:t xml:space="preserve"> </w:t>
      </w:r>
      <w:r w:rsidRPr="008F350B">
        <w:t>par</w:t>
      </w:r>
      <w:r w:rsidRPr="008F350B">
        <w:rPr>
          <w:spacing w:val="12"/>
        </w:rPr>
        <w:t xml:space="preserve"> </w:t>
      </w:r>
      <w:r w:rsidRPr="008F350B">
        <w:t>une</w:t>
      </w:r>
      <w:r w:rsidRPr="008F350B">
        <w:rPr>
          <w:spacing w:val="12"/>
        </w:rPr>
        <w:t xml:space="preserve"> </w:t>
      </w:r>
      <w:r w:rsidRPr="008F350B">
        <w:t>caution</w:t>
      </w:r>
      <w:r w:rsidRPr="008F350B">
        <w:rPr>
          <w:spacing w:val="12"/>
        </w:rPr>
        <w:t xml:space="preserve"> </w:t>
      </w:r>
      <w:r w:rsidRPr="008F350B">
        <w:t>personnelle</w:t>
      </w:r>
      <w:r w:rsidRPr="008F350B">
        <w:rPr>
          <w:spacing w:val="6"/>
        </w:rPr>
        <w:t xml:space="preserve"> </w:t>
      </w:r>
      <w:r w:rsidRPr="008F350B">
        <w:t>et</w:t>
      </w:r>
      <w:r w:rsidRPr="008F350B">
        <w:rPr>
          <w:spacing w:val="6"/>
        </w:rPr>
        <w:t xml:space="preserve"> </w:t>
      </w:r>
      <w:r w:rsidRPr="008F350B">
        <w:t>solidaire.</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t>39.3. Les petites et moyennes entreprises (PME) à capitaux et dirigeants nationaux peuvent produire</w:t>
      </w:r>
      <w:r w:rsidRPr="008F350B">
        <w:rPr>
          <w:spacing w:val="-8"/>
        </w:rPr>
        <w:t xml:space="preserve"> </w:t>
      </w:r>
      <w:r w:rsidRPr="008F350B">
        <w:t>à</w:t>
      </w:r>
      <w:r w:rsidRPr="008F350B">
        <w:rPr>
          <w:spacing w:val="-8"/>
        </w:rPr>
        <w:t xml:space="preserve"> </w:t>
      </w:r>
      <w:r w:rsidRPr="008F350B">
        <w:t>la</w:t>
      </w:r>
      <w:r w:rsidRPr="008F350B">
        <w:rPr>
          <w:spacing w:val="-8"/>
        </w:rPr>
        <w:t xml:space="preserve"> </w:t>
      </w:r>
      <w:r w:rsidRPr="008F350B">
        <w:t>place</w:t>
      </w:r>
      <w:r w:rsidRPr="008F350B">
        <w:rPr>
          <w:spacing w:val="-8"/>
        </w:rPr>
        <w:t xml:space="preserve"> </w:t>
      </w:r>
      <w:r w:rsidRPr="008F350B">
        <w:t>du</w:t>
      </w:r>
      <w:r w:rsidRPr="008F350B">
        <w:rPr>
          <w:spacing w:val="-8"/>
        </w:rPr>
        <w:t xml:space="preserve"> </w:t>
      </w:r>
      <w:r w:rsidRPr="008F350B">
        <w:t>cautionnement,</w:t>
      </w:r>
      <w:r w:rsidRPr="008F350B">
        <w:rPr>
          <w:spacing w:val="-8"/>
        </w:rPr>
        <w:t xml:space="preserve"> </w:t>
      </w:r>
      <w:r w:rsidRPr="008F350B">
        <w:t>soit</w:t>
      </w:r>
      <w:r w:rsidRPr="008F350B">
        <w:rPr>
          <w:spacing w:val="-8"/>
        </w:rPr>
        <w:t xml:space="preserve"> </w:t>
      </w:r>
      <w:r w:rsidRPr="008F350B">
        <w:t xml:space="preserve">une </w:t>
      </w:r>
      <w:r w:rsidRPr="008F350B">
        <w:rPr>
          <w:spacing w:val="2"/>
        </w:rPr>
        <w:t>hypothèqu</w:t>
      </w:r>
      <w:r w:rsidRPr="008F350B">
        <w:t xml:space="preserve">e </w:t>
      </w:r>
      <w:r w:rsidRPr="008F350B">
        <w:rPr>
          <w:spacing w:val="-28"/>
        </w:rPr>
        <w:t xml:space="preserve"> </w:t>
      </w:r>
      <w:r w:rsidRPr="008F350B">
        <w:rPr>
          <w:spacing w:val="2"/>
        </w:rPr>
        <w:t>légale</w:t>
      </w:r>
      <w:r w:rsidRPr="008F350B">
        <w:t xml:space="preserve">, </w:t>
      </w:r>
      <w:r w:rsidRPr="008F350B">
        <w:rPr>
          <w:spacing w:val="-28"/>
        </w:rPr>
        <w:t xml:space="preserve"> </w:t>
      </w:r>
      <w:r w:rsidRPr="008F350B">
        <w:rPr>
          <w:spacing w:val="2"/>
        </w:rPr>
        <w:t>soi</w:t>
      </w:r>
      <w:r w:rsidRPr="008F350B">
        <w:t xml:space="preserve">t </w:t>
      </w:r>
      <w:r w:rsidRPr="008F350B">
        <w:rPr>
          <w:spacing w:val="-28"/>
        </w:rPr>
        <w:t xml:space="preserve"> </w:t>
      </w:r>
      <w:r w:rsidRPr="008F350B">
        <w:rPr>
          <w:spacing w:val="2"/>
        </w:rPr>
        <w:t>un</w:t>
      </w:r>
      <w:r w:rsidRPr="008F350B">
        <w:t xml:space="preserve">e </w:t>
      </w:r>
      <w:r w:rsidRPr="008F350B">
        <w:rPr>
          <w:spacing w:val="-28"/>
        </w:rPr>
        <w:t xml:space="preserve"> </w:t>
      </w:r>
      <w:r w:rsidRPr="008F350B">
        <w:rPr>
          <w:spacing w:val="2"/>
        </w:rPr>
        <w:t>cautio</w:t>
      </w:r>
      <w:r w:rsidRPr="008F350B">
        <w:t xml:space="preserve">n </w:t>
      </w:r>
      <w:r w:rsidRPr="008F350B">
        <w:rPr>
          <w:spacing w:val="-28"/>
        </w:rPr>
        <w:t xml:space="preserve"> </w:t>
      </w:r>
      <w:r w:rsidRPr="008F350B">
        <w:rPr>
          <w:spacing w:val="2"/>
        </w:rPr>
        <w:t xml:space="preserve">d’un </w:t>
      </w:r>
      <w:r w:rsidRPr="008F350B">
        <w:t xml:space="preserve">établissement bancaire ou d’un organisme </w:t>
      </w:r>
      <w:r w:rsidRPr="008F350B">
        <w:rPr>
          <w:spacing w:val="5"/>
        </w:rPr>
        <w:t>financie</w:t>
      </w:r>
      <w:r w:rsidRPr="008F350B">
        <w:t xml:space="preserve">r </w:t>
      </w:r>
      <w:r w:rsidRPr="008F350B">
        <w:rPr>
          <w:spacing w:val="-20"/>
        </w:rPr>
        <w:t xml:space="preserve"> </w:t>
      </w:r>
      <w:r w:rsidRPr="008F350B">
        <w:rPr>
          <w:spacing w:val="5"/>
        </w:rPr>
        <w:t>agré</w:t>
      </w:r>
      <w:r w:rsidRPr="008F350B">
        <w:t xml:space="preserve">é </w:t>
      </w:r>
      <w:r w:rsidRPr="008F350B">
        <w:rPr>
          <w:spacing w:val="-20"/>
        </w:rPr>
        <w:t xml:space="preserve"> </w:t>
      </w:r>
      <w:r w:rsidRPr="008F350B">
        <w:rPr>
          <w:spacing w:val="5"/>
        </w:rPr>
        <w:t>d</w:t>
      </w:r>
      <w:r w:rsidRPr="008F350B">
        <w:t xml:space="preserve">e </w:t>
      </w:r>
      <w:r w:rsidRPr="008F350B">
        <w:rPr>
          <w:spacing w:val="-20"/>
        </w:rPr>
        <w:t xml:space="preserve"> </w:t>
      </w:r>
      <w:r w:rsidRPr="008F350B">
        <w:rPr>
          <w:spacing w:val="5"/>
        </w:rPr>
        <w:t>premie</w:t>
      </w:r>
      <w:r w:rsidRPr="008F350B">
        <w:t xml:space="preserve">r </w:t>
      </w:r>
      <w:r w:rsidRPr="008F350B">
        <w:rPr>
          <w:spacing w:val="-20"/>
        </w:rPr>
        <w:t xml:space="preserve"> </w:t>
      </w:r>
      <w:r w:rsidRPr="008F350B">
        <w:rPr>
          <w:spacing w:val="5"/>
        </w:rPr>
        <w:t>ran</w:t>
      </w:r>
      <w:r w:rsidRPr="008F350B">
        <w:t xml:space="preserve">g </w:t>
      </w:r>
      <w:r w:rsidRPr="008F350B">
        <w:rPr>
          <w:spacing w:val="-20"/>
        </w:rPr>
        <w:t xml:space="preserve"> </w:t>
      </w:r>
      <w:r w:rsidRPr="008F350B">
        <w:rPr>
          <w:spacing w:val="5"/>
        </w:rPr>
        <w:t>confor</w:t>
      </w:r>
      <w:r w:rsidRPr="008F350B">
        <w:t>mément</w:t>
      </w:r>
      <w:r w:rsidRPr="008F350B">
        <w:rPr>
          <w:spacing w:val="6"/>
        </w:rPr>
        <w:t xml:space="preserve"> </w:t>
      </w:r>
      <w:r w:rsidRPr="008F350B">
        <w:t>aux</w:t>
      </w:r>
      <w:r w:rsidRPr="008F350B">
        <w:rPr>
          <w:spacing w:val="6"/>
        </w:rPr>
        <w:t xml:space="preserve"> </w:t>
      </w:r>
      <w:r w:rsidRPr="008F350B">
        <w:t>textes</w:t>
      </w:r>
      <w:r w:rsidRPr="008F350B">
        <w:rPr>
          <w:spacing w:val="6"/>
        </w:rPr>
        <w:t xml:space="preserve"> </w:t>
      </w:r>
      <w:r w:rsidRPr="008F350B">
        <w:t>en</w:t>
      </w:r>
      <w:r w:rsidRPr="008F350B">
        <w:rPr>
          <w:spacing w:val="6"/>
        </w:rPr>
        <w:t xml:space="preserve"> </w:t>
      </w:r>
      <w:r w:rsidRPr="008F350B">
        <w:t>vigueur.</w:t>
      </w:r>
    </w:p>
    <w:p w:rsidR="004B3DCB" w:rsidRPr="008F350B" w:rsidRDefault="004B3DCB" w:rsidP="004B3DCB">
      <w:pPr>
        <w:widowControl w:val="0"/>
        <w:suppressAutoHyphens/>
        <w:autoSpaceDE w:val="0"/>
        <w:autoSpaceDN w:val="0"/>
        <w:jc w:val="both"/>
        <w:textAlignment w:val="baseline"/>
        <w:rPr>
          <w:sz w:val="8"/>
        </w:rPr>
      </w:pPr>
    </w:p>
    <w:p w:rsidR="004B3DCB" w:rsidRPr="008F350B" w:rsidRDefault="004B3DCB" w:rsidP="004B3DCB">
      <w:pPr>
        <w:widowControl w:val="0"/>
        <w:suppressAutoHyphens/>
        <w:autoSpaceDE w:val="0"/>
        <w:autoSpaceDN w:val="0"/>
        <w:jc w:val="both"/>
        <w:textAlignment w:val="baseline"/>
      </w:pPr>
      <w:r w:rsidRPr="008F350B">
        <w:rPr>
          <w:spacing w:val="1"/>
          <w:w w:val="97"/>
        </w:rPr>
        <w:t>39.4</w:t>
      </w:r>
      <w:r w:rsidRPr="008F350B">
        <w:rPr>
          <w:w w:val="97"/>
        </w:rPr>
        <w:t>.</w:t>
      </w:r>
      <w:r w:rsidRPr="008F350B">
        <w:t xml:space="preserve"> L’absence de production du cautionnement définitif dans les délais prescrits est susceptible de donner lieu à la résiliation du marché dans les conditions prévues dans le CCAG.</w:t>
      </w:r>
    </w:p>
    <w:p w:rsidR="004B3DCB" w:rsidRDefault="004B3DCB" w:rsidP="004B3DCB">
      <w:pPr>
        <w:rPr>
          <w:rFonts w:ascii="Arial Narrow" w:hAnsi="Arial Narrow" w:cs="Aharoni"/>
          <w:lang w:val="fr-CM"/>
        </w:rPr>
      </w:pPr>
      <w:r w:rsidRPr="008F350B">
        <w:rPr>
          <w:rFonts w:ascii="Arial Narrow" w:hAnsi="Arial Narrow" w:cs="Aharoni"/>
          <w:lang w:val="fr-CM"/>
        </w:rPr>
        <w:br w:type="page"/>
      </w:r>
    </w:p>
    <w:p w:rsidR="007B62C3" w:rsidRDefault="007B62C3" w:rsidP="004B3DCB">
      <w:pPr>
        <w:rPr>
          <w:rFonts w:ascii="Arial Narrow" w:hAnsi="Arial Narrow" w:cs="Aharoni"/>
          <w:lang w:val="fr-CM"/>
        </w:rPr>
      </w:pPr>
    </w:p>
    <w:p w:rsidR="007B62C3" w:rsidRDefault="007B62C3" w:rsidP="004B3DCB">
      <w:pPr>
        <w:rPr>
          <w:rFonts w:ascii="Arial Narrow" w:hAnsi="Arial Narrow" w:cs="Aharoni"/>
          <w:lang w:val="fr-CM"/>
        </w:rPr>
      </w:pPr>
    </w:p>
    <w:p w:rsidR="007B62C3" w:rsidRDefault="007B62C3" w:rsidP="004B3DCB">
      <w:pPr>
        <w:rPr>
          <w:rFonts w:ascii="Arial Narrow" w:hAnsi="Arial Narrow" w:cs="Aharoni"/>
          <w:lang w:val="fr-CM"/>
        </w:rPr>
      </w:pPr>
    </w:p>
    <w:p w:rsidR="007B62C3" w:rsidRPr="008F350B" w:rsidRDefault="007B62C3" w:rsidP="004B3DCB">
      <w:pPr>
        <w:rPr>
          <w:rFonts w:ascii="Arial Narrow" w:hAnsi="Arial Narrow" w:cs="Aharoni"/>
          <w:lang w:val="fr-CM"/>
        </w:rPr>
      </w:pPr>
    </w:p>
    <w:p w:rsidR="004B3DCB" w:rsidRPr="008F350B" w:rsidRDefault="004B3DCB" w:rsidP="004B3DCB">
      <w:pPr>
        <w:autoSpaceDE w:val="0"/>
        <w:autoSpaceDN w:val="0"/>
        <w:adjustRightInd w:val="0"/>
        <w:rPr>
          <w:rFonts w:ascii="Arial Narrow" w:hAnsi="Arial Narrow" w:cs="Aharoni"/>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7B62C3" w:rsidP="004B3DCB">
      <w:pPr>
        <w:autoSpaceDE w:val="0"/>
        <w:autoSpaceDN w:val="0"/>
        <w:adjustRightInd w:val="0"/>
        <w:rPr>
          <w:rFonts w:ascii="Arial Narrow" w:hAnsi="Arial Narrow" w:cs="Arial"/>
          <w:lang w:val="fr-CM"/>
        </w:rPr>
      </w:pPr>
      <w:r>
        <w:rPr>
          <w:rFonts w:ascii="Monotype Corsiva" w:eastAsiaTheme="minorHAnsi" w:hAnsi="Monotype Corsiva" w:cs="Arial"/>
          <w:noProof/>
          <w:sz w:val="40"/>
          <w:szCs w:val="40"/>
        </w:rPr>
        <mc:AlternateContent>
          <mc:Choice Requires="wps">
            <w:drawing>
              <wp:anchor distT="0" distB="0" distL="114300" distR="114300" simplePos="0" relativeHeight="251653120" behindDoc="0" locked="0" layoutInCell="1" allowOverlap="1" wp14:anchorId="7C69E6B8" wp14:editId="05C51CEE">
                <wp:simplePos x="0" y="0"/>
                <wp:positionH relativeFrom="column">
                  <wp:posOffset>1097280</wp:posOffset>
                </wp:positionH>
                <wp:positionV relativeFrom="paragraph">
                  <wp:posOffset>46852</wp:posOffset>
                </wp:positionV>
                <wp:extent cx="5070141" cy="1670384"/>
                <wp:effectExtent l="57150" t="38100" r="73660" b="101600"/>
                <wp:wrapNone/>
                <wp:docPr id="2" name="Rectangle : avec coins rognés en diagonale 2"/>
                <wp:cNvGraphicFramePr/>
                <a:graphic xmlns:a="http://schemas.openxmlformats.org/drawingml/2006/main">
                  <a:graphicData uri="http://schemas.microsoft.com/office/word/2010/wordprocessingShape">
                    <wps:wsp>
                      <wps:cNvSpPr/>
                      <wps:spPr>
                        <a:xfrm>
                          <a:off x="0" y="0"/>
                          <a:ext cx="5070141" cy="1670384"/>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7B62C3">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3</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t xml:space="preserve">Règlement </w:t>
                              </w:r>
                              <w:r>
                                <w:rPr>
                                  <w:rFonts w:asciiTheme="minorHAnsi" w:hAnsiTheme="minorHAnsi" w:cstheme="minorHAnsi"/>
                                  <w:b/>
                                  <w:bCs/>
                                  <w:sz w:val="44"/>
                                  <w:szCs w:val="44"/>
                                </w:rPr>
                                <w:t>Particulier</w:t>
                              </w:r>
                              <w:r w:rsidRPr="00FD571F">
                                <w:rPr>
                                  <w:rFonts w:asciiTheme="minorHAnsi" w:hAnsiTheme="minorHAnsi" w:cstheme="minorHAnsi"/>
                                  <w:b/>
                                  <w:bCs/>
                                  <w:sz w:val="44"/>
                                  <w:szCs w:val="44"/>
                                </w:rPr>
                                <w:t xml:space="preserve"> de l'Appel d'Offres</w:t>
                              </w:r>
                              <w:r>
                                <w:rPr>
                                  <w:rFonts w:asciiTheme="minorHAnsi" w:hAnsiTheme="minorHAnsi" w:cstheme="minorHAnsi"/>
                                  <w:b/>
                                  <w:bCs/>
                                  <w:sz w:val="44"/>
                                  <w:szCs w:val="44"/>
                                </w:rPr>
                                <w:t xml:space="preserve"> </w:t>
                              </w:r>
                              <w:r w:rsidRPr="00FD571F">
                                <w:rPr>
                                  <w:rFonts w:asciiTheme="minorHAnsi" w:hAnsiTheme="minorHAnsi" w:cstheme="minorHAnsi"/>
                                  <w:b/>
                                  <w:bCs/>
                                  <w:sz w:val="44"/>
                                  <w:szCs w:val="44"/>
                                </w:rPr>
                                <w:t>(R</w:t>
                              </w:r>
                              <w:r>
                                <w:rPr>
                                  <w:rFonts w:asciiTheme="minorHAnsi" w:hAnsiTheme="minorHAnsi" w:cstheme="minorHAnsi"/>
                                  <w:b/>
                                  <w:bCs/>
                                  <w:sz w:val="44"/>
                                  <w:szCs w:val="44"/>
                                </w:rPr>
                                <w:t>P</w:t>
                              </w:r>
                              <w:r w:rsidRPr="00FD571F">
                                <w:rPr>
                                  <w:rFonts w:asciiTheme="minorHAnsi" w:hAnsiTheme="minorHAnsi" w:cstheme="minorHAnsi"/>
                                  <w:b/>
                                  <w:bCs/>
                                  <w:sz w:val="44"/>
                                  <w:szCs w:val="44"/>
                                </w:rPr>
                                <w:t>AO)</w:t>
                              </w:r>
                              <w:r w:rsidRPr="00FD571F">
                                <w:rPr>
                                  <w:rFonts w:asciiTheme="minorHAnsi" w:hAnsiTheme="minorHAnsi" w:cstheme="minorHAnsi"/>
                                  <w:b/>
                                  <w:bCs/>
                                  <w:sz w:val="44"/>
                                  <w:szCs w:val="44"/>
                                </w:rPr>
                                <w:tab/>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69E6B8" id="Rectangle : avec coins rognés en diagonale 2" o:spid="_x0000_s1037" style="position:absolute;margin-left:86.4pt;margin-top:3.7pt;width:399.2pt;height:131.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0141,1670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" adj="-11796480,,5400" path="m,l4791738,r278403,278403l5070141,1670384r,l278403,1670384,,139198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791738,0;5070141,278403;5070141,1670384;5070141,1670384;278403,1670384;0,1391981;0,0" o:connectangles="0,0,0,0,0,0,0,0" textboxrect="0,0,5070141,1670384"/>
                <v:textbox>
                  <w:txbxContent>
                    <w:p w:rsidR="006B0113" w:rsidRPr="001E2698" w:rsidRDefault="00FA1577" w:rsidP="007B62C3">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3</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t xml:space="preserve">Règlement </w:t>
                        </w:r>
                        <w:r w:rsidR="006B0113">
                          <w:rPr>
                            <w:rFonts w:asciiTheme="minorHAnsi" w:hAnsiTheme="minorHAnsi" w:cstheme="minorHAnsi"/>
                            <w:b/>
                            <w:bCs/>
                            <w:sz w:val="44"/>
                            <w:szCs w:val="44"/>
                          </w:rPr>
                          <w:t>Particulier</w:t>
                        </w:r>
                        <w:r w:rsidR="006B0113" w:rsidRPr="00FD571F">
                          <w:rPr>
                            <w:rFonts w:asciiTheme="minorHAnsi" w:hAnsiTheme="minorHAnsi" w:cstheme="minorHAnsi"/>
                            <w:b/>
                            <w:bCs/>
                            <w:sz w:val="44"/>
                            <w:szCs w:val="44"/>
                          </w:rPr>
                          <w:t xml:space="preserve"> de l'Appel d'Offres</w:t>
                        </w:r>
                        <w:r w:rsidR="006B0113">
                          <w:rPr>
                            <w:rFonts w:asciiTheme="minorHAnsi" w:hAnsiTheme="minorHAnsi" w:cstheme="minorHAnsi"/>
                            <w:b/>
                            <w:bCs/>
                            <w:sz w:val="44"/>
                            <w:szCs w:val="44"/>
                          </w:rPr>
                          <w:t xml:space="preserve"> </w:t>
                        </w:r>
                        <w:r w:rsidR="006B0113" w:rsidRPr="00FD571F">
                          <w:rPr>
                            <w:rFonts w:asciiTheme="minorHAnsi" w:hAnsiTheme="minorHAnsi" w:cstheme="minorHAnsi"/>
                            <w:b/>
                            <w:bCs/>
                            <w:sz w:val="44"/>
                            <w:szCs w:val="44"/>
                          </w:rPr>
                          <w:t>(R</w:t>
                        </w:r>
                        <w:r w:rsidR="006B0113">
                          <w:rPr>
                            <w:rFonts w:asciiTheme="minorHAnsi" w:hAnsiTheme="minorHAnsi" w:cstheme="minorHAnsi"/>
                            <w:b/>
                            <w:bCs/>
                            <w:sz w:val="44"/>
                            <w:szCs w:val="44"/>
                          </w:rPr>
                          <w:t>P</w:t>
                        </w:r>
                        <w:r w:rsidR="006B0113" w:rsidRPr="00FD571F">
                          <w:rPr>
                            <w:rFonts w:asciiTheme="minorHAnsi" w:hAnsiTheme="minorHAnsi" w:cstheme="minorHAnsi"/>
                            <w:b/>
                            <w:bCs/>
                            <w:sz w:val="44"/>
                            <w:szCs w:val="44"/>
                          </w:rPr>
                          <w:t>AO)</w:t>
                        </w:r>
                        <w:r w:rsidR="006B0113" w:rsidRPr="00FD571F">
                          <w:rPr>
                            <w:rFonts w:asciiTheme="minorHAnsi" w:hAnsiTheme="minorHAnsi" w:cstheme="minorHAnsi"/>
                            <w:b/>
                            <w:bCs/>
                            <w:sz w:val="44"/>
                            <w:szCs w:val="44"/>
                          </w:rPr>
                          <w:tab/>
                        </w:r>
                      </w:hyperlink>
                    </w:p>
                  </w:txbxContent>
                </v:textbox>
              </v:shape>
            </w:pict>
          </mc:Fallback>
        </mc:AlternateContent>
      </w: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Pr="008F350B" w:rsidRDefault="004B3DCB" w:rsidP="004B3DCB">
      <w:pPr>
        <w:autoSpaceDE w:val="0"/>
        <w:autoSpaceDN w:val="0"/>
        <w:adjustRightInd w:val="0"/>
        <w:rPr>
          <w:rFonts w:ascii="Arial Narrow" w:hAnsi="Arial Narrow" w:cs="Arial"/>
          <w:lang w:val="fr-CM"/>
        </w:rPr>
      </w:pPr>
    </w:p>
    <w:p w:rsidR="004B3DCB" w:rsidRDefault="004B3DCB"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B31A87">
      <w:pPr>
        <w:jc w:val="both"/>
        <w:rPr>
          <w:rFonts w:asciiTheme="minorHAnsi" w:eastAsiaTheme="minorHAnsi" w:hAnsiTheme="minorHAnsi" w:cstheme="minorHAnsi"/>
          <w:lang w:val="fr-CM" w:eastAsia="en-US"/>
        </w:rPr>
      </w:pPr>
    </w:p>
    <w:p w:rsidR="007B62C3" w:rsidRDefault="007B62C3" w:rsidP="007B62C3">
      <w:pPr>
        <w:numPr>
          <w:ilvl w:val="12"/>
          <w:numId w:val="0"/>
        </w:numPr>
        <w:jc w:val="center"/>
        <w:rPr>
          <w:b/>
          <w:sz w:val="28"/>
        </w:rPr>
      </w:pPr>
      <w:r w:rsidRPr="008F350B">
        <w:rPr>
          <w:b/>
          <w:sz w:val="28"/>
        </w:rPr>
        <w:t>REGLEMENT PARTICULIER DE L’APPEL D’OFFRES NATIONAL OUVERT</w:t>
      </w:r>
    </w:p>
    <w:p w:rsidR="007B62C3" w:rsidRPr="008F350B" w:rsidRDefault="007B62C3" w:rsidP="007B62C3">
      <w:pPr>
        <w:numPr>
          <w:ilvl w:val="12"/>
          <w:numId w:val="0"/>
        </w:numPr>
        <w:jc w:val="center"/>
        <w:rPr>
          <w:b/>
          <w:sz w:val="28"/>
        </w:rPr>
      </w:pPr>
    </w:p>
    <w:tbl>
      <w:tblPr>
        <w:tblW w:w="9769"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9"/>
        <w:gridCol w:w="8930"/>
      </w:tblGrid>
      <w:tr w:rsidR="007B62C3" w:rsidRPr="008F350B" w:rsidTr="007B62C3">
        <w:trPr>
          <w:trHeight w:val="524"/>
        </w:trPr>
        <w:tc>
          <w:tcPr>
            <w:tcW w:w="9769" w:type="dxa"/>
            <w:gridSpan w:val="2"/>
            <w:vAlign w:val="bottom"/>
          </w:tcPr>
          <w:p w:rsidR="007B62C3" w:rsidRPr="008F350B" w:rsidRDefault="007B62C3" w:rsidP="003662DD">
            <w:pPr>
              <w:spacing w:after="42"/>
              <w:jc w:val="center"/>
            </w:pPr>
            <w:r w:rsidRPr="008F350B">
              <w:rPr>
                <w:b/>
              </w:rPr>
              <w:t>CLAUSES DU RGAO</w:t>
            </w:r>
          </w:p>
          <w:p w:rsidR="007B62C3" w:rsidRPr="008F350B" w:rsidRDefault="007B62C3" w:rsidP="003662DD">
            <w:pPr>
              <w:spacing w:after="28"/>
              <w:jc w:val="center"/>
            </w:pPr>
            <w:r w:rsidRPr="008F350B">
              <w:rPr>
                <w:b/>
              </w:rPr>
              <w:t>DONNEES PARTICULIERES</w:t>
            </w:r>
          </w:p>
        </w:tc>
      </w:tr>
      <w:tr w:rsidR="007B62C3" w:rsidRPr="008F350B" w:rsidTr="007B62C3">
        <w:tc>
          <w:tcPr>
            <w:tcW w:w="9769" w:type="dxa"/>
            <w:gridSpan w:val="2"/>
          </w:tcPr>
          <w:p w:rsidR="007B62C3" w:rsidRPr="008F350B" w:rsidRDefault="007B62C3" w:rsidP="003662DD">
            <w:pPr>
              <w:spacing w:after="28"/>
              <w:jc w:val="center"/>
            </w:pPr>
            <w:r w:rsidRPr="008F350B">
              <w:rPr>
                <w:b/>
              </w:rPr>
              <w:t>GENERALITES</w:t>
            </w:r>
          </w:p>
        </w:tc>
      </w:tr>
      <w:tr w:rsidR="007B62C3" w:rsidRPr="008F350B" w:rsidTr="0060464B">
        <w:tc>
          <w:tcPr>
            <w:tcW w:w="839" w:type="dxa"/>
          </w:tcPr>
          <w:p w:rsidR="007B62C3" w:rsidRPr="008F350B" w:rsidRDefault="007B62C3" w:rsidP="003662DD">
            <w:pPr>
              <w:spacing w:after="28"/>
              <w:jc w:val="center"/>
              <w:rPr>
                <w:b/>
              </w:rPr>
            </w:pPr>
            <w:r w:rsidRPr="008F350B">
              <w:rPr>
                <w:b/>
              </w:rPr>
              <w:t>Art.1</w:t>
            </w:r>
          </w:p>
        </w:tc>
        <w:tc>
          <w:tcPr>
            <w:tcW w:w="8930" w:type="dxa"/>
          </w:tcPr>
          <w:p w:rsidR="007B62C3" w:rsidRPr="008F350B" w:rsidRDefault="007B62C3" w:rsidP="003662DD">
            <w:pPr>
              <w:spacing w:after="42"/>
              <w:jc w:val="center"/>
              <w:rPr>
                <w:u w:val="single"/>
              </w:rPr>
            </w:pPr>
            <w:r w:rsidRPr="008F350B">
              <w:rPr>
                <w:b/>
                <w:u w:val="single"/>
              </w:rPr>
              <w:t>Définition des travaux</w:t>
            </w:r>
            <w:r w:rsidRPr="008F350B">
              <w:rPr>
                <w:u w:val="single"/>
              </w:rPr>
              <w:t xml:space="preserve"> :</w:t>
            </w:r>
          </w:p>
          <w:p w:rsidR="007B62C3" w:rsidRPr="008F350B" w:rsidRDefault="007B62C3" w:rsidP="003662DD">
            <w:pPr>
              <w:spacing w:after="42" w:line="234" w:lineRule="auto"/>
              <w:jc w:val="both"/>
            </w:pPr>
            <w:r w:rsidRPr="008F350B">
              <w:t>Le présent Appel d’Offres a pour objet</w:t>
            </w:r>
            <w:r w:rsidRPr="008F350B">
              <w:rPr>
                <w:b/>
              </w:rPr>
              <w:t xml:space="preserve"> </w:t>
            </w:r>
            <w:r w:rsidRPr="007B62C3">
              <w:rPr>
                <w:b/>
              </w:rPr>
              <w:t>travaux de réhabilitation du mur du stade municipal d</w:t>
            </w:r>
            <w:r w:rsidR="006B0113">
              <w:rPr>
                <w:b/>
              </w:rPr>
              <w:t xml:space="preserve">e </w:t>
            </w:r>
            <w:proofErr w:type="spellStart"/>
            <w:r w:rsidR="006B0113">
              <w:rPr>
                <w:b/>
              </w:rPr>
              <w:t>Nko’ovos</w:t>
            </w:r>
            <w:proofErr w:type="spellEnd"/>
            <w:r w:rsidRPr="007B62C3">
              <w:rPr>
                <w:b/>
              </w:rPr>
              <w:t xml:space="preserve"> </w:t>
            </w:r>
            <w:r w:rsidR="003409DD">
              <w:t>pour le compte de</w:t>
            </w:r>
            <w:r>
              <w:t xml:space="preserve"> la Communauté Urbaine d’Ebolowa</w:t>
            </w:r>
            <w:r w:rsidRPr="008F350B">
              <w:t xml:space="preserve">, Département de la </w:t>
            </w:r>
            <w:proofErr w:type="spellStart"/>
            <w:r>
              <w:t>Mvila</w:t>
            </w:r>
            <w:proofErr w:type="spellEnd"/>
            <w:r w:rsidRPr="008F350B">
              <w:t xml:space="preserve">, Région du </w:t>
            </w:r>
            <w:r>
              <w:t>Sud</w:t>
            </w:r>
            <w:r w:rsidRPr="008F350B">
              <w:t xml:space="preserve"> reparti en </w:t>
            </w:r>
            <w:r>
              <w:rPr>
                <w:b/>
              </w:rPr>
              <w:t>un</w:t>
            </w:r>
            <w:r w:rsidRPr="00470405">
              <w:rPr>
                <w:b/>
              </w:rPr>
              <w:t xml:space="preserve"> lot</w:t>
            </w:r>
            <w:r>
              <w:rPr>
                <w:b/>
              </w:rPr>
              <w:t xml:space="preserve"> unique</w:t>
            </w:r>
            <w:r w:rsidRPr="008F350B">
              <w:t xml:space="preserve"> : </w:t>
            </w:r>
          </w:p>
          <w:p w:rsidR="007B62C3" w:rsidRPr="008F350B" w:rsidRDefault="007B62C3" w:rsidP="003662DD">
            <w:pPr>
              <w:spacing w:after="42" w:line="234" w:lineRule="auto"/>
              <w:jc w:val="both"/>
              <w:rPr>
                <w:sz w:val="4"/>
              </w:rPr>
            </w:pPr>
          </w:p>
          <w:p w:rsidR="007B62C3" w:rsidRPr="008F350B" w:rsidRDefault="007B62C3" w:rsidP="003662DD">
            <w:pPr>
              <w:ind w:right="425" w:firstLine="708"/>
              <w:jc w:val="both"/>
              <w:rPr>
                <w:bCs/>
              </w:rPr>
            </w:pPr>
          </w:p>
          <w:tbl>
            <w:tblPr>
              <w:tblStyle w:val="Grilledutableau6"/>
              <w:tblpPr w:leftFromText="141" w:rightFromText="141" w:vertAnchor="text" w:horzAnchor="margin" w:tblpX="-152" w:tblpY="3"/>
              <w:tblW w:w="10490" w:type="dxa"/>
              <w:tblLayout w:type="fixed"/>
              <w:tblLook w:val="04A0" w:firstRow="1" w:lastRow="0" w:firstColumn="1" w:lastColumn="0" w:noHBand="0" w:noVBand="1"/>
            </w:tblPr>
            <w:tblGrid>
              <w:gridCol w:w="10490"/>
            </w:tblGrid>
            <w:tr w:rsidR="007B62C3" w:rsidRPr="001F3902" w:rsidTr="003662DD">
              <w:tc>
                <w:tcPr>
                  <w:tcW w:w="10490" w:type="dxa"/>
                </w:tcPr>
                <w:p w:rsidR="007B62C3" w:rsidRDefault="007B62C3" w:rsidP="003662DD">
                  <w:pPr>
                    <w:outlineLvl w:val="0"/>
                    <w:rPr>
                      <w:b/>
                    </w:rPr>
                  </w:pPr>
                  <w:r w:rsidRPr="008F350B">
                    <w:rPr>
                      <w:bCs/>
                    </w:rPr>
                    <w:t>Les travaux objet du présent Appel d’Offres comprennent les opérations suivantes:</w:t>
                  </w:r>
                </w:p>
                <w:p w:rsidR="007B62C3" w:rsidRPr="001F3902" w:rsidRDefault="007B62C3" w:rsidP="003662DD">
                  <w:pPr>
                    <w:outlineLvl w:val="0"/>
                  </w:pPr>
                  <w:r w:rsidRPr="001F3902">
                    <w:t xml:space="preserve">Série </w:t>
                  </w:r>
                  <w:r>
                    <w:t>100</w:t>
                  </w:r>
                  <w:r w:rsidRPr="001F3902">
                    <w:t>: installation</w:t>
                  </w:r>
                  <w:r w:rsidR="00A71E50">
                    <w:t xml:space="preserve"> du chantier et travaux préparatoires</w:t>
                  </w:r>
                </w:p>
                <w:p w:rsidR="007B62C3" w:rsidRPr="001F3902" w:rsidRDefault="007B62C3" w:rsidP="003662DD">
                  <w:pPr>
                    <w:outlineLvl w:val="0"/>
                  </w:pPr>
                  <w:r w:rsidRPr="001F3902">
                    <w:t xml:space="preserve">Série </w:t>
                  </w:r>
                  <w:r>
                    <w:t>2</w:t>
                  </w:r>
                  <w:r w:rsidRPr="001F3902">
                    <w:t xml:space="preserve">00 : </w:t>
                  </w:r>
                  <w:r w:rsidR="00A71E50">
                    <w:t>Fondation</w:t>
                  </w:r>
                </w:p>
                <w:p w:rsidR="007B62C3" w:rsidRPr="001F3902" w:rsidRDefault="007B62C3" w:rsidP="003662DD">
                  <w:pPr>
                    <w:outlineLvl w:val="0"/>
                  </w:pPr>
                  <w:r w:rsidRPr="001F3902">
                    <w:t xml:space="preserve">Série 300 : </w:t>
                  </w:r>
                  <w:r w:rsidR="00A71E50">
                    <w:t>Elévation</w:t>
                  </w:r>
                </w:p>
                <w:p w:rsidR="007B62C3" w:rsidRPr="001F3902" w:rsidRDefault="007B62C3" w:rsidP="003662DD">
                  <w:pPr>
                    <w:outlineLvl w:val="0"/>
                  </w:pPr>
                  <w:r w:rsidRPr="001F3902">
                    <w:t xml:space="preserve">Série </w:t>
                  </w:r>
                  <w:r>
                    <w:t>4</w:t>
                  </w:r>
                  <w:r w:rsidRPr="001F3902">
                    <w:t xml:space="preserve">00 : </w:t>
                  </w:r>
                  <w:r w:rsidR="00A71E50">
                    <w:t>Raccords sur mur de clôture et gradin</w:t>
                  </w:r>
                  <w:r w:rsidRPr="001F3902">
                    <w:t>.</w:t>
                  </w:r>
                </w:p>
              </w:tc>
            </w:tr>
          </w:tbl>
          <w:p w:rsidR="007B62C3" w:rsidRPr="001F3902" w:rsidRDefault="007B62C3" w:rsidP="003662DD">
            <w:pPr>
              <w:ind w:left="502" w:right="425"/>
              <w:jc w:val="both"/>
              <w:rPr>
                <w:i/>
                <w:sz w:val="14"/>
              </w:rPr>
            </w:pPr>
          </w:p>
          <w:p w:rsidR="007B62C3" w:rsidRPr="008F350B" w:rsidRDefault="007B62C3" w:rsidP="003662DD">
            <w:pPr>
              <w:spacing w:after="42" w:line="234" w:lineRule="auto"/>
              <w:jc w:val="both"/>
              <w:rPr>
                <w:b/>
              </w:rPr>
            </w:pPr>
            <w:r w:rsidRPr="008F350B">
              <w:t xml:space="preserve">L’Autorité Contractante est le </w:t>
            </w:r>
            <w:r w:rsidRPr="008F350B">
              <w:rPr>
                <w:b/>
              </w:rPr>
              <w:t xml:space="preserve">Maire de la </w:t>
            </w:r>
            <w:r w:rsidR="00A71E50">
              <w:rPr>
                <w:b/>
              </w:rPr>
              <w:t>Ville d’Ebolowa</w:t>
            </w:r>
          </w:p>
          <w:p w:rsidR="007B62C3" w:rsidRPr="00A71E50" w:rsidRDefault="007B62C3" w:rsidP="003662DD">
            <w:pPr>
              <w:spacing w:after="42" w:line="234" w:lineRule="auto"/>
              <w:jc w:val="both"/>
              <w:rPr>
                <w:b/>
              </w:rPr>
            </w:pPr>
            <w:r w:rsidRPr="008F350B">
              <w:t xml:space="preserve">Le Maître d’Ouvrage est le </w:t>
            </w:r>
            <w:r w:rsidR="00A71E50" w:rsidRPr="008F350B">
              <w:rPr>
                <w:b/>
              </w:rPr>
              <w:t xml:space="preserve">Maire de la </w:t>
            </w:r>
            <w:r w:rsidR="00A71E50">
              <w:rPr>
                <w:b/>
              </w:rPr>
              <w:t>Ville d’Ebolowa</w:t>
            </w:r>
            <w:r w:rsidRPr="008F350B">
              <w:t xml:space="preserve">. </w:t>
            </w:r>
          </w:p>
          <w:p w:rsidR="00A71E50" w:rsidRDefault="007B62C3" w:rsidP="00A71E50">
            <w:pPr>
              <w:spacing w:after="39" w:line="237" w:lineRule="auto"/>
              <w:ind w:left="117" w:hanging="10"/>
              <w:jc w:val="center"/>
            </w:pPr>
            <w:r w:rsidRPr="008F350B">
              <w:t xml:space="preserve">Référence de l’appel d’offres : </w:t>
            </w:r>
          </w:p>
          <w:p w:rsidR="00A71E50" w:rsidRPr="00A71E50" w:rsidRDefault="00A71E50" w:rsidP="00A71E50">
            <w:pPr>
              <w:spacing w:after="39" w:line="237" w:lineRule="auto"/>
              <w:ind w:left="117" w:hanging="10"/>
              <w:jc w:val="center"/>
            </w:pPr>
            <w:r w:rsidRPr="00A71E50">
              <w:rPr>
                <w:b/>
                <w:bCs/>
              </w:rPr>
              <w:t>APPEL D'OFFRES NATIONAL OUVERT</w:t>
            </w:r>
          </w:p>
          <w:p w:rsidR="00A71E50" w:rsidRPr="00A71E50" w:rsidRDefault="00A71E50" w:rsidP="00A71E50">
            <w:pPr>
              <w:spacing w:line="276" w:lineRule="auto"/>
              <w:jc w:val="center"/>
              <w:rPr>
                <w:b/>
                <w:bCs/>
              </w:rPr>
            </w:pPr>
            <w:r w:rsidRPr="00A71E50">
              <w:rPr>
                <w:b/>
                <w:bCs/>
              </w:rPr>
              <w:t>N°00</w:t>
            </w:r>
            <w:r w:rsidR="003409DD">
              <w:rPr>
                <w:b/>
                <w:bCs/>
              </w:rPr>
              <w:t>2</w:t>
            </w:r>
            <w:r w:rsidRPr="00A71E50">
              <w:rPr>
                <w:b/>
                <w:bCs/>
              </w:rPr>
              <w:t>/AONO/</w:t>
            </w:r>
            <w:r w:rsidR="003409DD">
              <w:rPr>
                <w:b/>
                <w:bCs/>
              </w:rPr>
              <w:t>PU/</w:t>
            </w:r>
            <w:r w:rsidRPr="00A71E50">
              <w:rPr>
                <w:b/>
                <w:bCs/>
              </w:rPr>
              <w:t>CUE/CIPM/202</w:t>
            </w:r>
            <w:r w:rsidR="002C4B4B">
              <w:rPr>
                <w:b/>
                <w:bCs/>
              </w:rPr>
              <w:t>3</w:t>
            </w:r>
            <w:r w:rsidRPr="00A71E50">
              <w:rPr>
                <w:b/>
                <w:bCs/>
              </w:rPr>
              <w:t xml:space="preserve"> DU __________________</w:t>
            </w:r>
          </w:p>
          <w:p w:rsidR="007B62C3" w:rsidRPr="008F350B" w:rsidRDefault="00A71E50" w:rsidP="00A71E50">
            <w:pPr>
              <w:jc w:val="center"/>
              <w:outlineLvl w:val="0"/>
              <w:rPr>
                <w:rFonts w:ascii="Tahoma" w:hAnsi="Tahoma" w:cs="Tahoma"/>
                <w:b/>
                <w:sz w:val="28"/>
              </w:rPr>
            </w:pPr>
            <w:r w:rsidRPr="00A71E50">
              <w:rPr>
                <w:b/>
                <w:bCs/>
              </w:rPr>
              <w:t xml:space="preserve">POUR LES TRAVAUX DE REHABILITATION DE </w:t>
            </w:r>
            <w:r w:rsidR="006B0113">
              <w:rPr>
                <w:b/>
                <w:bCs/>
              </w:rPr>
              <w:t xml:space="preserve">LA </w:t>
            </w:r>
            <w:r w:rsidRPr="00A71E50">
              <w:rPr>
                <w:b/>
                <w:bCs/>
              </w:rPr>
              <w:t>CLOTURE DU STADE MUNICIPAL D</w:t>
            </w:r>
            <w:r w:rsidR="006B0113">
              <w:rPr>
                <w:b/>
                <w:bCs/>
              </w:rPr>
              <w:t>E NKO’OVOS</w:t>
            </w:r>
            <w:r w:rsidRPr="00A71E50">
              <w:rPr>
                <w:b/>
                <w:bCs/>
              </w:rPr>
              <w:t xml:space="preserve"> A LA COMMUNAUTE URBAINE D’EBOLOWA DÉPARTEMENT DE LA MVILA, RÉGION DU SUD</w:t>
            </w:r>
            <w:r w:rsidR="007B62C3" w:rsidRPr="00A71E50">
              <w:rPr>
                <w:b/>
                <w:bCs/>
              </w:rPr>
              <w:t>.</w:t>
            </w:r>
            <w:r w:rsidR="007B62C3" w:rsidRPr="00470405">
              <w:rPr>
                <w:b/>
                <w:szCs w:val="28"/>
              </w:rPr>
              <w:t xml:space="preserve"> </w:t>
            </w:r>
          </w:p>
        </w:tc>
      </w:tr>
      <w:tr w:rsidR="007B62C3" w:rsidRPr="008F350B" w:rsidTr="0060464B">
        <w:tc>
          <w:tcPr>
            <w:tcW w:w="839" w:type="dxa"/>
          </w:tcPr>
          <w:p w:rsidR="007B62C3" w:rsidRPr="008F350B" w:rsidRDefault="007B62C3" w:rsidP="003662DD">
            <w:pPr>
              <w:spacing w:after="28"/>
              <w:jc w:val="center"/>
              <w:rPr>
                <w:b/>
              </w:rPr>
            </w:pPr>
            <w:r w:rsidRPr="008F350B">
              <w:rPr>
                <w:b/>
              </w:rPr>
              <w:t>Art.2</w:t>
            </w:r>
          </w:p>
        </w:tc>
        <w:tc>
          <w:tcPr>
            <w:tcW w:w="8930" w:type="dxa"/>
          </w:tcPr>
          <w:p w:rsidR="007B62C3" w:rsidRPr="008F350B" w:rsidRDefault="007B62C3" w:rsidP="003662DD">
            <w:pPr>
              <w:spacing w:after="28"/>
              <w:jc w:val="both"/>
            </w:pPr>
            <w:r w:rsidRPr="008F350B">
              <w:rPr>
                <w:b/>
                <w:u w:val="single"/>
              </w:rPr>
              <w:t>Délai d’exécution</w:t>
            </w:r>
            <w:r w:rsidRPr="008F350B">
              <w:t xml:space="preserve"> : La durée maximale d’exécution des travaux est de </w:t>
            </w:r>
            <w:r w:rsidRPr="008F350B">
              <w:rPr>
                <w:b/>
              </w:rPr>
              <w:t>quatre (04) mois.</w:t>
            </w:r>
          </w:p>
        </w:tc>
      </w:tr>
      <w:tr w:rsidR="007B62C3" w:rsidRPr="008F350B" w:rsidTr="0060464B">
        <w:tc>
          <w:tcPr>
            <w:tcW w:w="839" w:type="dxa"/>
          </w:tcPr>
          <w:p w:rsidR="007B62C3" w:rsidRPr="008F350B" w:rsidRDefault="007B62C3" w:rsidP="003662DD">
            <w:pPr>
              <w:spacing w:after="28"/>
              <w:jc w:val="center"/>
              <w:rPr>
                <w:b/>
              </w:rPr>
            </w:pPr>
            <w:r w:rsidRPr="008F350B">
              <w:rPr>
                <w:b/>
              </w:rPr>
              <w:t>Art.3</w:t>
            </w:r>
          </w:p>
        </w:tc>
        <w:tc>
          <w:tcPr>
            <w:tcW w:w="8930" w:type="dxa"/>
          </w:tcPr>
          <w:p w:rsidR="007B62C3" w:rsidRPr="008F350B" w:rsidRDefault="007B62C3" w:rsidP="003662DD">
            <w:pPr>
              <w:spacing w:after="28"/>
              <w:jc w:val="both"/>
            </w:pPr>
            <w:r w:rsidRPr="008F350B">
              <w:rPr>
                <w:b/>
                <w:u w:val="single"/>
              </w:rPr>
              <w:t>Source de financement</w:t>
            </w:r>
            <w:r w:rsidRPr="008F350B">
              <w:t xml:space="preserve"> : Les travaux objet du présent appel d'offres sont financés par le Budget d’Investissement Public (MIN</w:t>
            </w:r>
            <w:r w:rsidR="006A6611">
              <w:t>SEP</w:t>
            </w:r>
            <w:r w:rsidRPr="008F350B">
              <w:t>) Exercice 202</w:t>
            </w:r>
            <w:r w:rsidR="006A6611">
              <w:t>3</w:t>
            </w:r>
            <w:r w:rsidRPr="008F350B">
              <w:t xml:space="preserve">. </w:t>
            </w:r>
          </w:p>
        </w:tc>
      </w:tr>
      <w:tr w:rsidR="007B62C3" w:rsidRPr="008F350B" w:rsidTr="0060464B">
        <w:tc>
          <w:tcPr>
            <w:tcW w:w="839" w:type="dxa"/>
          </w:tcPr>
          <w:p w:rsidR="007B62C3" w:rsidRPr="008F350B" w:rsidRDefault="007B62C3" w:rsidP="003662DD">
            <w:pPr>
              <w:spacing w:after="28"/>
              <w:jc w:val="center"/>
              <w:rPr>
                <w:b/>
              </w:rPr>
            </w:pPr>
            <w:r w:rsidRPr="008F350B">
              <w:rPr>
                <w:b/>
                <w:sz w:val="20"/>
              </w:rPr>
              <w:t>Art. 4</w:t>
            </w:r>
          </w:p>
        </w:tc>
        <w:tc>
          <w:tcPr>
            <w:tcW w:w="8930" w:type="dxa"/>
          </w:tcPr>
          <w:p w:rsidR="007B62C3" w:rsidRDefault="007B62C3" w:rsidP="003662DD">
            <w:pPr>
              <w:spacing w:after="28"/>
              <w:jc w:val="both"/>
            </w:pPr>
            <w:r w:rsidRPr="008F350B">
              <w:rPr>
                <w:b/>
                <w:u w:val="single"/>
              </w:rPr>
              <w:t>Critères de provenance des fournitures</w:t>
            </w:r>
            <w:r w:rsidRPr="008F350B">
              <w:t xml:space="preserve"> : les matériaux, matériels et fournitures d’équipements et services seront conformes aux exigences techniques en vigueur au Cameroun.</w:t>
            </w:r>
          </w:p>
          <w:p w:rsidR="007B62C3" w:rsidRPr="008F350B" w:rsidRDefault="007B62C3" w:rsidP="003662DD">
            <w:pPr>
              <w:spacing w:after="28"/>
              <w:jc w:val="both"/>
            </w:pPr>
          </w:p>
        </w:tc>
      </w:tr>
      <w:tr w:rsidR="007B62C3" w:rsidRPr="008F350B" w:rsidTr="0060464B">
        <w:tc>
          <w:tcPr>
            <w:tcW w:w="839" w:type="dxa"/>
            <w:vMerge w:val="restart"/>
          </w:tcPr>
          <w:p w:rsidR="007B62C3" w:rsidRPr="008F350B" w:rsidRDefault="007B62C3" w:rsidP="003662DD">
            <w:pPr>
              <w:spacing w:after="28"/>
              <w:jc w:val="center"/>
              <w:rPr>
                <w:b/>
              </w:rPr>
            </w:pPr>
            <w:r w:rsidRPr="008F350B">
              <w:rPr>
                <w:b/>
                <w:sz w:val="20"/>
              </w:rPr>
              <w:t xml:space="preserve">Art. </w:t>
            </w:r>
            <w:r w:rsidRPr="008F350B">
              <w:rPr>
                <w:b/>
              </w:rPr>
              <w:t>5</w:t>
            </w:r>
          </w:p>
        </w:tc>
        <w:tc>
          <w:tcPr>
            <w:tcW w:w="8930" w:type="dxa"/>
          </w:tcPr>
          <w:p w:rsidR="007B62C3" w:rsidRPr="008F350B" w:rsidRDefault="007B62C3" w:rsidP="003662DD">
            <w:pPr>
              <w:jc w:val="both"/>
              <w:rPr>
                <w:b/>
              </w:rPr>
            </w:pPr>
            <w:r w:rsidRPr="008F350B">
              <w:rPr>
                <w:b/>
              </w:rPr>
              <w:t>Principaux critères de qualification :</w:t>
            </w:r>
          </w:p>
          <w:p w:rsidR="007B62C3" w:rsidRPr="00EE451A" w:rsidRDefault="007B62C3" w:rsidP="003662DD">
            <w:pPr>
              <w:contextualSpacing/>
              <w:jc w:val="both"/>
              <w:rPr>
                <w:b/>
                <w:sz w:val="8"/>
                <w:lang w:val="fr-CM"/>
              </w:rPr>
            </w:pPr>
          </w:p>
          <w:p w:rsidR="007B62C3" w:rsidRPr="00EE451A" w:rsidRDefault="007B62C3" w:rsidP="003662DD">
            <w:pPr>
              <w:ind w:firstLine="495"/>
              <w:jc w:val="both"/>
              <w:rPr>
                <w:lang w:val="fr-CM"/>
              </w:rPr>
            </w:pPr>
            <w:r w:rsidRPr="00EE451A">
              <w:rPr>
                <w:lang w:val="fr-CM"/>
              </w:rPr>
              <w:t>Les offres seront évaluées sur la base des critères ci-après :</w:t>
            </w:r>
          </w:p>
          <w:p w:rsidR="007B62C3" w:rsidRPr="00EE451A" w:rsidRDefault="007B62C3" w:rsidP="003662DD">
            <w:pPr>
              <w:ind w:firstLine="495"/>
              <w:jc w:val="both"/>
              <w:rPr>
                <w:sz w:val="4"/>
                <w:lang w:val="fr-CM"/>
              </w:rPr>
            </w:pPr>
          </w:p>
          <w:p w:rsidR="007B62C3" w:rsidRPr="00EE451A" w:rsidRDefault="007B62C3" w:rsidP="003662DD">
            <w:pPr>
              <w:ind w:left="426"/>
              <w:contextualSpacing/>
              <w:jc w:val="both"/>
              <w:rPr>
                <w:b/>
                <w:u w:val="single"/>
                <w:lang w:val="fr-CM"/>
              </w:rPr>
            </w:pPr>
            <w:r w:rsidRPr="00EE451A">
              <w:rPr>
                <w:b/>
                <w:u w:val="single"/>
                <w:lang w:val="fr-CM"/>
              </w:rPr>
              <w:t>Critères éliminatoires</w:t>
            </w:r>
          </w:p>
          <w:p w:rsidR="007B62C3" w:rsidRPr="00EE451A" w:rsidRDefault="007B62C3" w:rsidP="003662DD">
            <w:pPr>
              <w:contextualSpacing/>
              <w:jc w:val="both"/>
              <w:rPr>
                <w:b/>
                <w:sz w:val="10"/>
                <w:u w:val="single"/>
                <w:lang w:val="fr-CM"/>
              </w:rPr>
            </w:pPr>
          </w:p>
          <w:p w:rsidR="007B62C3" w:rsidRPr="00470405" w:rsidRDefault="007B62C3" w:rsidP="007B62C3">
            <w:pPr>
              <w:pStyle w:val="Paragraphedeliste"/>
              <w:numPr>
                <w:ilvl w:val="0"/>
                <w:numId w:val="24"/>
              </w:numPr>
              <w:jc w:val="both"/>
              <w:rPr>
                <w:iCs/>
              </w:rPr>
            </w:pPr>
            <w:r w:rsidRPr="00470405">
              <w:rPr>
                <w:iCs/>
              </w:rPr>
              <w:t>Absence Original de la caution de soumission à l’ouverture des offres ;</w:t>
            </w:r>
          </w:p>
          <w:p w:rsidR="007B62C3" w:rsidRDefault="007B62C3" w:rsidP="007B62C3">
            <w:pPr>
              <w:pStyle w:val="Paragraphedeliste"/>
              <w:widowControl w:val="0"/>
              <w:numPr>
                <w:ilvl w:val="0"/>
                <w:numId w:val="24"/>
              </w:numPr>
              <w:autoSpaceDE w:val="0"/>
              <w:autoSpaceDN w:val="0"/>
              <w:adjustRightInd w:val="0"/>
              <w:spacing w:before="29"/>
              <w:ind w:right="-20"/>
              <w:jc w:val="both"/>
              <w:rPr>
                <w:iCs/>
              </w:rPr>
            </w:pPr>
            <w:r w:rsidRPr="00470405">
              <w:rPr>
                <w:iCs/>
              </w:rPr>
              <w:t>Absence d’au moins une des pièces du dossier administratif à l’exception de la caution de soumission ou non-conformité d’une pièce dudit dossier, 48 heures après l’ouverture des offres ;</w:t>
            </w:r>
          </w:p>
          <w:p w:rsidR="007B62C3" w:rsidRDefault="007B62C3" w:rsidP="007B62C3">
            <w:pPr>
              <w:pStyle w:val="Paragraphedeliste"/>
              <w:widowControl w:val="0"/>
              <w:numPr>
                <w:ilvl w:val="0"/>
                <w:numId w:val="24"/>
              </w:numPr>
              <w:autoSpaceDE w:val="0"/>
              <w:autoSpaceDN w:val="0"/>
              <w:adjustRightInd w:val="0"/>
              <w:spacing w:before="29"/>
              <w:ind w:right="-20"/>
              <w:jc w:val="both"/>
              <w:rPr>
                <w:iCs/>
              </w:rPr>
            </w:pPr>
            <w:r w:rsidRPr="00470405">
              <w:t xml:space="preserve"> </w:t>
            </w:r>
            <w:r>
              <w:t xml:space="preserve">Non </w:t>
            </w:r>
            <w:r w:rsidRPr="00470405">
              <w:t xml:space="preserve">Satisfaction d’au moins </w:t>
            </w:r>
            <w:r w:rsidRPr="00470405">
              <w:rPr>
                <w:b/>
                <w:iCs/>
              </w:rPr>
              <w:t>8</w:t>
            </w:r>
            <w:r w:rsidR="008342BB">
              <w:rPr>
                <w:b/>
                <w:iCs/>
              </w:rPr>
              <w:t>0</w:t>
            </w:r>
            <w:r w:rsidRPr="00470405">
              <w:rPr>
                <w:b/>
                <w:iCs/>
              </w:rPr>
              <w:t xml:space="preserve">% </w:t>
            </w:r>
            <w:r w:rsidR="008342BB">
              <w:rPr>
                <w:b/>
                <w:iCs/>
              </w:rPr>
              <w:t xml:space="preserve"> soit 20/25 </w:t>
            </w:r>
            <w:r w:rsidRPr="00470405">
              <w:rPr>
                <w:b/>
                <w:iCs/>
              </w:rPr>
              <w:t>de critères essentiels</w:t>
            </w:r>
            <w:r w:rsidRPr="00470405">
              <w:rPr>
                <w:iCs/>
              </w:rPr>
              <w:t>.</w:t>
            </w:r>
          </w:p>
          <w:p w:rsidR="007B62C3" w:rsidRPr="00470405" w:rsidRDefault="007B62C3" w:rsidP="007B62C3">
            <w:pPr>
              <w:pStyle w:val="Paragraphedeliste"/>
              <w:widowControl w:val="0"/>
              <w:numPr>
                <w:ilvl w:val="0"/>
                <w:numId w:val="24"/>
              </w:numPr>
              <w:autoSpaceDE w:val="0"/>
              <w:autoSpaceDN w:val="0"/>
              <w:adjustRightInd w:val="0"/>
              <w:spacing w:before="29"/>
              <w:ind w:right="-20"/>
              <w:jc w:val="both"/>
              <w:rPr>
                <w:iCs/>
              </w:rPr>
            </w:pPr>
            <w:r w:rsidRPr="00470405">
              <w:rPr>
                <w:iCs/>
              </w:rPr>
              <w:t xml:space="preserve">Offre financière incomplète </w:t>
            </w:r>
          </w:p>
          <w:p w:rsidR="007B62C3" w:rsidRPr="00470405" w:rsidRDefault="007B62C3" w:rsidP="007B62C3">
            <w:pPr>
              <w:pStyle w:val="Paragraphedeliste"/>
              <w:widowControl w:val="0"/>
              <w:numPr>
                <w:ilvl w:val="0"/>
                <w:numId w:val="24"/>
              </w:numPr>
              <w:autoSpaceDE w:val="0"/>
              <w:autoSpaceDN w:val="0"/>
              <w:adjustRightInd w:val="0"/>
              <w:spacing w:before="29"/>
              <w:ind w:right="-20"/>
              <w:jc w:val="both"/>
              <w:rPr>
                <w:iCs/>
              </w:rPr>
            </w:pPr>
            <w:r w:rsidRPr="00470405">
              <w:rPr>
                <w:iCs/>
              </w:rPr>
              <w:t>Absence dans l’offre financière d’un prix unitaire quantifié ;</w:t>
            </w:r>
          </w:p>
          <w:p w:rsidR="00137310" w:rsidRDefault="007B62C3" w:rsidP="007B62C3">
            <w:pPr>
              <w:pStyle w:val="Paragraphedeliste"/>
              <w:widowControl w:val="0"/>
              <w:numPr>
                <w:ilvl w:val="0"/>
                <w:numId w:val="24"/>
              </w:numPr>
              <w:autoSpaceDE w:val="0"/>
              <w:autoSpaceDN w:val="0"/>
              <w:adjustRightInd w:val="0"/>
              <w:spacing w:before="29"/>
              <w:ind w:right="-20"/>
              <w:jc w:val="both"/>
              <w:rPr>
                <w:iCs/>
              </w:rPr>
            </w:pPr>
            <w:r w:rsidRPr="00470405">
              <w:rPr>
                <w:iCs/>
              </w:rPr>
              <w:t>Fausse déclaration, pièce falsifiée ou non authentique</w:t>
            </w:r>
            <w:r w:rsidR="00137310">
              <w:rPr>
                <w:iCs/>
              </w:rPr>
              <w:t> ;</w:t>
            </w:r>
          </w:p>
          <w:p w:rsidR="007B62C3" w:rsidRPr="00EE451A" w:rsidRDefault="007B62C3" w:rsidP="003662DD">
            <w:pPr>
              <w:autoSpaceDE w:val="0"/>
              <w:autoSpaceDN w:val="0"/>
              <w:adjustRightInd w:val="0"/>
              <w:ind w:left="644"/>
              <w:rPr>
                <w:i/>
                <w:sz w:val="2"/>
              </w:rPr>
            </w:pPr>
          </w:p>
          <w:p w:rsidR="007B62C3" w:rsidRPr="00EE451A" w:rsidRDefault="007B62C3" w:rsidP="003662DD">
            <w:pPr>
              <w:autoSpaceDE w:val="0"/>
              <w:autoSpaceDN w:val="0"/>
              <w:adjustRightInd w:val="0"/>
              <w:rPr>
                <w:i/>
                <w:sz w:val="6"/>
                <w:lang w:val="fr-CM"/>
              </w:rPr>
            </w:pPr>
          </w:p>
          <w:p w:rsidR="007B62C3" w:rsidRPr="00EE451A" w:rsidRDefault="007B62C3" w:rsidP="003662DD">
            <w:pPr>
              <w:autoSpaceDE w:val="0"/>
              <w:autoSpaceDN w:val="0"/>
              <w:adjustRightInd w:val="0"/>
              <w:ind w:left="644"/>
              <w:rPr>
                <w:i/>
                <w:sz w:val="6"/>
                <w:lang w:val="fr-CM"/>
              </w:rPr>
            </w:pPr>
          </w:p>
          <w:p w:rsidR="007B62C3" w:rsidRPr="00EE451A" w:rsidRDefault="007B62C3" w:rsidP="003662DD">
            <w:pPr>
              <w:ind w:left="426"/>
              <w:contextualSpacing/>
              <w:jc w:val="both"/>
              <w:rPr>
                <w:b/>
                <w:u w:val="single"/>
                <w:lang w:val="fr-CM"/>
              </w:rPr>
            </w:pPr>
            <w:r w:rsidRPr="00EE451A">
              <w:rPr>
                <w:b/>
                <w:u w:val="single"/>
                <w:lang w:val="fr-CM"/>
              </w:rPr>
              <w:t>Critères essentiels </w:t>
            </w:r>
            <w:r>
              <w:rPr>
                <w:b/>
                <w:u w:val="single"/>
                <w:lang w:val="fr-CM"/>
              </w:rPr>
              <w:t>de qualification des offres techniques.</w:t>
            </w:r>
          </w:p>
          <w:p w:rsidR="008342BB" w:rsidRPr="00DD6F82" w:rsidRDefault="008342BB" w:rsidP="008342BB">
            <w:pPr>
              <w:widowControl w:val="0"/>
              <w:autoSpaceDE w:val="0"/>
              <w:ind w:firstLine="426"/>
              <w:jc w:val="both"/>
              <w:rPr>
                <w:lang w:val="fr-CM"/>
              </w:rPr>
            </w:pPr>
            <w:r w:rsidRPr="00DD6F82">
              <w:rPr>
                <w:lang w:val="fr-CM"/>
              </w:rPr>
              <w:t>Les critères relatifs à la qualification des candidats porteront à titre indicatif sur :</w:t>
            </w:r>
          </w:p>
          <w:p w:rsidR="008342BB" w:rsidRPr="00DD6F82" w:rsidRDefault="008342BB" w:rsidP="008342BB">
            <w:pPr>
              <w:numPr>
                <w:ilvl w:val="0"/>
                <w:numId w:val="77"/>
              </w:numPr>
              <w:jc w:val="both"/>
              <w:rPr>
                <w:lang w:val="fr-CM"/>
              </w:rPr>
            </w:pPr>
            <w:r w:rsidRPr="00DD6F82">
              <w:rPr>
                <w:lang w:val="fr-CM"/>
              </w:rPr>
              <w:t xml:space="preserve">Les références de l’entreprise ; </w:t>
            </w:r>
          </w:p>
          <w:p w:rsidR="008342BB" w:rsidRPr="00DD6F82" w:rsidRDefault="008342BB" w:rsidP="008342BB">
            <w:pPr>
              <w:numPr>
                <w:ilvl w:val="0"/>
                <w:numId w:val="77"/>
              </w:numPr>
              <w:jc w:val="both"/>
              <w:rPr>
                <w:lang w:val="fr-CM"/>
              </w:rPr>
            </w:pPr>
            <w:r w:rsidRPr="00DD6F82">
              <w:rPr>
                <w:lang w:val="fr-CM"/>
              </w:rPr>
              <w:t>L’expérience du personnel d’encadrement ;</w:t>
            </w:r>
          </w:p>
          <w:p w:rsidR="008342BB" w:rsidRPr="00DD6F82" w:rsidRDefault="008342BB" w:rsidP="008342BB">
            <w:pPr>
              <w:numPr>
                <w:ilvl w:val="0"/>
                <w:numId w:val="77"/>
              </w:numPr>
              <w:jc w:val="both"/>
              <w:rPr>
                <w:lang w:val="fr-CM"/>
              </w:rPr>
            </w:pPr>
            <w:r w:rsidRPr="00DD6F82">
              <w:rPr>
                <w:lang w:val="fr-CM"/>
              </w:rPr>
              <w:t>Le matériel essentiel ;</w:t>
            </w:r>
          </w:p>
          <w:p w:rsidR="008342BB" w:rsidRPr="00DD6F82" w:rsidRDefault="008342BB" w:rsidP="008342BB">
            <w:pPr>
              <w:numPr>
                <w:ilvl w:val="0"/>
                <w:numId w:val="77"/>
              </w:numPr>
              <w:jc w:val="both"/>
              <w:rPr>
                <w:lang w:val="fr-CM"/>
              </w:rPr>
            </w:pPr>
            <w:r w:rsidRPr="00DD6F82">
              <w:rPr>
                <w:lang w:val="fr-CM"/>
              </w:rPr>
              <w:t>Le chiffre d’affaires ;</w:t>
            </w:r>
          </w:p>
          <w:p w:rsidR="008342BB" w:rsidRPr="00DD6F82" w:rsidRDefault="008342BB" w:rsidP="008342BB">
            <w:pPr>
              <w:numPr>
                <w:ilvl w:val="0"/>
                <w:numId w:val="77"/>
              </w:numPr>
              <w:jc w:val="both"/>
              <w:rPr>
                <w:lang w:val="fr-CM"/>
              </w:rPr>
            </w:pPr>
            <w:r w:rsidRPr="00DD6F82">
              <w:rPr>
                <w:lang w:val="fr-CM"/>
              </w:rPr>
              <w:t>La capacité de préfinancement ;</w:t>
            </w:r>
          </w:p>
          <w:p w:rsidR="008342BB" w:rsidRPr="00DD6F82" w:rsidRDefault="008342BB" w:rsidP="008342BB">
            <w:pPr>
              <w:numPr>
                <w:ilvl w:val="0"/>
                <w:numId w:val="77"/>
              </w:numPr>
              <w:jc w:val="both"/>
              <w:rPr>
                <w:lang w:val="fr-CM"/>
              </w:rPr>
            </w:pPr>
            <w:r w:rsidRPr="00DD6F82">
              <w:rPr>
                <w:lang w:val="fr-CM"/>
              </w:rPr>
              <w:lastRenderedPageBreak/>
              <w:t>La preuve d’acceptation des conditions du marché ;</w:t>
            </w:r>
          </w:p>
          <w:p w:rsidR="008342BB" w:rsidRPr="00DD6F82" w:rsidRDefault="008342BB" w:rsidP="008342BB">
            <w:pPr>
              <w:numPr>
                <w:ilvl w:val="0"/>
                <w:numId w:val="77"/>
              </w:numPr>
              <w:jc w:val="both"/>
              <w:rPr>
                <w:lang w:val="fr-CM"/>
              </w:rPr>
            </w:pPr>
            <w:r w:rsidRPr="00DD6F82">
              <w:rPr>
                <w:lang w:val="fr-CM"/>
              </w:rPr>
              <w:t xml:space="preserve">la méthodologie et l’organisation du travail. </w:t>
            </w:r>
          </w:p>
          <w:p w:rsidR="007B62C3" w:rsidRPr="00EE451A" w:rsidRDefault="007B62C3" w:rsidP="008342BB">
            <w:pPr>
              <w:spacing w:before="120" w:after="120"/>
              <w:rPr>
                <w:lang w:val="fr-CM"/>
              </w:rPr>
            </w:pPr>
          </w:p>
        </w:tc>
      </w:tr>
      <w:tr w:rsidR="007B62C3" w:rsidRPr="008F350B" w:rsidTr="0060464B">
        <w:tc>
          <w:tcPr>
            <w:tcW w:w="839" w:type="dxa"/>
            <w:vMerge/>
          </w:tcPr>
          <w:p w:rsidR="007B62C3" w:rsidRPr="008F350B" w:rsidRDefault="007B62C3" w:rsidP="003662DD">
            <w:pPr>
              <w:spacing w:after="28"/>
            </w:pPr>
          </w:p>
        </w:tc>
        <w:tc>
          <w:tcPr>
            <w:tcW w:w="8930" w:type="dxa"/>
          </w:tcPr>
          <w:p w:rsidR="007B62C3" w:rsidRPr="008F350B" w:rsidRDefault="007B62C3" w:rsidP="003662DD">
            <w:pPr>
              <w:suppressAutoHyphens/>
              <w:autoSpaceDN w:val="0"/>
              <w:spacing w:line="360" w:lineRule="auto"/>
              <w:jc w:val="both"/>
              <w:textAlignment w:val="baseline"/>
              <w:rPr>
                <w:sz w:val="4"/>
                <w:lang w:val="fr-CM"/>
              </w:rPr>
            </w:pPr>
          </w:p>
          <w:p w:rsidR="007B62C3" w:rsidRPr="008F350B" w:rsidRDefault="007B62C3" w:rsidP="003662DD">
            <w:pPr>
              <w:spacing w:after="28"/>
              <w:jc w:val="both"/>
              <w:rPr>
                <w:i/>
              </w:rPr>
            </w:pPr>
            <w:r w:rsidRPr="008F350B">
              <w:rPr>
                <w:b/>
                <w:i/>
              </w:rPr>
              <w:t>Seules les offres financières des soumissionnaires dont l’offre technique aura obtenu un pourcentage de points supérieur ou égal à 8</w:t>
            </w:r>
            <w:r w:rsidR="008342BB">
              <w:rPr>
                <w:b/>
                <w:i/>
              </w:rPr>
              <w:t>0%</w:t>
            </w:r>
            <w:r w:rsidRPr="008F350B">
              <w:rPr>
                <w:b/>
                <w:i/>
              </w:rPr>
              <w:t>seront examinées.</w:t>
            </w:r>
          </w:p>
        </w:tc>
      </w:tr>
      <w:tr w:rsidR="007B62C3" w:rsidRPr="008F350B" w:rsidTr="0060464B">
        <w:trPr>
          <w:trHeight w:val="1820"/>
        </w:trPr>
        <w:tc>
          <w:tcPr>
            <w:tcW w:w="839" w:type="dxa"/>
          </w:tcPr>
          <w:p w:rsidR="007B62C3" w:rsidRPr="008F350B" w:rsidRDefault="007B62C3" w:rsidP="003662DD">
            <w:pPr>
              <w:spacing w:after="28"/>
              <w:rPr>
                <w:b/>
              </w:rPr>
            </w:pPr>
          </w:p>
          <w:p w:rsidR="007B62C3" w:rsidRPr="008F350B" w:rsidRDefault="007B62C3" w:rsidP="003662DD">
            <w:pPr>
              <w:spacing w:after="28"/>
              <w:rPr>
                <w:b/>
              </w:rPr>
            </w:pPr>
          </w:p>
          <w:p w:rsidR="007B62C3" w:rsidRPr="008F350B" w:rsidRDefault="007B62C3" w:rsidP="003662DD">
            <w:pPr>
              <w:spacing w:after="28"/>
              <w:rPr>
                <w:b/>
              </w:rPr>
            </w:pPr>
          </w:p>
          <w:p w:rsidR="007B62C3" w:rsidRPr="008F350B" w:rsidRDefault="007B62C3" w:rsidP="003662DD">
            <w:pPr>
              <w:spacing w:after="28"/>
              <w:jc w:val="center"/>
            </w:pPr>
            <w:r w:rsidRPr="008F350B">
              <w:rPr>
                <w:b/>
                <w:sz w:val="20"/>
              </w:rPr>
              <w:t xml:space="preserve">Art. </w:t>
            </w:r>
            <w:r w:rsidRPr="008F350B">
              <w:rPr>
                <w:b/>
              </w:rPr>
              <w:t>6</w:t>
            </w:r>
          </w:p>
        </w:tc>
        <w:tc>
          <w:tcPr>
            <w:tcW w:w="8930" w:type="dxa"/>
          </w:tcPr>
          <w:p w:rsidR="007B62C3" w:rsidRPr="008F350B" w:rsidRDefault="007B62C3" w:rsidP="003662DD">
            <w:pPr>
              <w:ind w:right="14"/>
              <w:jc w:val="both"/>
              <w:rPr>
                <w:u w:val="single"/>
              </w:rPr>
            </w:pPr>
            <w:r w:rsidRPr="008F350B">
              <w:rPr>
                <w:b/>
                <w:u w:val="single"/>
              </w:rPr>
              <w:t xml:space="preserve">Participation et origine </w:t>
            </w:r>
          </w:p>
          <w:p w:rsidR="007B62C3" w:rsidRPr="008F350B" w:rsidRDefault="007B62C3" w:rsidP="003662DD">
            <w:pPr>
              <w:ind w:left="10" w:right="224"/>
              <w:jc w:val="both"/>
            </w:pPr>
            <w:r w:rsidRPr="008F350B">
              <w:t xml:space="preserve">La participation au présent Appel d’Offres National est ouverte aux entreprises de travaux publics de droit camerounais, possédant une bonne expérience dans la réalisation des travaux de génie civil ou rural et justifiant des capacités techniques et financières pour la bonne réalisation des travaux qui en constituent l’objet. </w:t>
            </w:r>
          </w:p>
          <w:p w:rsidR="007B62C3" w:rsidRPr="008F350B" w:rsidRDefault="007B62C3" w:rsidP="003662DD">
            <w:pPr>
              <w:rPr>
                <w:b/>
                <w:u w:val="single"/>
              </w:rPr>
            </w:pPr>
            <w:r w:rsidRPr="008F350B">
              <w:rPr>
                <w:b/>
                <w:u w:val="single"/>
              </w:rPr>
              <w:t xml:space="preserve">En cas de groupement d’entreprises : </w:t>
            </w:r>
          </w:p>
          <w:p w:rsidR="007B62C3" w:rsidRPr="008F350B" w:rsidRDefault="007B62C3" w:rsidP="003662DD">
            <w:pPr>
              <w:ind w:right="346"/>
              <w:jc w:val="both"/>
            </w:pPr>
            <w:r w:rsidRPr="008F350B">
              <w:t xml:space="preserve">Le groupement doit être solidaire et justifié par la production d’une copie de l’accord de groupement en bonne et due forme.  Le membre du groupement désigné comme mandataire, représentera l’ensemble des entreprises vis à vis du Maître d’ouvrage pour l’exécution du marché. les cotraitants se répartissent les sommes qui sont réglées par  le Maître d’Ouvrage dans un décompte unique. </w:t>
            </w:r>
          </w:p>
        </w:tc>
      </w:tr>
      <w:tr w:rsidR="007B62C3" w:rsidRPr="008F350B" w:rsidTr="0060464B">
        <w:tc>
          <w:tcPr>
            <w:tcW w:w="839" w:type="dxa"/>
          </w:tcPr>
          <w:p w:rsidR="007B62C3" w:rsidRPr="008F350B" w:rsidRDefault="007B62C3" w:rsidP="003662DD">
            <w:pPr>
              <w:spacing w:after="28"/>
              <w:jc w:val="center"/>
              <w:rPr>
                <w:b/>
              </w:rPr>
            </w:pPr>
            <w:r w:rsidRPr="008F350B">
              <w:rPr>
                <w:b/>
                <w:sz w:val="20"/>
              </w:rPr>
              <w:t xml:space="preserve">Art. </w:t>
            </w:r>
            <w:r w:rsidRPr="008F350B">
              <w:rPr>
                <w:b/>
              </w:rPr>
              <w:t>7</w:t>
            </w:r>
          </w:p>
        </w:tc>
        <w:tc>
          <w:tcPr>
            <w:tcW w:w="8930" w:type="dxa"/>
          </w:tcPr>
          <w:p w:rsidR="007B62C3" w:rsidRPr="008F350B" w:rsidRDefault="007B62C3" w:rsidP="003662DD">
            <w:pPr>
              <w:spacing w:after="104"/>
              <w:rPr>
                <w:b/>
              </w:rPr>
            </w:pPr>
            <w:r w:rsidRPr="008F350B">
              <w:rPr>
                <w:b/>
                <w:u w:val="single"/>
              </w:rPr>
              <w:t>Visite du site des travaux et réunion préparatoires</w:t>
            </w:r>
            <w:r w:rsidRPr="008F350B">
              <w:rPr>
                <w:b/>
              </w:rPr>
              <w:t xml:space="preserve"> : </w:t>
            </w:r>
          </w:p>
          <w:p w:rsidR="007B62C3" w:rsidRPr="008F350B" w:rsidRDefault="007B62C3" w:rsidP="003662DD">
            <w:pPr>
              <w:spacing w:after="105" w:line="233" w:lineRule="auto"/>
              <w:jc w:val="both"/>
            </w:pPr>
            <w:r w:rsidRPr="008F350B">
              <w:t xml:space="preserve">Afin de s’assurer que les soumissionnaires appréhendent tous les contours de la mission et le contexte dans lequel celle-ci s’implique, il est exigé aux soumissionnaires ayant acquis le Dossier d’Appel d’Offres une visite des lieux sur lesquels seront réalisées les travaux.  </w:t>
            </w:r>
          </w:p>
          <w:p w:rsidR="007B62C3" w:rsidRPr="008F350B" w:rsidRDefault="007B62C3" w:rsidP="003409DD">
            <w:pPr>
              <w:spacing w:after="28"/>
            </w:pPr>
            <w:r w:rsidRPr="008F350B">
              <w:t>Une attestation de visite signée</w:t>
            </w:r>
            <w:r w:rsidR="003409DD">
              <w:t xml:space="preserve"> sur l’honneur</w:t>
            </w:r>
            <w:r w:rsidRPr="008F350B">
              <w:t xml:space="preserve"> par le soumissionnaire</w:t>
            </w:r>
            <w:r w:rsidR="00CE70FA">
              <w:t xml:space="preserve"> </w:t>
            </w:r>
            <w:r w:rsidR="003409DD">
              <w:t>sera produite.</w:t>
            </w:r>
          </w:p>
        </w:tc>
      </w:tr>
      <w:tr w:rsidR="007B62C3" w:rsidRPr="008F350B" w:rsidTr="0060464B">
        <w:tc>
          <w:tcPr>
            <w:tcW w:w="839" w:type="dxa"/>
          </w:tcPr>
          <w:p w:rsidR="007B62C3" w:rsidRPr="008F350B" w:rsidRDefault="007B62C3" w:rsidP="003662DD">
            <w:pPr>
              <w:spacing w:after="28"/>
              <w:jc w:val="center"/>
            </w:pPr>
            <w:r w:rsidRPr="008F350B">
              <w:rPr>
                <w:b/>
                <w:sz w:val="20"/>
              </w:rPr>
              <w:t xml:space="preserve">Art. </w:t>
            </w:r>
            <w:r w:rsidRPr="008F350B">
              <w:rPr>
                <w:b/>
              </w:rPr>
              <w:t>8</w:t>
            </w:r>
          </w:p>
        </w:tc>
        <w:tc>
          <w:tcPr>
            <w:tcW w:w="8930" w:type="dxa"/>
          </w:tcPr>
          <w:p w:rsidR="007B62C3" w:rsidRPr="008F350B" w:rsidRDefault="007B62C3" w:rsidP="003662DD">
            <w:pPr>
              <w:spacing w:after="28"/>
              <w:jc w:val="both"/>
            </w:pPr>
            <w:r w:rsidRPr="008F350B">
              <w:rPr>
                <w:b/>
                <w:u w:val="single"/>
              </w:rPr>
              <w:t>La langue de l’offre</w:t>
            </w:r>
            <w:r w:rsidRPr="008F350B">
              <w:t xml:space="preserve"> : L’offre ainsi que toutes correspondances émises dans le cadre du présent appel d’offres seront rédigées en français ou en anglais.</w:t>
            </w:r>
          </w:p>
        </w:tc>
      </w:tr>
      <w:tr w:rsidR="007B62C3" w:rsidRPr="008F350B" w:rsidTr="0060464B">
        <w:tc>
          <w:tcPr>
            <w:tcW w:w="839" w:type="dxa"/>
          </w:tcPr>
          <w:p w:rsidR="007B62C3" w:rsidRPr="008F350B" w:rsidRDefault="007B62C3" w:rsidP="003662DD">
            <w:pPr>
              <w:spacing w:after="28"/>
              <w:jc w:val="center"/>
            </w:pPr>
            <w:r w:rsidRPr="008F350B">
              <w:rPr>
                <w:b/>
                <w:sz w:val="20"/>
              </w:rPr>
              <w:t xml:space="preserve">Art. </w:t>
            </w:r>
            <w:r w:rsidRPr="008F350B">
              <w:rPr>
                <w:b/>
              </w:rPr>
              <w:t>9</w:t>
            </w:r>
          </w:p>
        </w:tc>
        <w:tc>
          <w:tcPr>
            <w:tcW w:w="8930" w:type="dxa"/>
          </w:tcPr>
          <w:p w:rsidR="007B62C3" w:rsidRPr="008F350B" w:rsidRDefault="007B62C3" w:rsidP="003662DD">
            <w:pPr>
              <w:spacing w:after="109" w:line="234" w:lineRule="auto"/>
              <w:jc w:val="both"/>
              <w:rPr>
                <w:b/>
                <w:u w:val="single"/>
              </w:rPr>
            </w:pPr>
            <w:r w:rsidRPr="008F350B">
              <w:rPr>
                <w:b/>
                <w:u w:val="single"/>
              </w:rPr>
              <w:t>Présentation des offres</w:t>
            </w:r>
          </w:p>
          <w:p w:rsidR="007B62C3" w:rsidRDefault="007B62C3" w:rsidP="003662DD">
            <w:pPr>
              <w:spacing w:after="109" w:line="234" w:lineRule="auto"/>
              <w:jc w:val="both"/>
            </w:pPr>
            <w:r w:rsidRPr="008F350B">
              <w:t>Le soumissionnaire est tenu de présenter une offre conforme aux dispositions du Dossier d’Appel d’Offres. Les offres seront présentées dans trois plis fermés et scellés, comprenant respectivement:</w:t>
            </w:r>
          </w:p>
          <w:p w:rsidR="007B62C3" w:rsidRPr="006C435B" w:rsidRDefault="007B62C3" w:rsidP="003662DD">
            <w:pPr>
              <w:spacing w:after="109" w:line="234" w:lineRule="auto"/>
              <w:jc w:val="both"/>
              <w:rPr>
                <w:sz w:val="6"/>
              </w:rPr>
            </w:pPr>
            <w:r w:rsidRPr="008F350B">
              <w:t xml:space="preserve"> </w:t>
            </w:r>
          </w:p>
          <w:p w:rsidR="007B62C3" w:rsidRPr="008F350B" w:rsidRDefault="007B62C3" w:rsidP="003662DD">
            <w:pPr>
              <w:spacing w:after="103"/>
              <w:jc w:val="center"/>
              <w:rPr>
                <w:u w:val="single"/>
              </w:rPr>
            </w:pPr>
            <w:r w:rsidRPr="008F350B">
              <w:t xml:space="preserve">I. </w:t>
            </w:r>
            <w:r w:rsidRPr="008F350B">
              <w:tab/>
            </w:r>
            <w:r w:rsidRPr="008F350B">
              <w:rPr>
                <w:b/>
                <w:u w:val="single"/>
              </w:rPr>
              <w:t>Enveloppe A - Volume 1. : Dossier administratif</w:t>
            </w:r>
          </w:p>
          <w:p w:rsidR="007B62C3" w:rsidRPr="008F350B" w:rsidRDefault="007B62C3" w:rsidP="003662DD">
            <w:pPr>
              <w:spacing w:after="83"/>
              <w:rPr>
                <w:i/>
              </w:rPr>
            </w:pPr>
            <w:r w:rsidRPr="008F350B">
              <w:rPr>
                <w:i/>
              </w:rPr>
              <w:t xml:space="preserve">Le dossier administratif contiendra les pièces suivantes : </w:t>
            </w:r>
          </w:p>
          <w:p w:rsidR="007B62C3" w:rsidRPr="008F350B" w:rsidRDefault="007B62C3" w:rsidP="007B62C3">
            <w:pPr>
              <w:numPr>
                <w:ilvl w:val="0"/>
                <w:numId w:val="12"/>
              </w:numPr>
              <w:spacing w:after="83"/>
              <w:ind w:hanging="427"/>
              <w:jc w:val="both"/>
            </w:pPr>
            <w:r w:rsidRPr="008F350B">
              <w:t>Une déclaration timbrée indiquant l'intention de soumissionner et faisant apparaître ses noms, prénoms, qualité, domicile, nationalité et les pouvoirs qui lui sont délégués, et s'il s'agit d'une société, la raison sociale et l'adresse du Siège Social ;</w:t>
            </w:r>
          </w:p>
          <w:p w:rsidR="007B62C3" w:rsidRPr="008F350B" w:rsidRDefault="007B62C3" w:rsidP="007B62C3">
            <w:pPr>
              <w:numPr>
                <w:ilvl w:val="0"/>
                <w:numId w:val="12"/>
              </w:numPr>
              <w:spacing w:after="83"/>
              <w:ind w:hanging="427"/>
              <w:jc w:val="both"/>
            </w:pPr>
            <w:r w:rsidRPr="008F350B">
              <w:t xml:space="preserve">Une Attestation de non redevance en cours de validité ; </w:t>
            </w:r>
          </w:p>
          <w:p w:rsidR="007B62C3" w:rsidRPr="008F350B" w:rsidRDefault="007B62C3" w:rsidP="007B62C3">
            <w:pPr>
              <w:numPr>
                <w:ilvl w:val="0"/>
                <w:numId w:val="12"/>
              </w:numPr>
              <w:spacing w:after="83"/>
              <w:ind w:hanging="427"/>
              <w:jc w:val="both"/>
            </w:pPr>
            <w:r w:rsidRPr="008F350B">
              <w:t>Attestation d’immatriculation ;</w:t>
            </w:r>
          </w:p>
          <w:p w:rsidR="007B62C3" w:rsidRDefault="007B62C3" w:rsidP="007B62C3">
            <w:pPr>
              <w:numPr>
                <w:ilvl w:val="0"/>
                <w:numId w:val="12"/>
              </w:numPr>
              <w:spacing w:after="83"/>
              <w:ind w:hanging="427"/>
              <w:jc w:val="both"/>
            </w:pPr>
            <w:r w:rsidRPr="008F350B">
              <w:t xml:space="preserve">La caution de soumission d’un montant de </w:t>
            </w:r>
            <w:r w:rsidR="00A836BF">
              <w:rPr>
                <w:b/>
              </w:rPr>
              <w:t>Cinq cent</w:t>
            </w:r>
            <w:r w:rsidRPr="008F350B">
              <w:rPr>
                <w:b/>
              </w:rPr>
              <w:t xml:space="preserve"> mille (</w:t>
            </w:r>
            <w:r w:rsidR="00CE70FA">
              <w:rPr>
                <w:b/>
              </w:rPr>
              <w:t>50</w:t>
            </w:r>
            <w:r>
              <w:rPr>
                <w:b/>
              </w:rPr>
              <w:t>0</w:t>
            </w:r>
            <w:r w:rsidRPr="008F350B">
              <w:rPr>
                <w:b/>
              </w:rPr>
              <w:t> 000) FCFA</w:t>
            </w:r>
            <w:r w:rsidRPr="008F350B">
              <w:t xml:space="preserve"> </w:t>
            </w:r>
          </w:p>
          <w:p w:rsidR="007B62C3" w:rsidRPr="006D2EC4" w:rsidRDefault="007B62C3" w:rsidP="007B62C3">
            <w:pPr>
              <w:numPr>
                <w:ilvl w:val="0"/>
                <w:numId w:val="12"/>
              </w:numPr>
              <w:spacing w:after="83"/>
              <w:ind w:hanging="427"/>
              <w:jc w:val="both"/>
            </w:pPr>
            <w:r w:rsidRPr="006D2EC4">
              <w:t xml:space="preserve">Attestation de domiciliation bancaire délivrée par une banque de premier ordre agréée par le </w:t>
            </w:r>
            <w:r w:rsidRPr="006D2EC4">
              <w:rPr>
                <w:b/>
              </w:rPr>
              <w:t>MINFI</w:t>
            </w:r>
            <w:r w:rsidRPr="006D2EC4">
              <w:t xml:space="preserve">; </w:t>
            </w:r>
          </w:p>
          <w:p w:rsidR="007B62C3" w:rsidRPr="008F350B" w:rsidRDefault="007B62C3" w:rsidP="007B62C3">
            <w:pPr>
              <w:numPr>
                <w:ilvl w:val="0"/>
                <w:numId w:val="12"/>
              </w:numPr>
              <w:spacing w:after="81" w:line="269" w:lineRule="auto"/>
              <w:ind w:hanging="427"/>
              <w:jc w:val="both"/>
            </w:pPr>
            <w:r w:rsidRPr="008F350B">
              <w:t xml:space="preserve">Attestation de non faillite délivrée par le Tribunal de Première Instance (ou par Chambre de Commerce et de l’Industrie) du lieu de résidence du soumissionnaire datant de moins de trois (03) mois ; </w:t>
            </w:r>
          </w:p>
          <w:p w:rsidR="007B62C3" w:rsidRPr="008F350B" w:rsidRDefault="007B62C3" w:rsidP="007B62C3">
            <w:pPr>
              <w:numPr>
                <w:ilvl w:val="0"/>
                <w:numId w:val="12"/>
              </w:numPr>
              <w:spacing w:after="81" w:line="268" w:lineRule="auto"/>
              <w:ind w:hanging="427"/>
              <w:jc w:val="both"/>
            </w:pPr>
            <w:r w:rsidRPr="008F350B">
              <w:t xml:space="preserve">Attestation pour soumission signée du Directeur Général de la </w:t>
            </w:r>
            <w:r w:rsidRPr="008F350B">
              <w:rPr>
                <w:b/>
              </w:rPr>
              <w:t>CNPS</w:t>
            </w:r>
            <w:r w:rsidRPr="008F350B">
              <w:t xml:space="preserve"> datant de moins de </w:t>
            </w:r>
            <w:r w:rsidRPr="008F350B">
              <w:rPr>
                <w:b/>
              </w:rPr>
              <w:t>trois (03) mois</w:t>
            </w:r>
            <w:r w:rsidRPr="008F350B">
              <w:t xml:space="preserve"> ; </w:t>
            </w:r>
          </w:p>
          <w:p w:rsidR="007B62C3" w:rsidRPr="008F350B" w:rsidRDefault="007B62C3" w:rsidP="007B62C3">
            <w:pPr>
              <w:numPr>
                <w:ilvl w:val="0"/>
                <w:numId w:val="12"/>
              </w:numPr>
              <w:spacing w:after="85"/>
              <w:ind w:hanging="427"/>
              <w:jc w:val="both"/>
              <w:rPr>
                <w:lang w:val="fr-CM"/>
              </w:rPr>
            </w:pPr>
            <w:r w:rsidRPr="008F350B">
              <w:t xml:space="preserve">Attestation de non exclusion des Marchés  Publics délivrée par </w:t>
            </w:r>
            <w:r w:rsidRPr="008F350B">
              <w:rPr>
                <w:b/>
                <w:lang w:val="fr-CM"/>
              </w:rPr>
              <w:t>l’Agence de Régulation des Marchés Publics (Pièce produite en Original)</w:t>
            </w:r>
            <w:r w:rsidRPr="008F350B">
              <w:rPr>
                <w:lang w:val="fr-CM"/>
              </w:rPr>
              <w:t> ;</w:t>
            </w:r>
          </w:p>
          <w:p w:rsidR="007B62C3" w:rsidRPr="008F350B" w:rsidRDefault="007B62C3" w:rsidP="007B62C3">
            <w:pPr>
              <w:numPr>
                <w:ilvl w:val="0"/>
                <w:numId w:val="12"/>
              </w:numPr>
              <w:spacing w:after="83"/>
              <w:ind w:hanging="427"/>
              <w:jc w:val="both"/>
            </w:pPr>
            <w:r w:rsidRPr="008F350B">
              <w:t>Quittance d’achat du</w:t>
            </w:r>
            <w:r w:rsidRPr="008F350B">
              <w:rPr>
                <w:b/>
              </w:rPr>
              <w:t xml:space="preserve"> DAO d’un montant de </w:t>
            </w:r>
            <w:r w:rsidR="00A836BF">
              <w:rPr>
                <w:b/>
              </w:rPr>
              <w:t xml:space="preserve">quarante </w:t>
            </w:r>
            <w:r w:rsidRPr="008F350B">
              <w:rPr>
                <w:b/>
              </w:rPr>
              <w:t>mille (</w:t>
            </w:r>
            <w:r w:rsidR="00A836BF">
              <w:rPr>
                <w:b/>
              </w:rPr>
              <w:t>4</w:t>
            </w:r>
            <w:r>
              <w:rPr>
                <w:b/>
              </w:rPr>
              <w:t>0</w:t>
            </w:r>
            <w:r w:rsidRPr="008F350B">
              <w:rPr>
                <w:b/>
              </w:rPr>
              <w:t> 000) FCFA</w:t>
            </w:r>
            <w:r w:rsidRPr="008F350B">
              <w:t xml:space="preserve">; </w:t>
            </w:r>
          </w:p>
          <w:p w:rsidR="007B62C3" w:rsidRPr="008F350B" w:rsidRDefault="007B62C3" w:rsidP="007B62C3">
            <w:pPr>
              <w:numPr>
                <w:ilvl w:val="0"/>
                <w:numId w:val="12"/>
              </w:numPr>
              <w:spacing w:after="83"/>
              <w:ind w:hanging="427"/>
              <w:jc w:val="both"/>
            </w:pPr>
            <w:r w:rsidRPr="008F350B">
              <w:t xml:space="preserve">La Procuration donnant pouvoir en cas de groupement d’entreprises (pièce </w:t>
            </w:r>
            <w:r w:rsidRPr="008F350B">
              <w:lastRenderedPageBreak/>
              <w:t>produite en original) ; </w:t>
            </w:r>
          </w:p>
          <w:p w:rsidR="007B62C3" w:rsidRDefault="007B62C3" w:rsidP="007B62C3">
            <w:pPr>
              <w:numPr>
                <w:ilvl w:val="0"/>
                <w:numId w:val="12"/>
              </w:numPr>
              <w:spacing w:after="83"/>
              <w:ind w:hanging="427"/>
              <w:jc w:val="both"/>
            </w:pPr>
            <w:r w:rsidRPr="008F350B">
              <w:t xml:space="preserve">Attestation de visite du site, signée </w:t>
            </w:r>
            <w:r w:rsidR="003409DD">
              <w:t xml:space="preserve">sur l’honneur </w:t>
            </w:r>
            <w:r w:rsidRPr="008F350B">
              <w:t>par le soumissionnaire</w:t>
            </w:r>
            <w:r w:rsidR="0049269C">
              <w:t xml:space="preserve"> </w:t>
            </w:r>
          </w:p>
          <w:p w:rsidR="003409DD" w:rsidRDefault="007B62C3" w:rsidP="007B62C3">
            <w:pPr>
              <w:numPr>
                <w:ilvl w:val="0"/>
                <w:numId w:val="12"/>
              </w:numPr>
              <w:spacing w:after="83"/>
              <w:ind w:hanging="427"/>
              <w:jc w:val="both"/>
            </w:pPr>
            <w:r>
              <w:t xml:space="preserve">Attestation de non abandon de chantier au cours des </w:t>
            </w:r>
            <w:r w:rsidRPr="00470405">
              <w:rPr>
                <w:b/>
              </w:rPr>
              <w:t>trois (03) dernières</w:t>
            </w:r>
            <w:r>
              <w:t xml:space="preserve"> années</w:t>
            </w:r>
            <w:r w:rsidR="003409DD">
              <w:t>,</w:t>
            </w:r>
          </w:p>
          <w:p w:rsidR="007B62C3" w:rsidRPr="008F350B" w:rsidRDefault="003409DD" w:rsidP="007B62C3">
            <w:pPr>
              <w:numPr>
                <w:ilvl w:val="0"/>
                <w:numId w:val="12"/>
              </w:numPr>
              <w:spacing w:after="83"/>
              <w:ind w:hanging="427"/>
              <w:jc w:val="both"/>
            </w:pPr>
            <w:r>
              <w:t>Un Registre de Commerce</w:t>
            </w:r>
            <w:r w:rsidR="007B62C3">
              <w:t>.</w:t>
            </w:r>
          </w:p>
          <w:p w:rsidR="007B62C3" w:rsidRPr="008F350B" w:rsidRDefault="007B62C3" w:rsidP="003662DD">
            <w:pPr>
              <w:spacing w:after="146" w:line="269" w:lineRule="auto"/>
              <w:jc w:val="both"/>
            </w:pPr>
            <w:r w:rsidRPr="008F350B">
              <w:t>En cas de groupement d’entreprises, chaque membre du groupement doit présenter un dossier administratif  complet. les pièces 4, 5, 1</w:t>
            </w:r>
            <w:r>
              <w:t>2</w:t>
            </w:r>
            <w:r w:rsidR="003409DD">
              <w:t>,</w:t>
            </w:r>
            <w:r w:rsidRPr="008F350B">
              <w:t xml:space="preserve"> étant uniquement présentées par le mandataire du groupement.</w:t>
            </w:r>
          </w:p>
          <w:p w:rsidR="007B62C3" w:rsidRPr="008F350B" w:rsidRDefault="007B62C3" w:rsidP="003662DD">
            <w:pPr>
              <w:spacing w:after="146" w:line="269" w:lineRule="auto"/>
              <w:jc w:val="both"/>
            </w:pPr>
            <w:r w:rsidRPr="008F350B">
              <w:rPr>
                <w:b/>
                <w:u w:val="single"/>
              </w:rPr>
              <w:t>N.B.</w:t>
            </w:r>
            <w:r w:rsidRPr="008F350B">
              <w:tab/>
              <w:t xml:space="preserve">- Toutes les pièces ci-dessus exigées seront produites en version originale lorsqu’il est ainsi demandé, ou en photocopies légalisées par l’autorité émettrice, en cours de validité. </w:t>
            </w:r>
          </w:p>
          <w:p w:rsidR="007B62C3" w:rsidRPr="008F350B" w:rsidRDefault="007B62C3" w:rsidP="003662DD">
            <w:pPr>
              <w:spacing w:after="146" w:line="269" w:lineRule="auto"/>
              <w:jc w:val="both"/>
              <w:rPr>
                <w:sz w:val="28"/>
              </w:rPr>
            </w:pPr>
            <w:r w:rsidRPr="008F350B">
              <w:t>Les pièces devront être rangées dans l’ordre ci-dessus, et séparées les unes des autres par un intercalaire de même couleur autre que le blanc</w:t>
            </w:r>
            <w:r w:rsidRPr="008F350B">
              <w:rPr>
                <w:sz w:val="28"/>
              </w:rPr>
              <w:t>.</w:t>
            </w:r>
          </w:p>
          <w:p w:rsidR="007B62C3" w:rsidRPr="008F350B" w:rsidRDefault="007B62C3" w:rsidP="003662DD">
            <w:pPr>
              <w:spacing w:after="200" w:line="276" w:lineRule="auto"/>
              <w:jc w:val="both"/>
              <w:rPr>
                <w:rFonts w:eastAsia="Arial Unicode MS"/>
                <w:b/>
              </w:rPr>
            </w:pPr>
            <w:r w:rsidRPr="008F350B">
              <w:rPr>
                <w:rFonts w:eastAsia="Arial Unicode MS"/>
                <w:b/>
                <w:u w:val="single"/>
              </w:rPr>
              <w:t>ENVELOPPE B – VOLUME II </w:t>
            </w:r>
            <w:r w:rsidRPr="008F350B">
              <w:rPr>
                <w:rFonts w:eastAsia="Arial Unicode MS"/>
                <w:b/>
              </w:rPr>
              <w:t>: OFFRE TECHNIQUE</w:t>
            </w:r>
          </w:p>
          <w:p w:rsidR="007B62C3" w:rsidRPr="006D2EC4" w:rsidRDefault="007B62C3" w:rsidP="003662DD">
            <w:pPr>
              <w:tabs>
                <w:tab w:val="left" w:pos="5640"/>
              </w:tabs>
              <w:spacing w:after="200" w:line="276" w:lineRule="auto"/>
              <w:jc w:val="both"/>
            </w:pPr>
            <w:r w:rsidRPr="008F350B">
              <w:rPr>
                <w:bCs/>
              </w:rPr>
              <w:t xml:space="preserve">           </w:t>
            </w:r>
            <w:r w:rsidRPr="006D2EC4">
              <w:rPr>
                <w:bCs/>
              </w:rPr>
              <w:t>La deuxième enveloppe intérieure portera la mention « </w:t>
            </w:r>
            <w:r w:rsidRPr="006D2EC4">
              <w:rPr>
                <w:b/>
              </w:rPr>
              <w:t>Enveloppe B </w:t>
            </w:r>
            <w:r w:rsidRPr="006D2EC4">
              <w:rPr>
                <w:bCs/>
              </w:rPr>
              <w:t>» et contiendra l’Offre technique de l’entreprise constituée des documents ci – après :</w:t>
            </w:r>
          </w:p>
          <w:tbl>
            <w:tblPr>
              <w:tblStyle w:val="Grilledutableau1"/>
              <w:tblW w:w="7868" w:type="dxa"/>
              <w:tblLayout w:type="fixed"/>
              <w:tblLook w:val="01E0" w:firstRow="1" w:lastRow="1" w:firstColumn="1" w:lastColumn="1" w:noHBand="0" w:noVBand="0"/>
            </w:tblPr>
            <w:tblGrid>
              <w:gridCol w:w="885"/>
              <w:gridCol w:w="6963"/>
              <w:gridCol w:w="20"/>
            </w:tblGrid>
            <w:tr w:rsidR="007B62C3" w:rsidRPr="008F350B" w:rsidTr="003662DD">
              <w:trPr>
                <w:gridAfter w:val="1"/>
                <w:wAfter w:w="20" w:type="dxa"/>
              </w:trPr>
              <w:tc>
                <w:tcPr>
                  <w:tcW w:w="885" w:type="dxa"/>
                </w:tcPr>
                <w:p w:rsidR="007B62C3" w:rsidRPr="008F350B" w:rsidRDefault="007B62C3" w:rsidP="003662DD">
                  <w:pPr>
                    <w:jc w:val="both"/>
                  </w:pPr>
                  <w:r w:rsidRPr="008F350B">
                    <w:t>B 1</w:t>
                  </w:r>
                </w:p>
              </w:tc>
              <w:tc>
                <w:tcPr>
                  <w:tcW w:w="6963" w:type="dxa"/>
                </w:tcPr>
                <w:p w:rsidR="007B62C3" w:rsidRPr="006C435B" w:rsidRDefault="007B62C3" w:rsidP="003662DD">
                  <w:pPr>
                    <w:keepNext/>
                    <w:jc w:val="both"/>
                    <w:rPr>
                      <w:b/>
                    </w:rPr>
                  </w:pPr>
                  <w:r w:rsidRPr="006C435B">
                    <w:rPr>
                      <w:b/>
                    </w:rPr>
                    <w:t>-</w:t>
                  </w:r>
                  <w:r w:rsidRPr="00D36718">
                    <w:rPr>
                      <w:b/>
                    </w:rPr>
                    <w:t>Présentation générale de l’offre</w:t>
                  </w:r>
                </w:p>
                <w:p w:rsidR="007B62C3" w:rsidRDefault="007B62C3" w:rsidP="007B62C3">
                  <w:pPr>
                    <w:pStyle w:val="Paragraphedeliste"/>
                    <w:keepNext/>
                    <w:numPr>
                      <w:ilvl w:val="0"/>
                      <w:numId w:val="20"/>
                    </w:numPr>
                    <w:jc w:val="both"/>
                  </w:pPr>
                  <w:r w:rsidRPr="006C435B">
                    <w:t xml:space="preserve">Respect </w:t>
                  </w:r>
                  <w:r>
                    <w:t>de l’ordre du DAO,</w:t>
                  </w:r>
                </w:p>
                <w:p w:rsidR="007B62C3" w:rsidRDefault="007B62C3" w:rsidP="007B62C3">
                  <w:pPr>
                    <w:pStyle w:val="Paragraphedeliste"/>
                    <w:keepNext/>
                    <w:numPr>
                      <w:ilvl w:val="0"/>
                      <w:numId w:val="20"/>
                    </w:numPr>
                    <w:jc w:val="both"/>
                  </w:pPr>
                  <w:r>
                    <w:t>Clarté lisibilité,</w:t>
                  </w:r>
                </w:p>
                <w:p w:rsidR="007B62C3" w:rsidRPr="006C435B" w:rsidRDefault="007B62C3" w:rsidP="007B62C3">
                  <w:pPr>
                    <w:pStyle w:val="Paragraphedeliste"/>
                    <w:keepNext/>
                    <w:numPr>
                      <w:ilvl w:val="0"/>
                      <w:numId w:val="20"/>
                    </w:numPr>
                    <w:jc w:val="both"/>
                  </w:pPr>
                  <w:r>
                    <w:t>Respect du délai d’exécution.</w:t>
                  </w:r>
                </w:p>
              </w:tc>
            </w:tr>
            <w:tr w:rsidR="007B62C3" w:rsidRPr="008F350B" w:rsidTr="003662DD">
              <w:tc>
                <w:tcPr>
                  <w:tcW w:w="885" w:type="dxa"/>
                </w:tcPr>
                <w:p w:rsidR="007B62C3" w:rsidRPr="008F350B" w:rsidRDefault="007B62C3" w:rsidP="003662DD">
                  <w:pPr>
                    <w:keepNext/>
                  </w:pPr>
                </w:p>
                <w:p w:rsidR="007B62C3" w:rsidRPr="008F350B" w:rsidRDefault="007B62C3" w:rsidP="003662DD">
                  <w:pPr>
                    <w:keepNext/>
                    <w:jc w:val="both"/>
                  </w:pPr>
                  <w:r w:rsidRPr="008F350B">
                    <w:t>B 2</w:t>
                  </w:r>
                </w:p>
              </w:tc>
              <w:tc>
                <w:tcPr>
                  <w:tcW w:w="6983" w:type="dxa"/>
                  <w:gridSpan w:val="2"/>
                </w:tcPr>
                <w:p w:rsidR="007B62C3" w:rsidRPr="00DD0AD5" w:rsidRDefault="007B62C3" w:rsidP="003662DD">
                  <w:pPr>
                    <w:keepNext/>
                  </w:pPr>
                  <w:r w:rsidRPr="006C435B">
                    <w:rPr>
                      <w:b/>
                    </w:rPr>
                    <w:t>- Références dans les réalisations similaires</w:t>
                  </w:r>
                  <w:r w:rsidRPr="00DD0AD5">
                    <w:t>:</w:t>
                  </w:r>
                </w:p>
                <w:p w:rsidR="007B62C3" w:rsidRPr="00DD0AD5" w:rsidRDefault="007B62C3" w:rsidP="003662DD">
                  <w:pPr>
                    <w:keepNext/>
                    <w:jc w:val="both"/>
                  </w:pPr>
                  <w:r w:rsidRPr="00DD0AD5">
                    <w:t>- Liste des références de l’entreprise dans le domaine de</w:t>
                  </w:r>
                  <w:r w:rsidR="0049269C">
                    <w:t>s</w:t>
                  </w:r>
                  <w:r w:rsidRPr="00DD0AD5">
                    <w:t xml:space="preserve"> </w:t>
                  </w:r>
                  <w:r w:rsidR="0049269C">
                    <w:t>BTP</w:t>
                  </w:r>
                  <w:r w:rsidRPr="00DD0AD5">
                    <w:t xml:space="preserve"> (</w:t>
                  </w:r>
                  <w:r>
                    <w:rPr>
                      <w:i/>
                    </w:rPr>
                    <w:t>J</w:t>
                  </w:r>
                  <w:r w:rsidRPr="00D36718">
                    <w:rPr>
                      <w:i/>
                    </w:rPr>
                    <w:t xml:space="preserve">oindre les attestations de bonne fin d’exécution et les </w:t>
                  </w:r>
                  <w:r>
                    <w:rPr>
                      <w:i/>
                    </w:rPr>
                    <w:t>Procès-verbaux</w:t>
                  </w:r>
                  <w:r w:rsidRPr="00D36718">
                    <w:rPr>
                      <w:i/>
                    </w:rPr>
                    <w:t xml:space="preserve"> de réception </w:t>
                  </w:r>
                  <w:r>
                    <w:rPr>
                      <w:i/>
                    </w:rPr>
                    <w:t xml:space="preserve">provisoires </w:t>
                  </w:r>
                  <w:r w:rsidRPr="00D36718">
                    <w:rPr>
                      <w:i/>
                    </w:rPr>
                    <w:t>de chaque projet</w:t>
                  </w:r>
                  <w:r w:rsidRPr="00DD0AD5">
                    <w:t>)</w:t>
                  </w:r>
                  <w:r>
                    <w:t>.</w:t>
                  </w:r>
                </w:p>
              </w:tc>
            </w:tr>
            <w:tr w:rsidR="007B62C3" w:rsidRPr="008F350B" w:rsidTr="003662DD">
              <w:tc>
                <w:tcPr>
                  <w:tcW w:w="885" w:type="dxa"/>
                </w:tcPr>
                <w:p w:rsidR="007B62C3" w:rsidRPr="008F350B" w:rsidRDefault="007B62C3" w:rsidP="003662DD">
                  <w:pPr>
                    <w:keepNext/>
                  </w:pPr>
                  <w:r>
                    <w:t>B.3</w:t>
                  </w:r>
                </w:p>
              </w:tc>
              <w:tc>
                <w:tcPr>
                  <w:tcW w:w="6983" w:type="dxa"/>
                  <w:gridSpan w:val="2"/>
                </w:tcPr>
                <w:p w:rsidR="007B62C3" w:rsidRDefault="007B62C3" w:rsidP="003662DD">
                  <w:pPr>
                    <w:keepNext/>
                    <w:rPr>
                      <w:b/>
                    </w:rPr>
                  </w:pPr>
                  <w:r>
                    <w:rPr>
                      <w:b/>
                    </w:rPr>
                    <w:t>Capacités techniques (moyens humains et matériels)</w:t>
                  </w:r>
                </w:p>
                <w:p w:rsidR="007B62C3" w:rsidRDefault="007B62C3" w:rsidP="003662DD">
                  <w:pPr>
                    <w:keepNext/>
                    <w:jc w:val="both"/>
                    <w:rPr>
                      <w:i/>
                    </w:rPr>
                  </w:pPr>
                  <w:r>
                    <w:rPr>
                      <w:b/>
                    </w:rPr>
                    <w:t>-</w:t>
                  </w:r>
                  <w:r>
                    <w:t xml:space="preserve"> </w:t>
                  </w:r>
                  <w:r w:rsidRPr="00D36718">
                    <w:rPr>
                      <w:b/>
                    </w:rPr>
                    <w:t>Disponibilité et qualification des personnels</w:t>
                  </w:r>
                  <w:r>
                    <w:t> (</w:t>
                  </w:r>
                  <w:r w:rsidRPr="00D36718">
                    <w:rPr>
                      <w:i/>
                    </w:rPr>
                    <w:t>conducteur des travaux, chef de chantier, respo</w:t>
                  </w:r>
                  <w:r>
                    <w:rPr>
                      <w:i/>
                    </w:rPr>
                    <w:t>nsable administratif, comptable)</w:t>
                  </w:r>
                  <w:r w:rsidRPr="00D36718">
                    <w:rPr>
                      <w:i/>
                    </w:rPr>
                    <w:t>.</w:t>
                  </w:r>
                </w:p>
                <w:p w:rsidR="007B62C3" w:rsidRPr="005B7C2D" w:rsidRDefault="007B62C3" w:rsidP="003662DD">
                  <w:pPr>
                    <w:keepNext/>
                    <w:jc w:val="both"/>
                    <w:rPr>
                      <w:rFonts w:ascii="Book Antiqua" w:hAnsi="Book Antiqua"/>
                      <w:b/>
                      <w:i/>
                    </w:rPr>
                  </w:pPr>
                  <w:r w:rsidRPr="005B7C2D">
                    <w:rPr>
                      <w:rFonts w:ascii="Book Antiqua" w:hAnsi="Book Antiqua"/>
                      <w:b/>
                      <w:i/>
                    </w:rPr>
                    <w:t>NB : Seuls les CV, cartes nationales d’identité et attestations de disponibilité signés et datés feront foi, de même que les copies de diplômes certifiées par les autorités administratives.</w:t>
                  </w:r>
                </w:p>
                <w:p w:rsidR="007B62C3" w:rsidRPr="005B7C2D" w:rsidRDefault="007B62C3" w:rsidP="003662DD">
                  <w:pPr>
                    <w:keepNext/>
                    <w:jc w:val="both"/>
                    <w:rPr>
                      <w:rFonts w:ascii="Book Antiqua" w:hAnsi="Book Antiqua"/>
                      <w:b/>
                      <w:i/>
                    </w:rPr>
                  </w:pPr>
                  <w:r w:rsidRPr="005B7C2D">
                    <w:rPr>
                      <w:rFonts w:ascii="Book Antiqua" w:hAnsi="Book Antiqua"/>
                      <w:b/>
                      <w:i/>
                    </w:rPr>
                    <w:t xml:space="preserve">L’absence de l’attestation de disponibilité entrainera </w:t>
                  </w:r>
                  <w:proofErr w:type="gramStart"/>
                  <w:r w:rsidRPr="005B7C2D">
                    <w:rPr>
                      <w:rFonts w:ascii="Book Antiqua" w:hAnsi="Book Antiqua"/>
                      <w:b/>
                      <w:i/>
                    </w:rPr>
                    <w:t>la</w:t>
                  </w:r>
                  <w:proofErr w:type="gramEnd"/>
                  <w:r w:rsidRPr="005B7C2D">
                    <w:rPr>
                      <w:rFonts w:ascii="Book Antiqua" w:hAnsi="Book Antiqua"/>
                      <w:b/>
                      <w:i/>
                    </w:rPr>
                    <w:t xml:space="preserve"> non prise en compte du personnel présenté.</w:t>
                  </w:r>
                </w:p>
                <w:p w:rsidR="007B62C3" w:rsidRPr="005B7C2D" w:rsidRDefault="007B62C3" w:rsidP="003662DD">
                  <w:pPr>
                    <w:keepNext/>
                    <w:jc w:val="both"/>
                    <w:rPr>
                      <w:i/>
                      <w:sz w:val="10"/>
                    </w:rPr>
                  </w:pPr>
                </w:p>
                <w:p w:rsidR="007B62C3" w:rsidRDefault="007B62C3" w:rsidP="003662DD">
                  <w:pPr>
                    <w:keepNext/>
                    <w:rPr>
                      <w:b/>
                    </w:rPr>
                  </w:pPr>
                  <w:r w:rsidRPr="00D36718">
                    <w:rPr>
                      <w:b/>
                    </w:rPr>
                    <w:t xml:space="preserve">- Moyens logistiques de l’entreprise </w:t>
                  </w:r>
                </w:p>
                <w:p w:rsidR="007B62C3" w:rsidRPr="005B7C2D" w:rsidRDefault="007B62C3" w:rsidP="007B62C3">
                  <w:pPr>
                    <w:pStyle w:val="Paragraphedeliste"/>
                    <w:keepNext/>
                    <w:numPr>
                      <w:ilvl w:val="0"/>
                      <w:numId w:val="21"/>
                    </w:numPr>
                    <w:rPr>
                      <w:b/>
                    </w:rPr>
                  </w:pPr>
                  <w:r w:rsidRPr="005B7C2D">
                    <w:rPr>
                      <w:b/>
                    </w:rPr>
                    <w:t xml:space="preserve">- </w:t>
                  </w:r>
                  <w:r w:rsidRPr="005B7C2D">
                    <w:t xml:space="preserve">Matériel roulant </w:t>
                  </w:r>
                  <w:r w:rsidRPr="005B7C2D">
                    <w:rPr>
                      <w:i/>
                    </w:rPr>
                    <w:t xml:space="preserve">(camion benne, </w:t>
                  </w:r>
                  <w:proofErr w:type="spellStart"/>
                  <w:r w:rsidRPr="005B7C2D">
                    <w:rPr>
                      <w:i/>
                    </w:rPr>
                    <w:t>pick</w:t>
                  </w:r>
                  <w:proofErr w:type="spellEnd"/>
                  <w:r w:rsidRPr="005B7C2D">
                    <w:rPr>
                      <w:i/>
                    </w:rPr>
                    <w:t xml:space="preserve"> up 4 x4.)</w:t>
                  </w:r>
                </w:p>
                <w:p w:rsidR="007B62C3" w:rsidRDefault="007B62C3" w:rsidP="007B62C3">
                  <w:pPr>
                    <w:pStyle w:val="Paragraphedeliste"/>
                    <w:keepNext/>
                    <w:numPr>
                      <w:ilvl w:val="0"/>
                      <w:numId w:val="21"/>
                    </w:numPr>
                    <w:rPr>
                      <w:b/>
                    </w:rPr>
                  </w:pPr>
                  <w:r w:rsidRPr="005B7C2D">
                    <w:t>Autres matériels</w:t>
                  </w:r>
                  <w:r>
                    <w:rPr>
                      <w:b/>
                    </w:rPr>
                    <w:t xml:space="preserve"> (</w:t>
                  </w:r>
                  <w:r w:rsidRPr="005B7C2D">
                    <w:t xml:space="preserve">, brouette, machettes, seau de maçon, casques de sécurité, truelles </w:t>
                  </w:r>
                  <w:proofErr w:type="spellStart"/>
                  <w:r w:rsidRPr="005B7C2D">
                    <w:t>etc</w:t>
                  </w:r>
                  <w:proofErr w:type="spellEnd"/>
                  <w:r>
                    <w:rPr>
                      <w:b/>
                    </w:rPr>
                    <w:t>).</w:t>
                  </w:r>
                </w:p>
                <w:p w:rsidR="007B62C3" w:rsidRPr="005B7C2D" w:rsidRDefault="007B62C3" w:rsidP="003662DD">
                  <w:pPr>
                    <w:pStyle w:val="Paragraphedeliste"/>
                    <w:keepNext/>
                    <w:rPr>
                      <w:b/>
                      <w:sz w:val="10"/>
                    </w:rPr>
                  </w:pPr>
                </w:p>
                <w:p w:rsidR="007B62C3" w:rsidRPr="005B7C2D" w:rsidRDefault="007B62C3" w:rsidP="003662DD">
                  <w:pPr>
                    <w:jc w:val="both"/>
                    <w:rPr>
                      <w:b/>
                      <w:i/>
                    </w:rPr>
                  </w:pPr>
                  <w:r w:rsidRPr="005B7C2D">
                    <w:rPr>
                      <w:b/>
                      <w:i/>
                      <w:lang w:val="fr-CM"/>
                    </w:rPr>
                    <w:t xml:space="preserve">NB : </w:t>
                  </w:r>
                  <w:r w:rsidRPr="005B7C2D">
                    <w:rPr>
                      <w:b/>
                      <w:i/>
                    </w:rPr>
                    <w:t>Pour chaque référence, il est exigé la copie du marché première et dernière pages, bordereau de livraison signé par le Maître d’Ouvrage ou PV de réception certifiant la bonne exécution de ces marchés).</w:t>
                  </w:r>
                </w:p>
                <w:p w:rsidR="007B62C3" w:rsidRPr="005B7C2D" w:rsidRDefault="007B62C3" w:rsidP="003662DD">
                  <w:pPr>
                    <w:keepNext/>
                    <w:rPr>
                      <w:b/>
                    </w:rPr>
                  </w:pPr>
                </w:p>
              </w:tc>
            </w:tr>
            <w:tr w:rsidR="007B62C3" w:rsidRPr="008F350B" w:rsidTr="003662DD">
              <w:tc>
                <w:tcPr>
                  <w:tcW w:w="885" w:type="dxa"/>
                </w:tcPr>
                <w:p w:rsidR="007B62C3" w:rsidRPr="008F350B" w:rsidRDefault="007B62C3" w:rsidP="003662DD">
                  <w:pPr>
                    <w:keepNext/>
                    <w:jc w:val="both"/>
                  </w:pPr>
                  <w:r w:rsidRPr="008F350B">
                    <w:t xml:space="preserve">B </w:t>
                  </w:r>
                  <w:r>
                    <w:t>4</w:t>
                  </w:r>
                </w:p>
              </w:tc>
              <w:tc>
                <w:tcPr>
                  <w:tcW w:w="6983" w:type="dxa"/>
                  <w:gridSpan w:val="2"/>
                </w:tcPr>
                <w:p w:rsidR="007B62C3" w:rsidRDefault="007B62C3" w:rsidP="003662DD">
                  <w:pPr>
                    <w:keepNext/>
                    <w:rPr>
                      <w:b/>
                    </w:rPr>
                  </w:pPr>
                  <w:r>
                    <w:rPr>
                      <w:b/>
                    </w:rPr>
                    <w:t>Méthodologie d’exécution et plan de travail</w:t>
                  </w:r>
                </w:p>
                <w:p w:rsidR="007B62C3" w:rsidRDefault="007B62C3" w:rsidP="007B62C3">
                  <w:pPr>
                    <w:pStyle w:val="Paragraphedeliste"/>
                    <w:keepNext/>
                    <w:numPr>
                      <w:ilvl w:val="0"/>
                      <w:numId w:val="22"/>
                    </w:numPr>
                    <w:jc w:val="both"/>
                  </w:pPr>
                  <w:r w:rsidRPr="00162C2E">
                    <w:t>Description détaillée de la méthodologie</w:t>
                  </w:r>
                  <w:r>
                    <w:t> ;</w:t>
                  </w:r>
                </w:p>
                <w:p w:rsidR="007B62C3" w:rsidRDefault="007B62C3" w:rsidP="007B62C3">
                  <w:pPr>
                    <w:pStyle w:val="Paragraphedeliste"/>
                    <w:keepNext/>
                    <w:numPr>
                      <w:ilvl w:val="0"/>
                      <w:numId w:val="22"/>
                    </w:numPr>
                    <w:jc w:val="both"/>
                  </w:pPr>
                  <w:r>
                    <w:t>Plan de sécurité;</w:t>
                  </w:r>
                </w:p>
                <w:p w:rsidR="007B62C3" w:rsidRDefault="007B62C3" w:rsidP="007B62C3">
                  <w:pPr>
                    <w:pStyle w:val="Paragraphedeliste"/>
                    <w:keepNext/>
                    <w:numPr>
                      <w:ilvl w:val="0"/>
                      <w:numId w:val="22"/>
                    </w:numPr>
                    <w:jc w:val="both"/>
                  </w:pPr>
                  <w:r>
                    <w:t>Plan d’installation du chantier ;</w:t>
                  </w:r>
                </w:p>
                <w:p w:rsidR="007B62C3" w:rsidRPr="00162C2E" w:rsidRDefault="007B62C3" w:rsidP="007B62C3">
                  <w:pPr>
                    <w:pStyle w:val="Paragraphedeliste"/>
                    <w:keepNext/>
                    <w:numPr>
                      <w:ilvl w:val="0"/>
                      <w:numId w:val="22"/>
                    </w:numPr>
                    <w:jc w:val="both"/>
                  </w:pPr>
                  <w:r>
                    <w:t>planning d’exécution des travaux.</w:t>
                  </w:r>
                </w:p>
              </w:tc>
            </w:tr>
            <w:tr w:rsidR="007B62C3" w:rsidRPr="008F350B" w:rsidTr="003662DD">
              <w:trPr>
                <w:trHeight w:val="1226"/>
              </w:trPr>
              <w:tc>
                <w:tcPr>
                  <w:tcW w:w="885" w:type="dxa"/>
                </w:tcPr>
                <w:p w:rsidR="007B62C3" w:rsidRPr="008F350B" w:rsidRDefault="007B62C3" w:rsidP="003662DD">
                  <w:pPr>
                    <w:keepNext/>
                    <w:jc w:val="both"/>
                  </w:pPr>
                  <w:r w:rsidRPr="008F350B">
                    <w:lastRenderedPageBreak/>
                    <w:t>B</w:t>
                  </w:r>
                  <w:r>
                    <w:t>.5</w:t>
                  </w:r>
                </w:p>
              </w:tc>
              <w:tc>
                <w:tcPr>
                  <w:tcW w:w="6983" w:type="dxa"/>
                  <w:gridSpan w:val="2"/>
                </w:tcPr>
                <w:p w:rsidR="007B62C3" w:rsidRPr="00162C2E" w:rsidRDefault="007B62C3" w:rsidP="0049269C">
                  <w:pPr>
                    <w:keepNext/>
                  </w:pPr>
                  <w:r w:rsidRPr="00DD0AD5">
                    <w:t>-</w:t>
                  </w:r>
                  <w:r w:rsidRPr="00162C2E">
                    <w:rPr>
                      <w:b/>
                    </w:rPr>
                    <w:t>Capacité financière de l’entreprise</w:t>
                  </w:r>
                  <w:r w:rsidRPr="00DD0AD5">
                    <w:t> ;</w:t>
                  </w:r>
                </w:p>
                <w:p w:rsidR="007B62C3" w:rsidRPr="00162C2E" w:rsidRDefault="007B62C3" w:rsidP="007B62C3">
                  <w:pPr>
                    <w:pStyle w:val="Paragraphedeliste"/>
                    <w:keepNext/>
                    <w:numPr>
                      <w:ilvl w:val="0"/>
                      <w:numId w:val="23"/>
                    </w:numPr>
                    <w:jc w:val="both"/>
                  </w:pPr>
                  <w:r w:rsidRPr="00162C2E">
                    <w:t xml:space="preserve">Attestation bancaire de levée de fonds au cas d’adjudication et pouvant permettre de </w:t>
                  </w:r>
                  <w:proofErr w:type="spellStart"/>
                  <w:r w:rsidRPr="00162C2E">
                    <w:t>pré-financer</w:t>
                  </w:r>
                  <w:proofErr w:type="spellEnd"/>
                  <w:r w:rsidRPr="00162C2E">
                    <w:t xml:space="preserve"> les travaux à réaliser</w:t>
                  </w:r>
                  <w:r w:rsidR="00A836BF">
                    <w:t xml:space="preserve"> </w:t>
                  </w:r>
                  <w:r w:rsidR="00A836BF" w:rsidRPr="00A836BF">
                    <w:rPr>
                      <w:b/>
                      <w:bCs/>
                    </w:rPr>
                    <w:t>(au moins égale à la moitié du montant de la soumission)</w:t>
                  </w:r>
                </w:p>
              </w:tc>
            </w:tr>
          </w:tbl>
          <w:p w:rsidR="007B62C3" w:rsidRPr="00DD0AD5" w:rsidRDefault="007B62C3" w:rsidP="003662DD">
            <w:pPr>
              <w:ind w:right="11"/>
              <w:contextualSpacing/>
              <w:jc w:val="both"/>
              <w:rPr>
                <w:rFonts w:eastAsia="Arial Unicode MS"/>
                <w:sz w:val="16"/>
              </w:rPr>
            </w:pPr>
          </w:p>
          <w:p w:rsidR="007B62C3" w:rsidRDefault="007B62C3" w:rsidP="003662DD">
            <w:pPr>
              <w:ind w:right="11"/>
              <w:contextualSpacing/>
              <w:jc w:val="both"/>
              <w:rPr>
                <w:b/>
                <w:i/>
              </w:rPr>
            </w:pPr>
            <w:r w:rsidRPr="008F350B">
              <w:rPr>
                <w:b/>
                <w:i/>
                <w:u w:val="single"/>
              </w:rPr>
              <w:t>NB</w:t>
            </w:r>
            <w:r w:rsidRPr="008F350B">
              <w:rPr>
                <w:b/>
                <w:i/>
              </w:rPr>
              <w:t xml:space="preserve"> : Les certifications sont faites par l’autorité administrative (sous-préfet, préfet, gouverneur…)  </w:t>
            </w:r>
          </w:p>
          <w:p w:rsidR="0049269C" w:rsidRPr="008F350B" w:rsidRDefault="0049269C" w:rsidP="003662DD">
            <w:pPr>
              <w:ind w:right="11"/>
              <w:contextualSpacing/>
              <w:jc w:val="both"/>
              <w:rPr>
                <w:b/>
                <w:i/>
              </w:rPr>
            </w:pPr>
          </w:p>
          <w:p w:rsidR="007B62C3" w:rsidRPr="008F350B" w:rsidRDefault="007B62C3" w:rsidP="003662DD">
            <w:pPr>
              <w:ind w:left="360" w:right="11"/>
              <w:jc w:val="both"/>
              <w:rPr>
                <w:sz w:val="2"/>
              </w:rPr>
            </w:pPr>
          </w:p>
          <w:p w:rsidR="007B62C3" w:rsidRPr="008F350B" w:rsidRDefault="007B62C3" w:rsidP="003662DD">
            <w:pPr>
              <w:spacing w:after="200" w:line="276" w:lineRule="auto"/>
              <w:ind w:left="567" w:hanging="567"/>
              <w:jc w:val="both"/>
              <w:rPr>
                <w:rFonts w:ascii="Cambria" w:eastAsia="Arial Unicode MS" w:hAnsi="Cambria"/>
                <w:b/>
              </w:rPr>
            </w:pPr>
            <w:r w:rsidRPr="008F350B">
              <w:rPr>
                <w:rFonts w:ascii="Cambria" w:eastAsia="Arial Unicode MS" w:hAnsi="Cambria"/>
                <w:b/>
                <w:u w:val="single"/>
              </w:rPr>
              <w:t>ENVELOPPE C – VOLUME III </w:t>
            </w:r>
            <w:r w:rsidRPr="008F350B">
              <w:rPr>
                <w:rFonts w:ascii="Cambria" w:eastAsia="Arial Unicode MS" w:hAnsi="Cambria"/>
                <w:b/>
              </w:rPr>
              <w:t>: OFFRE FINANCIERE</w:t>
            </w:r>
          </w:p>
          <w:p w:rsidR="007B62C3" w:rsidRPr="00DD0AD5" w:rsidRDefault="007B62C3" w:rsidP="003662DD">
            <w:pPr>
              <w:spacing w:after="200" w:line="276" w:lineRule="auto"/>
              <w:ind w:left="567" w:hanging="567"/>
              <w:jc w:val="both"/>
              <w:rPr>
                <w:rFonts w:eastAsia="Arial Unicode MS"/>
              </w:rPr>
            </w:pPr>
            <w:r w:rsidRPr="00DD0AD5">
              <w:rPr>
                <w:rFonts w:eastAsia="Arial Unicode MS"/>
              </w:rPr>
              <w:t>On devra retrouver dans ce volume les documents cités et placés dans l'ordre ci-après :</w:t>
            </w:r>
          </w:p>
          <w:tbl>
            <w:tblPr>
              <w:tblW w:w="921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7"/>
              <w:gridCol w:w="1985"/>
              <w:gridCol w:w="3168"/>
              <w:gridCol w:w="3560"/>
            </w:tblGrid>
            <w:tr w:rsidR="007B62C3" w:rsidRPr="008F350B" w:rsidTr="0049269C">
              <w:trPr>
                <w:jc w:val="center"/>
              </w:trPr>
              <w:tc>
                <w:tcPr>
                  <w:tcW w:w="497" w:type="dxa"/>
                  <w:vAlign w:val="center"/>
                </w:tcPr>
                <w:p w:rsidR="007B62C3" w:rsidRPr="008F350B" w:rsidRDefault="007B62C3" w:rsidP="007B62C3">
                  <w:pPr>
                    <w:spacing w:after="200" w:line="276" w:lineRule="auto"/>
                    <w:jc w:val="center"/>
                    <w:rPr>
                      <w:rFonts w:eastAsia="Arial Unicode MS"/>
                      <w:b/>
                    </w:rPr>
                  </w:pPr>
                  <w:r w:rsidRPr="008F350B">
                    <w:rPr>
                      <w:rFonts w:eastAsia="Arial Unicode MS"/>
                      <w:b/>
                    </w:rPr>
                    <w:t>N°</w:t>
                  </w:r>
                </w:p>
              </w:tc>
              <w:tc>
                <w:tcPr>
                  <w:tcW w:w="1985" w:type="dxa"/>
                  <w:vAlign w:val="center"/>
                </w:tcPr>
                <w:p w:rsidR="007B62C3" w:rsidRPr="008F350B" w:rsidRDefault="007B62C3" w:rsidP="003662DD">
                  <w:pPr>
                    <w:spacing w:after="200" w:line="276" w:lineRule="auto"/>
                    <w:jc w:val="center"/>
                    <w:rPr>
                      <w:rFonts w:eastAsia="Arial Unicode MS"/>
                      <w:b/>
                    </w:rPr>
                  </w:pPr>
                  <w:r w:rsidRPr="008F350B">
                    <w:rPr>
                      <w:rFonts w:eastAsia="Arial Unicode MS"/>
                      <w:b/>
                    </w:rPr>
                    <w:t>DOCUMENTS APPELLATION</w:t>
                  </w:r>
                </w:p>
              </w:tc>
              <w:tc>
                <w:tcPr>
                  <w:tcW w:w="3168" w:type="dxa"/>
                  <w:vAlign w:val="center"/>
                </w:tcPr>
                <w:p w:rsidR="007B62C3" w:rsidRPr="008F350B" w:rsidRDefault="007B62C3" w:rsidP="003662DD">
                  <w:pPr>
                    <w:spacing w:after="200" w:line="276" w:lineRule="auto"/>
                    <w:jc w:val="center"/>
                    <w:rPr>
                      <w:rFonts w:eastAsia="Arial Unicode MS"/>
                      <w:b/>
                    </w:rPr>
                  </w:pPr>
                  <w:r w:rsidRPr="008F350B">
                    <w:rPr>
                      <w:rFonts w:eastAsia="Arial Unicode MS"/>
                      <w:b/>
                    </w:rPr>
                    <w:t>OPERATION A REALISER</w:t>
                  </w:r>
                </w:p>
              </w:tc>
              <w:tc>
                <w:tcPr>
                  <w:tcW w:w="3560" w:type="dxa"/>
                  <w:vAlign w:val="center"/>
                </w:tcPr>
                <w:p w:rsidR="007B62C3" w:rsidRPr="008F350B" w:rsidRDefault="007B62C3" w:rsidP="003662DD">
                  <w:pPr>
                    <w:spacing w:after="200" w:line="276" w:lineRule="auto"/>
                    <w:jc w:val="center"/>
                    <w:rPr>
                      <w:rFonts w:eastAsia="Arial Unicode MS"/>
                      <w:b/>
                    </w:rPr>
                  </w:pPr>
                  <w:r w:rsidRPr="008F350B">
                    <w:rPr>
                      <w:rFonts w:eastAsia="Arial Unicode MS"/>
                      <w:b/>
                    </w:rPr>
                    <w:t>AUTHENTIFICATION</w:t>
                  </w:r>
                </w:p>
              </w:tc>
            </w:tr>
            <w:tr w:rsidR="007B62C3" w:rsidRPr="008F350B" w:rsidTr="0049269C">
              <w:trPr>
                <w:jc w:val="center"/>
              </w:trPr>
              <w:tc>
                <w:tcPr>
                  <w:tcW w:w="497" w:type="dxa"/>
                  <w:vAlign w:val="center"/>
                </w:tcPr>
                <w:p w:rsidR="007B62C3" w:rsidRPr="008F350B" w:rsidRDefault="007B62C3" w:rsidP="007B62C3">
                  <w:pPr>
                    <w:spacing w:after="200" w:line="276" w:lineRule="auto"/>
                    <w:jc w:val="center"/>
                    <w:rPr>
                      <w:rFonts w:eastAsia="Arial Unicode MS"/>
                    </w:rPr>
                  </w:pPr>
                  <w:r w:rsidRPr="008F350B">
                    <w:rPr>
                      <w:rFonts w:eastAsia="Arial Unicode MS"/>
                    </w:rPr>
                    <w:t>C1</w:t>
                  </w:r>
                </w:p>
              </w:tc>
              <w:tc>
                <w:tcPr>
                  <w:tcW w:w="1985" w:type="dxa"/>
                  <w:vAlign w:val="center"/>
                </w:tcPr>
                <w:p w:rsidR="007B62C3" w:rsidRPr="008F350B" w:rsidRDefault="007B62C3" w:rsidP="003662DD">
                  <w:pPr>
                    <w:spacing w:after="200" w:line="276" w:lineRule="auto"/>
                    <w:jc w:val="center"/>
                    <w:rPr>
                      <w:rFonts w:eastAsia="Arial Unicode MS"/>
                    </w:rPr>
                  </w:pPr>
                  <w:r w:rsidRPr="008F350B">
                    <w:rPr>
                      <w:rFonts w:eastAsia="Arial Unicode MS"/>
                    </w:rPr>
                    <w:t>Soumission</w:t>
                  </w:r>
                </w:p>
              </w:tc>
              <w:tc>
                <w:tcPr>
                  <w:tcW w:w="3168"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modèle joint dûment complété avec indication du montant de la proposition</w:t>
                  </w:r>
                </w:p>
              </w:tc>
              <w:tc>
                <w:tcPr>
                  <w:tcW w:w="3560"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Date, signature, nom et cachet du soumissionnaire sur chaque page</w:t>
                  </w:r>
                </w:p>
                <w:p w:rsidR="007B62C3" w:rsidRPr="008F350B" w:rsidRDefault="003409DD" w:rsidP="003662DD">
                  <w:pPr>
                    <w:spacing w:after="200" w:line="276" w:lineRule="auto"/>
                    <w:jc w:val="both"/>
                    <w:rPr>
                      <w:rFonts w:eastAsia="Arial Unicode MS"/>
                    </w:rPr>
                  </w:pPr>
                  <w:r>
                    <w:rPr>
                      <w:rFonts w:eastAsia="Arial Unicode MS"/>
                    </w:rPr>
                    <w:t>- Timbré à 15</w:t>
                  </w:r>
                  <w:r w:rsidR="007B62C3" w:rsidRPr="008F350B">
                    <w:rPr>
                      <w:rFonts w:eastAsia="Arial Unicode MS"/>
                    </w:rPr>
                    <w:t>00 F CFA</w:t>
                  </w:r>
                </w:p>
              </w:tc>
            </w:tr>
            <w:tr w:rsidR="007B62C3" w:rsidRPr="008F350B" w:rsidTr="0049269C">
              <w:trPr>
                <w:jc w:val="center"/>
              </w:trPr>
              <w:tc>
                <w:tcPr>
                  <w:tcW w:w="497" w:type="dxa"/>
                  <w:vAlign w:val="center"/>
                </w:tcPr>
                <w:p w:rsidR="007B62C3" w:rsidRPr="008F350B" w:rsidRDefault="007B62C3" w:rsidP="007B62C3">
                  <w:pPr>
                    <w:spacing w:after="200" w:line="276" w:lineRule="auto"/>
                    <w:jc w:val="center"/>
                    <w:rPr>
                      <w:rFonts w:eastAsia="Arial Unicode MS"/>
                    </w:rPr>
                  </w:pPr>
                  <w:r w:rsidRPr="008F350B">
                    <w:rPr>
                      <w:rFonts w:eastAsia="Arial Unicode MS"/>
                    </w:rPr>
                    <w:t>C2</w:t>
                  </w:r>
                </w:p>
              </w:tc>
              <w:tc>
                <w:tcPr>
                  <w:tcW w:w="1985" w:type="dxa"/>
                  <w:vAlign w:val="center"/>
                </w:tcPr>
                <w:p w:rsidR="007B62C3" w:rsidRPr="008F350B" w:rsidRDefault="007B62C3" w:rsidP="003662DD">
                  <w:pPr>
                    <w:spacing w:after="200" w:line="276" w:lineRule="auto"/>
                    <w:jc w:val="center"/>
                    <w:rPr>
                      <w:rFonts w:eastAsia="Arial Unicode MS"/>
                    </w:rPr>
                  </w:pPr>
                  <w:r w:rsidRPr="008F350B">
                    <w:rPr>
                      <w:rFonts w:eastAsia="Arial Unicode MS"/>
                    </w:rPr>
                    <w:t>Bordereau des Prix  Unitaires</w:t>
                  </w:r>
                </w:p>
              </w:tc>
              <w:tc>
                <w:tcPr>
                  <w:tcW w:w="3168"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original du cadre du bordereau des prix dûment complété par les prix du soumissionnaire en lettres et en chiffres</w:t>
                  </w:r>
                </w:p>
              </w:tc>
              <w:tc>
                <w:tcPr>
                  <w:tcW w:w="3560"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Paraphe sur chaque page, signature et cachet du soumissionnaire sur la dernière page</w:t>
                  </w:r>
                </w:p>
              </w:tc>
            </w:tr>
            <w:tr w:rsidR="007B62C3" w:rsidRPr="008F350B" w:rsidTr="0049269C">
              <w:trPr>
                <w:jc w:val="center"/>
              </w:trPr>
              <w:tc>
                <w:tcPr>
                  <w:tcW w:w="497" w:type="dxa"/>
                  <w:vAlign w:val="center"/>
                </w:tcPr>
                <w:p w:rsidR="007B62C3" w:rsidRPr="008F350B" w:rsidRDefault="007B62C3" w:rsidP="007B62C3">
                  <w:pPr>
                    <w:spacing w:after="200" w:line="276" w:lineRule="auto"/>
                    <w:jc w:val="center"/>
                    <w:rPr>
                      <w:rFonts w:eastAsia="Arial Unicode MS"/>
                    </w:rPr>
                  </w:pPr>
                  <w:r w:rsidRPr="008F350B">
                    <w:rPr>
                      <w:rFonts w:eastAsia="Arial Unicode MS"/>
                    </w:rPr>
                    <w:t>C3</w:t>
                  </w:r>
                </w:p>
              </w:tc>
              <w:tc>
                <w:tcPr>
                  <w:tcW w:w="1985" w:type="dxa"/>
                  <w:vAlign w:val="center"/>
                </w:tcPr>
                <w:p w:rsidR="007B62C3" w:rsidRPr="008F350B" w:rsidRDefault="007B62C3" w:rsidP="003662DD">
                  <w:pPr>
                    <w:spacing w:after="200" w:line="276" w:lineRule="auto"/>
                    <w:jc w:val="center"/>
                    <w:rPr>
                      <w:rFonts w:eastAsia="Arial Unicode MS"/>
                    </w:rPr>
                  </w:pPr>
                  <w:r w:rsidRPr="008F350B">
                    <w:rPr>
                      <w:rFonts w:eastAsia="Arial Unicode MS"/>
                    </w:rPr>
                    <w:t>Détail estimatif</w:t>
                  </w:r>
                </w:p>
              </w:tc>
              <w:tc>
                <w:tcPr>
                  <w:tcW w:w="3168"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original du cadre du détail estimatif dûment complété par le soumissionnaire</w:t>
                  </w:r>
                </w:p>
              </w:tc>
              <w:tc>
                <w:tcPr>
                  <w:tcW w:w="3560"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Paraphe sur chaque page, signature et cachet du soumissionnaire sur la dernière page</w:t>
                  </w:r>
                </w:p>
              </w:tc>
            </w:tr>
            <w:tr w:rsidR="007B62C3" w:rsidRPr="008F350B" w:rsidTr="0049269C">
              <w:trPr>
                <w:jc w:val="center"/>
              </w:trPr>
              <w:tc>
                <w:tcPr>
                  <w:tcW w:w="497" w:type="dxa"/>
                  <w:vAlign w:val="center"/>
                </w:tcPr>
                <w:p w:rsidR="007B62C3" w:rsidRPr="008F350B" w:rsidRDefault="007B62C3" w:rsidP="007B62C3">
                  <w:pPr>
                    <w:spacing w:after="200" w:line="276" w:lineRule="auto"/>
                    <w:jc w:val="center"/>
                    <w:rPr>
                      <w:rFonts w:eastAsia="Arial Unicode MS"/>
                    </w:rPr>
                  </w:pPr>
                  <w:r w:rsidRPr="008F350B">
                    <w:rPr>
                      <w:rFonts w:eastAsia="Arial Unicode MS"/>
                    </w:rPr>
                    <w:t>C4</w:t>
                  </w:r>
                </w:p>
              </w:tc>
              <w:tc>
                <w:tcPr>
                  <w:tcW w:w="1985" w:type="dxa"/>
                  <w:vAlign w:val="center"/>
                </w:tcPr>
                <w:p w:rsidR="007B62C3" w:rsidRPr="008F350B" w:rsidRDefault="007B62C3" w:rsidP="003662DD">
                  <w:pPr>
                    <w:spacing w:after="200" w:line="276" w:lineRule="auto"/>
                    <w:jc w:val="center"/>
                    <w:rPr>
                      <w:rFonts w:eastAsia="Arial Unicode MS"/>
                    </w:rPr>
                  </w:pPr>
                  <w:r w:rsidRPr="008F350B">
                    <w:rPr>
                      <w:rFonts w:eastAsia="Arial Unicode MS"/>
                    </w:rPr>
                    <w:t>Sous détail des Prix unitaires</w:t>
                  </w:r>
                </w:p>
              </w:tc>
              <w:tc>
                <w:tcPr>
                  <w:tcW w:w="3168"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cadre du sous-détail conforme au modèle du DAO</w:t>
                  </w:r>
                </w:p>
              </w:tc>
              <w:tc>
                <w:tcPr>
                  <w:tcW w:w="3560" w:type="dxa"/>
                  <w:vAlign w:val="center"/>
                </w:tcPr>
                <w:p w:rsidR="007B62C3" w:rsidRPr="008F350B" w:rsidRDefault="007B62C3" w:rsidP="003662DD">
                  <w:pPr>
                    <w:spacing w:after="200" w:line="276" w:lineRule="auto"/>
                    <w:jc w:val="both"/>
                    <w:rPr>
                      <w:rFonts w:eastAsia="Arial Unicode MS"/>
                    </w:rPr>
                  </w:pPr>
                  <w:r w:rsidRPr="008F350B">
                    <w:rPr>
                      <w:rFonts w:eastAsia="Arial Unicode MS"/>
                    </w:rPr>
                    <w:t>Paraphe sur chaque page</w:t>
                  </w:r>
                </w:p>
              </w:tc>
            </w:tr>
          </w:tbl>
          <w:p w:rsidR="007B62C3" w:rsidRPr="008F350B" w:rsidRDefault="007B62C3" w:rsidP="003662DD">
            <w:pPr>
              <w:rPr>
                <w:sz w:val="18"/>
              </w:rPr>
            </w:pPr>
          </w:p>
          <w:p w:rsidR="007B62C3" w:rsidRPr="008F350B" w:rsidRDefault="007B62C3" w:rsidP="003662DD">
            <w:pPr>
              <w:spacing w:after="233" w:line="269" w:lineRule="auto"/>
              <w:ind w:right="26"/>
              <w:jc w:val="both"/>
            </w:pPr>
            <w:r w:rsidRPr="008F350B">
              <w:rPr>
                <w:b/>
                <w:u w:val="single"/>
              </w:rPr>
              <w:t>NB</w:t>
            </w:r>
            <w:r w:rsidRPr="008F350B">
              <w:t xml:space="preserve"> : </w:t>
            </w:r>
            <w:r w:rsidRPr="008F350B">
              <w:rPr>
                <w:b/>
                <w:i/>
              </w:rPr>
              <w:t xml:space="preserve">Les différentes parties d’un même dossier doivent être séparées par les intercalaires de couleur </w:t>
            </w:r>
            <w:r w:rsidR="0049269C">
              <w:rPr>
                <w:b/>
                <w:i/>
              </w:rPr>
              <w:t xml:space="preserve">autre que le blanc </w:t>
            </w:r>
            <w:r w:rsidRPr="008F350B">
              <w:rPr>
                <w:b/>
                <w:i/>
              </w:rPr>
              <w:t>aussi bien dans l’original que dans les copies, de manière à faciliter son examen.</w:t>
            </w:r>
            <w:r w:rsidRPr="008F350B">
              <w:t xml:space="preserve"> </w:t>
            </w:r>
          </w:p>
        </w:tc>
      </w:tr>
      <w:tr w:rsidR="007B62C3" w:rsidRPr="008F350B" w:rsidTr="0060464B">
        <w:tc>
          <w:tcPr>
            <w:tcW w:w="839" w:type="dxa"/>
          </w:tcPr>
          <w:p w:rsidR="007B62C3" w:rsidRPr="008F350B" w:rsidRDefault="007B62C3" w:rsidP="003662DD">
            <w:pPr>
              <w:spacing w:after="28"/>
              <w:jc w:val="center"/>
              <w:rPr>
                <w:b/>
              </w:rPr>
            </w:pPr>
            <w:r w:rsidRPr="008F350B">
              <w:rPr>
                <w:b/>
                <w:sz w:val="16"/>
              </w:rPr>
              <w:lastRenderedPageBreak/>
              <w:t xml:space="preserve">Art. </w:t>
            </w:r>
            <w:r w:rsidRPr="008F350B">
              <w:rPr>
                <w:b/>
                <w:sz w:val="20"/>
              </w:rPr>
              <w:t>10</w:t>
            </w:r>
          </w:p>
        </w:tc>
        <w:tc>
          <w:tcPr>
            <w:tcW w:w="8930" w:type="dxa"/>
          </w:tcPr>
          <w:p w:rsidR="007B62C3" w:rsidRPr="008F350B" w:rsidRDefault="007B62C3" w:rsidP="003662DD">
            <w:pPr>
              <w:spacing w:after="42"/>
              <w:rPr>
                <w:b/>
                <w:sz w:val="6"/>
                <w:u w:val="single"/>
              </w:rPr>
            </w:pPr>
          </w:p>
          <w:p w:rsidR="007B62C3" w:rsidRPr="008F350B" w:rsidRDefault="007B62C3" w:rsidP="003662DD">
            <w:pPr>
              <w:spacing w:after="42"/>
              <w:rPr>
                <w:b/>
                <w:u w:val="single"/>
              </w:rPr>
            </w:pPr>
            <w:r w:rsidRPr="008F350B">
              <w:rPr>
                <w:b/>
                <w:u w:val="single"/>
              </w:rPr>
              <w:t xml:space="preserve">Période de validité des offres : </w:t>
            </w:r>
          </w:p>
          <w:p w:rsidR="007B62C3" w:rsidRPr="008F350B" w:rsidRDefault="007B62C3" w:rsidP="003662DD">
            <w:pPr>
              <w:spacing w:after="42" w:line="234" w:lineRule="auto"/>
              <w:jc w:val="both"/>
            </w:pPr>
            <w:r w:rsidRPr="008F350B">
              <w:t xml:space="preserve">Les soumissionnaires restent engagés par leurs offres pendant une période de </w:t>
            </w:r>
            <w:r w:rsidRPr="008F350B">
              <w:rPr>
                <w:b/>
              </w:rPr>
              <w:t>quatre-vingt-dix (90) jours</w:t>
            </w:r>
            <w:r w:rsidRPr="008F350B">
              <w:t xml:space="preserve"> à compter de la date limite de remise des offres. Toute modification apportée aux offres ou tout retrait ou demande d’annulation d’offres, durant cette période, entraînera l’élimination du soumissionnaire concerné et  la saisie de sa caution de soumission. </w:t>
            </w:r>
          </w:p>
          <w:p w:rsidR="007B62C3" w:rsidRPr="008F350B" w:rsidRDefault="007B62C3" w:rsidP="003662DD">
            <w:pPr>
              <w:spacing w:after="42" w:line="234" w:lineRule="auto"/>
              <w:jc w:val="both"/>
            </w:pPr>
            <w:r w:rsidRPr="008F350B">
              <w:t xml:space="preserve">Au besoin, l’Autorité Contractante, pourra demander aux soumissionnaires de proroger la durée de validité de leurs offres pour une période donnée, ceci avant l’expiration de la période initiale de validité des offres. Sa demande et les réponses qui y seront faites devront être données par lettre, télex ou facsimilé. Le soumissionnaire pourra refuser de se conformer à une telle demande sans perdre son cautionnement provisoire. Si aucune attribution de marché n’est faite après quatre mois à compter de la date de remise des offres, L’Autorité Contractante se réserve le droit d’annuler la procédure. </w:t>
            </w:r>
          </w:p>
        </w:tc>
      </w:tr>
      <w:tr w:rsidR="007B62C3" w:rsidRPr="008F350B" w:rsidTr="0060464B">
        <w:tc>
          <w:tcPr>
            <w:tcW w:w="839" w:type="dxa"/>
          </w:tcPr>
          <w:p w:rsidR="007B62C3" w:rsidRPr="008F350B" w:rsidRDefault="007B62C3" w:rsidP="003662DD">
            <w:pPr>
              <w:spacing w:after="28"/>
              <w:jc w:val="center"/>
              <w:rPr>
                <w:b/>
              </w:rPr>
            </w:pPr>
            <w:r w:rsidRPr="008F350B">
              <w:rPr>
                <w:b/>
                <w:sz w:val="16"/>
              </w:rPr>
              <w:t xml:space="preserve">Art. </w:t>
            </w:r>
            <w:r w:rsidRPr="008F350B">
              <w:rPr>
                <w:b/>
                <w:sz w:val="20"/>
              </w:rPr>
              <w:t>11</w:t>
            </w:r>
          </w:p>
        </w:tc>
        <w:tc>
          <w:tcPr>
            <w:tcW w:w="8930" w:type="dxa"/>
          </w:tcPr>
          <w:p w:rsidR="007B62C3" w:rsidRPr="008F350B" w:rsidRDefault="007B62C3" w:rsidP="003662DD">
            <w:pPr>
              <w:spacing w:after="42"/>
              <w:rPr>
                <w:b/>
                <w:u w:val="single"/>
              </w:rPr>
            </w:pPr>
            <w:r w:rsidRPr="008F350B">
              <w:rPr>
                <w:b/>
                <w:u w:val="single"/>
              </w:rPr>
              <w:t>Caution de soumission</w:t>
            </w:r>
          </w:p>
          <w:p w:rsidR="007B62C3" w:rsidRPr="008F350B" w:rsidRDefault="007B62C3" w:rsidP="003662DD">
            <w:pPr>
              <w:spacing w:after="42"/>
              <w:rPr>
                <w:sz w:val="4"/>
              </w:rPr>
            </w:pPr>
          </w:p>
          <w:p w:rsidR="007B62C3" w:rsidRPr="008F350B" w:rsidRDefault="007B62C3" w:rsidP="003662DD">
            <w:pPr>
              <w:spacing w:after="42" w:line="234" w:lineRule="auto"/>
              <w:jc w:val="both"/>
            </w:pPr>
            <w:r w:rsidRPr="008F350B">
              <w:t xml:space="preserve">Le soumissionnaire fournira une caution de soumission délivrée par une institution </w:t>
            </w:r>
            <w:r w:rsidRPr="008F350B">
              <w:lastRenderedPageBreak/>
              <w:t>financière agrées par le ministre en charge des finances de montant spécifié dans l’avis d’Appels d’Offres, laquelle fera partie intégrante de son offre.</w:t>
            </w:r>
          </w:p>
          <w:p w:rsidR="007B62C3" w:rsidRPr="008F350B" w:rsidRDefault="007B62C3" w:rsidP="003662DD">
            <w:pPr>
              <w:spacing w:after="42" w:line="234" w:lineRule="auto"/>
              <w:jc w:val="both"/>
            </w:pPr>
            <w:r w:rsidRPr="008F350B">
              <w:t>Les cautions de soumission demeureront valides pendant trente (30) jours au-delà de la date limite originale de validité des offres.</w:t>
            </w:r>
          </w:p>
          <w:p w:rsidR="007B62C3" w:rsidRPr="008F350B" w:rsidRDefault="007B62C3" w:rsidP="003662DD">
            <w:pPr>
              <w:spacing w:after="109" w:line="234" w:lineRule="auto"/>
              <w:jc w:val="both"/>
              <w:rPr>
                <w:b/>
                <w:u w:val="single"/>
              </w:rPr>
            </w:pPr>
            <w:r w:rsidRPr="008F350B">
              <w:t>Le cautionnement provisoire de l'attributaire du Marché sera libéré lorsque celui-ci aura signé le Marché et constitué la garantie de bonne fin requise</w:t>
            </w:r>
            <w:r w:rsidRPr="008F350B">
              <w:rPr>
                <w:b/>
              </w:rPr>
              <w:t>.</w:t>
            </w:r>
            <w:r w:rsidRPr="008F350B">
              <w:t xml:space="preserve"> Le cautionnement provisoire pourra être saisi si un soumissionnaire retire son offre au cours du délai de validité des offres; ou bien si l’attributaire du marché ne signe pas le marché et ne présente pas le cautionnement définitif (garantie de bonne fin) requis dans le délai fixé.</w:t>
            </w:r>
          </w:p>
        </w:tc>
      </w:tr>
      <w:tr w:rsidR="007B62C3" w:rsidRPr="008F350B" w:rsidTr="0060464B">
        <w:trPr>
          <w:trHeight w:val="635"/>
        </w:trPr>
        <w:tc>
          <w:tcPr>
            <w:tcW w:w="839" w:type="dxa"/>
          </w:tcPr>
          <w:p w:rsidR="007B62C3" w:rsidRPr="008F350B" w:rsidRDefault="007B62C3" w:rsidP="003662DD">
            <w:pPr>
              <w:jc w:val="center"/>
              <w:rPr>
                <w:b/>
              </w:rPr>
            </w:pPr>
            <w:r w:rsidRPr="008F350B">
              <w:rPr>
                <w:b/>
                <w:sz w:val="16"/>
              </w:rPr>
              <w:lastRenderedPageBreak/>
              <w:t xml:space="preserve">Art. </w:t>
            </w:r>
            <w:r w:rsidRPr="008F350B">
              <w:rPr>
                <w:b/>
                <w:sz w:val="20"/>
              </w:rPr>
              <w:t>12</w:t>
            </w:r>
          </w:p>
        </w:tc>
        <w:tc>
          <w:tcPr>
            <w:tcW w:w="8930" w:type="dxa"/>
          </w:tcPr>
          <w:p w:rsidR="007B62C3" w:rsidRPr="008F350B" w:rsidRDefault="007B62C3" w:rsidP="003662DD">
            <w:pPr>
              <w:jc w:val="both"/>
              <w:rPr>
                <w:b/>
              </w:rPr>
            </w:pPr>
            <w:r w:rsidRPr="008F350B">
              <w:rPr>
                <w:b/>
              </w:rPr>
              <w:t>Réunion préparatoire à l’établissement des offres</w:t>
            </w:r>
          </w:p>
          <w:p w:rsidR="007B62C3" w:rsidRPr="008F350B" w:rsidRDefault="007B62C3" w:rsidP="003662DD">
            <w:pPr>
              <w:jc w:val="both"/>
              <w:rPr>
                <w:b/>
                <w:u w:val="single"/>
              </w:rPr>
            </w:pPr>
            <w:r w:rsidRPr="008F350B">
              <w:t xml:space="preserve">Sans objet </w:t>
            </w:r>
          </w:p>
        </w:tc>
      </w:tr>
      <w:tr w:rsidR="007B62C3" w:rsidRPr="008F350B" w:rsidTr="0060464B">
        <w:tc>
          <w:tcPr>
            <w:tcW w:w="839" w:type="dxa"/>
          </w:tcPr>
          <w:p w:rsidR="007B62C3" w:rsidRPr="008F350B" w:rsidRDefault="007B62C3" w:rsidP="003662DD">
            <w:pPr>
              <w:spacing w:after="28"/>
              <w:jc w:val="center"/>
              <w:rPr>
                <w:b/>
              </w:rPr>
            </w:pPr>
            <w:r w:rsidRPr="008F350B">
              <w:rPr>
                <w:b/>
                <w:sz w:val="16"/>
              </w:rPr>
              <w:t>Art.</w:t>
            </w:r>
            <w:r w:rsidRPr="0060464B">
              <w:rPr>
                <w:b/>
                <w:sz w:val="20"/>
                <w:szCs w:val="20"/>
              </w:rPr>
              <w:t>13</w:t>
            </w:r>
          </w:p>
        </w:tc>
        <w:tc>
          <w:tcPr>
            <w:tcW w:w="8930" w:type="dxa"/>
          </w:tcPr>
          <w:p w:rsidR="007B62C3" w:rsidRPr="008F350B" w:rsidRDefault="007B62C3" w:rsidP="003662DD">
            <w:pPr>
              <w:spacing w:after="81" w:line="268" w:lineRule="auto"/>
              <w:ind w:left="113"/>
              <w:jc w:val="both"/>
              <w:rPr>
                <w:b/>
              </w:rPr>
            </w:pPr>
            <w:r w:rsidRPr="008F350B">
              <w:rPr>
                <w:b/>
              </w:rPr>
              <w:t xml:space="preserve">Proposition variantes des soumissionnaires </w:t>
            </w:r>
          </w:p>
          <w:p w:rsidR="007B62C3" w:rsidRPr="008F350B" w:rsidRDefault="007B62C3" w:rsidP="003662DD">
            <w:pPr>
              <w:spacing w:after="81" w:line="268" w:lineRule="auto"/>
              <w:ind w:left="113"/>
              <w:jc w:val="both"/>
            </w:pPr>
            <w:r w:rsidRPr="008F350B">
              <w:t>Aucune variante ne sera acceptée.</w:t>
            </w:r>
          </w:p>
        </w:tc>
      </w:tr>
      <w:tr w:rsidR="007B62C3" w:rsidRPr="008F350B" w:rsidTr="0060464B">
        <w:tc>
          <w:tcPr>
            <w:tcW w:w="839" w:type="dxa"/>
          </w:tcPr>
          <w:p w:rsidR="007B62C3" w:rsidRPr="008F350B" w:rsidRDefault="007B62C3" w:rsidP="0060464B">
            <w:pPr>
              <w:spacing w:after="28"/>
              <w:rPr>
                <w:b/>
              </w:rPr>
            </w:pPr>
            <w:r w:rsidRPr="008F350B">
              <w:rPr>
                <w:b/>
                <w:sz w:val="16"/>
              </w:rPr>
              <w:t>Art.</w:t>
            </w:r>
            <w:r w:rsidR="0060464B">
              <w:rPr>
                <w:b/>
                <w:sz w:val="20"/>
                <w:szCs w:val="20"/>
              </w:rPr>
              <w:t>1</w:t>
            </w:r>
            <w:r w:rsidRPr="0060464B">
              <w:rPr>
                <w:b/>
                <w:sz w:val="20"/>
                <w:szCs w:val="20"/>
              </w:rPr>
              <w:t>4</w:t>
            </w:r>
          </w:p>
        </w:tc>
        <w:tc>
          <w:tcPr>
            <w:tcW w:w="8930" w:type="dxa"/>
          </w:tcPr>
          <w:p w:rsidR="007B62C3" w:rsidRPr="008F350B" w:rsidRDefault="007B62C3" w:rsidP="003662DD">
            <w:pPr>
              <w:spacing w:after="42" w:line="234" w:lineRule="auto"/>
              <w:ind w:left="113"/>
              <w:jc w:val="both"/>
              <w:rPr>
                <w:b/>
              </w:rPr>
            </w:pPr>
            <w:r w:rsidRPr="008F350B">
              <w:rPr>
                <w:b/>
              </w:rPr>
              <w:t xml:space="preserve">Dépôt des offres </w:t>
            </w:r>
          </w:p>
          <w:p w:rsidR="007B62C3" w:rsidRPr="008F350B" w:rsidRDefault="007B62C3" w:rsidP="003662DD">
            <w:pPr>
              <w:spacing w:after="42" w:line="234" w:lineRule="auto"/>
              <w:ind w:left="113"/>
              <w:jc w:val="both"/>
            </w:pPr>
            <w:r w:rsidRPr="008F350B">
              <w:t xml:space="preserve">Les offres rédigées en français ou en anglais et en </w:t>
            </w:r>
            <w:r w:rsidRPr="008F350B">
              <w:rPr>
                <w:b/>
              </w:rPr>
              <w:t>sept (07</w:t>
            </w:r>
            <w:r w:rsidRPr="008F350B">
              <w:t xml:space="preserve"> exemplaires dont </w:t>
            </w:r>
            <w:r w:rsidRPr="008F350B">
              <w:rPr>
                <w:b/>
              </w:rPr>
              <w:t>un original</w:t>
            </w:r>
            <w:r w:rsidRPr="008F350B">
              <w:t xml:space="preserve"> marqué comme tel et </w:t>
            </w:r>
            <w:r w:rsidRPr="008F350B">
              <w:rPr>
                <w:b/>
              </w:rPr>
              <w:t>six (06) copies</w:t>
            </w:r>
            <w:r w:rsidRPr="008F350B">
              <w:t xml:space="preserve">, marquées comme telles seront placées sous pli cacheté et scellé, sans aucune indication sur l’identité du soumissionnaire sous peine de rejet, et déposées </w:t>
            </w:r>
            <w:r w:rsidR="0060464B">
              <w:rPr>
                <w:b/>
              </w:rPr>
              <w:t>au Cabinet du Maire de la Ville</w:t>
            </w:r>
            <w:r w:rsidR="00BC4A77">
              <w:rPr>
                <w:b/>
              </w:rPr>
              <w:t xml:space="preserve"> d’Ebolowa</w:t>
            </w:r>
            <w:r w:rsidRPr="008F350B">
              <w:t xml:space="preserve"> au plus tard le </w:t>
            </w:r>
            <w:r w:rsidR="00BA3825">
              <w:rPr>
                <w:b/>
              </w:rPr>
              <w:t>20 Avril</w:t>
            </w:r>
            <w:r w:rsidRPr="008F350B">
              <w:rPr>
                <w:b/>
              </w:rPr>
              <w:t xml:space="preserve"> 202</w:t>
            </w:r>
            <w:r w:rsidR="00BC4A77">
              <w:rPr>
                <w:b/>
              </w:rPr>
              <w:t>3</w:t>
            </w:r>
            <w:r w:rsidRPr="008F350B">
              <w:rPr>
                <w:b/>
                <w:i/>
              </w:rPr>
              <w:t xml:space="preserve"> à 1</w:t>
            </w:r>
            <w:r w:rsidR="00BC4A77">
              <w:rPr>
                <w:b/>
                <w:i/>
              </w:rPr>
              <w:t>2</w:t>
            </w:r>
            <w:r w:rsidRPr="008F350B">
              <w:rPr>
                <w:b/>
                <w:i/>
              </w:rPr>
              <w:t xml:space="preserve"> H</w:t>
            </w:r>
            <w:r w:rsidR="00BC4A77">
              <w:rPr>
                <w:b/>
                <w:i/>
              </w:rPr>
              <w:t>0</w:t>
            </w:r>
            <w:r w:rsidRPr="008F350B">
              <w:rPr>
                <w:b/>
                <w:i/>
              </w:rPr>
              <w:t>0mn</w:t>
            </w:r>
            <w:r w:rsidRPr="008F350B">
              <w:t xml:space="preserve"> (heure locale), et devront porter la mention : </w:t>
            </w:r>
          </w:p>
          <w:p w:rsidR="00BC4A77" w:rsidRPr="00A71E50" w:rsidRDefault="00BC4A77" w:rsidP="00BC4A77">
            <w:pPr>
              <w:spacing w:after="39" w:line="237" w:lineRule="auto"/>
              <w:ind w:left="117" w:hanging="10"/>
              <w:jc w:val="center"/>
            </w:pPr>
            <w:r w:rsidRPr="00A71E50">
              <w:rPr>
                <w:b/>
                <w:bCs/>
              </w:rPr>
              <w:t>APPEL D'OFFRES NATIONAL OUVERT</w:t>
            </w:r>
          </w:p>
          <w:p w:rsidR="00BC4A77" w:rsidRPr="00A71E50" w:rsidRDefault="00BC4A77" w:rsidP="00BC4A77">
            <w:pPr>
              <w:spacing w:line="276" w:lineRule="auto"/>
              <w:jc w:val="center"/>
              <w:rPr>
                <w:b/>
                <w:bCs/>
              </w:rPr>
            </w:pPr>
            <w:r w:rsidRPr="00A71E50">
              <w:rPr>
                <w:b/>
                <w:bCs/>
              </w:rPr>
              <w:t>N°00</w:t>
            </w:r>
            <w:r w:rsidR="00BA3825">
              <w:rPr>
                <w:b/>
                <w:bCs/>
              </w:rPr>
              <w:t>2</w:t>
            </w:r>
            <w:r w:rsidRPr="00A71E50">
              <w:rPr>
                <w:b/>
                <w:bCs/>
              </w:rPr>
              <w:t>/AONO/CUE/</w:t>
            </w:r>
            <w:r w:rsidR="00BA3825">
              <w:rPr>
                <w:b/>
                <w:bCs/>
              </w:rPr>
              <w:t>PU/</w:t>
            </w:r>
            <w:r w:rsidRPr="00A71E50">
              <w:rPr>
                <w:b/>
                <w:bCs/>
              </w:rPr>
              <w:t>CIPM/202</w:t>
            </w:r>
            <w:r w:rsidR="002C4B4B">
              <w:rPr>
                <w:b/>
                <w:bCs/>
              </w:rPr>
              <w:t>3</w:t>
            </w:r>
            <w:r w:rsidRPr="00A71E50">
              <w:rPr>
                <w:b/>
                <w:bCs/>
              </w:rPr>
              <w:t xml:space="preserve"> DU __________________</w:t>
            </w:r>
          </w:p>
          <w:p w:rsidR="007B62C3" w:rsidRPr="00470405" w:rsidRDefault="00BC4A77" w:rsidP="00BC4A77">
            <w:pPr>
              <w:spacing w:after="39"/>
              <w:ind w:left="117" w:hanging="10"/>
              <w:jc w:val="center"/>
              <w:rPr>
                <w:b/>
                <w:szCs w:val="28"/>
              </w:rPr>
            </w:pPr>
            <w:r w:rsidRPr="00A71E50">
              <w:rPr>
                <w:b/>
                <w:bCs/>
              </w:rPr>
              <w:t>POUR LES TRAVAUX DE REHABILITATION DE</w:t>
            </w:r>
            <w:r w:rsidR="006B0113">
              <w:rPr>
                <w:b/>
                <w:bCs/>
              </w:rPr>
              <w:t xml:space="preserve"> LA</w:t>
            </w:r>
            <w:r w:rsidRPr="00A71E50">
              <w:rPr>
                <w:b/>
                <w:bCs/>
              </w:rPr>
              <w:t xml:space="preserve"> CLOTURE DU STADE MUNICIPAL D</w:t>
            </w:r>
            <w:r w:rsidR="006B0113">
              <w:rPr>
                <w:b/>
                <w:bCs/>
              </w:rPr>
              <w:t xml:space="preserve">E NKO’OVOS </w:t>
            </w:r>
            <w:r w:rsidRPr="00A71E50">
              <w:rPr>
                <w:b/>
                <w:bCs/>
              </w:rPr>
              <w:t xml:space="preserve"> A LA COMMUNAUTE URBAINE D’EBOLOWA DÉPARTEMENT DE LA MVILA, RÉGION DU SUD.</w:t>
            </w:r>
            <w:r w:rsidR="007B62C3" w:rsidRPr="00470405">
              <w:rPr>
                <w:b/>
                <w:szCs w:val="28"/>
              </w:rPr>
              <w:t xml:space="preserve"> </w:t>
            </w:r>
          </w:p>
          <w:p w:rsidR="007B62C3" w:rsidRPr="008F350B" w:rsidRDefault="007B62C3" w:rsidP="003662DD">
            <w:pPr>
              <w:spacing w:after="39"/>
              <w:ind w:left="117" w:hanging="10"/>
              <w:jc w:val="center"/>
              <w:rPr>
                <w:b/>
                <w:sz w:val="20"/>
              </w:rPr>
            </w:pPr>
            <w:r w:rsidRPr="008F350B">
              <w:rPr>
                <w:b/>
                <w:sz w:val="20"/>
              </w:rPr>
              <w:t xml:space="preserve">« A n'ouvrir qu'en séance de dépouillement ». </w:t>
            </w:r>
          </w:p>
          <w:p w:rsidR="007B62C3" w:rsidRPr="008F350B" w:rsidRDefault="007B62C3" w:rsidP="003662DD">
            <w:pPr>
              <w:spacing w:after="39"/>
              <w:ind w:left="117" w:hanging="10"/>
              <w:jc w:val="center"/>
              <w:rPr>
                <w:b/>
                <w:sz w:val="2"/>
              </w:rPr>
            </w:pPr>
          </w:p>
          <w:p w:rsidR="007B62C3" w:rsidRPr="008F350B" w:rsidRDefault="007B62C3" w:rsidP="003662DD">
            <w:pPr>
              <w:spacing w:after="39"/>
              <w:ind w:left="117" w:hanging="10"/>
            </w:pPr>
            <w:r w:rsidRPr="008F350B">
              <w:t>Les différents volumes reliés devront être présentés comme suit :</w:t>
            </w:r>
          </w:p>
          <w:p w:rsidR="007B62C3" w:rsidRPr="008F350B" w:rsidRDefault="007B62C3" w:rsidP="007B62C3">
            <w:pPr>
              <w:numPr>
                <w:ilvl w:val="0"/>
                <w:numId w:val="13"/>
              </w:numPr>
              <w:spacing w:after="39"/>
              <w:contextualSpacing/>
              <w:rPr>
                <w:b/>
              </w:rPr>
            </w:pPr>
            <w:r w:rsidRPr="008F350B">
              <w:rPr>
                <w:b/>
              </w:rPr>
              <w:t>Enveloppe A portant les mentions :</w:t>
            </w:r>
          </w:p>
          <w:p w:rsidR="00BC4A77" w:rsidRPr="00A71E50" w:rsidRDefault="007B62C3" w:rsidP="00BC4A77">
            <w:pPr>
              <w:spacing w:after="39" w:line="237" w:lineRule="auto"/>
              <w:ind w:left="117" w:hanging="10"/>
              <w:jc w:val="both"/>
            </w:pPr>
            <w:r w:rsidRPr="008F350B">
              <w:rPr>
                <w:b/>
              </w:rPr>
              <w:t>« DOSSIER ADMINISTRATIF » -</w:t>
            </w:r>
            <w:r w:rsidRPr="008F350B">
              <w:rPr>
                <w:b/>
                <w:sz w:val="20"/>
                <w:szCs w:val="44"/>
              </w:rPr>
              <w:t xml:space="preserve"> </w:t>
            </w:r>
            <w:r w:rsidR="00BC4A77" w:rsidRPr="00A71E50">
              <w:rPr>
                <w:b/>
                <w:bCs/>
              </w:rPr>
              <w:t>APPEL D'OFFRES NATIONAL OUVERT</w:t>
            </w:r>
          </w:p>
          <w:p w:rsidR="00BC4A77" w:rsidRPr="00A71E50" w:rsidRDefault="00BC4A77" w:rsidP="00BC4A77">
            <w:pPr>
              <w:spacing w:line="276" w:lineRule="auto"/>
              <w:jc w:val="both"/>
              <w:rPr>
                <w:b/>
                <w:bCs/>
              </w:rPr>
            </w:pPr>
            <w:r>
              <w:rPr>
                <w:b/>
                <w:bCs/>
              </w:rPr>
              <w:t xml:space="preserve">        </w:t>
            </w:r>
            <w:r w:rsidRPr="00A71E50">
              <w:rPr>
                <w:b/>
                <w:bCs/>
              </w:rPr>
              <w:t>N°00</w:t>
            </w:r>
            <w:r w:rsidR="00BA3825">
              <w:rPr>
                <w:b/>
                <w:bCs/>
              </w:rPr>
              <w:t>2</w:t>
            </w:r>
            <w:r w:rsidRPr="00A71E50">
              <w:rPr>
                <w:b/>
                <w:bCs/>
              </w:rPr>
              <w:t>/AONO/CUE/</w:t>
            </w:r>
            <w:r w:rsidR="00BA3825">
              <w:rPr>
                <w:b/>
                <w:bCs/>
              </w:rPr>
              <w:t>PU/</w:t>
            </w:r>
            <w:r w:rsidRPr="00A71E50">
              <w:rPr>
                <w:b/>
                <w:bCs/>
              </w:rPr>
              <w:t>CIPM/202</w:t>
            </w:r>
            <w:r w:rsidR="002C4B4B">
              <w:rPr>
                <w:b/>
                <w:bCs/>
              </w:rPr>
              <w:t>3</w:t>
            </w:r>
            <w:r w:rsidRPr="00A71E50">
              <w:rPr>
                <w:b/>
                <w:bCs/>
              </w:rPr>
              <w:t xml:space="preserve"> DU _______________</w:t>
            </w:r>
          </w:p>
          <w:p w:rsidR="007B62C3" w:rsidRPr="008F350B" w:rsidRDefault="00BC4A77" w:rsidP="00BC4A77">
            <w:pPr>
              <w:spacing w:after="39"/>
              <w:ind w:left="467"/>
              <w:contextualSpacing/>
              <w:jc w:val="both"/>
              <w:rPr>
                <w:b/>
              </w:rPr>
            </w:pPr>
            <w:r w:rsidRPr="00A71E50">
              <w:rPr>
                <w:b/>
                <w:bCs/>
              </w:rPr>
              <w:t>POUR LES TRAVAUX DE REHABILITATION DE</w:t>
            </w:r>
            <w:r w:rsidR="006B0113">
              <w:rPr>
                <w:b/>
                <w:bCs/>
              </w:rPr>
              <w:t xml:space="preserve"> LA</w:t>
            </w:r>
            <w:r w:rsidRPr="00A71E50">
              <w:rPr>
                <w:b/>
                <w:bCs/>
              </w:rPr>
              <w:t xml:space="preserve"> CLOTURE DU STADE MUNICIPAL D</w:t>
            </w:r>
            <w:r w:rsidR="006B0113">
              <w:rPr>
                <w:b/>
                <w:bCs/>
              </w:rPr>
              <w:t>E NKO’OVOS</w:t>
            </w:r>
            <w:r w:rsidRPr="00A71E50">
              <w:rPr>
                <w:b/>
                <w:bCs/>
              </w:rPr>
              <w:t xml:space="preserve"> A LA COMMUNAUTE URBAINE D’EBOLOWA DÉPARTEMENT DE LA MVILA, RÉGION DU SUD.</w:t>
            </w:r>
            <w:r w:rsidRPr="00470405">
              <w:rPr>
                <w:b/>
                <w:szCs w:val="28"/>
              </w:rPr>
              <w:t xml:space="preserve"> </w:t>
            </w:r>
            <w:r w:rsidR="007B62C3" w:rsidRPr="008F350B">
              <w:t>contenant l’original et les copies du volume 1.</w:t>
            </w:r>
          </w:p>
          <w:p w:rsidR="007B62C3" w:rsidRPr="008F350B" w:rsidRDefault="007B62C3" w:rsidP="003662DD">
            <w:pPr>
              <w:spacing w:after="39"/>
              <w:ind w:left="467"/>
              <w:contextualSpacing/>
              <w:rPr>
                <w:b/>
                <w:sz w:val="14"/>
              </w:rPr>
            </w:pPr>
          </w:p>
          <w:p w:rsidR="007B62C3" w:rsidRPr="008F350B" w:rsidRDefault="007B62C3" w:rsidP="003662DD">
            <w:pPr>
              <w:spacing w:after="39"/>
            </w:pPr>
            <w:r w:rsidRPr="008F350B">
              <w:t xml:space="preserve">2- </w:t>
            </w:r>
            <w:r w:rsidRPr="008F350B">
              <w:rPr>
                <w:b/>
              </w:rPr>
              <w:t>Enveloppe B portant les mentions</w:t>
            </w:r>
            <w:r w:rsidRPr="008F350B">
              <w:t xml:space="preserve"> </w:t>
            </w:r>
          </w:p>
          <w:p w:rsidR="00BC4A77" w:rsidRPr="00A71E50" w:rsidRDefault="007B62C3" w:rsidP="00BC4A77">
            <w:pPr>
              <w:spacing w:after="39" w:line="237" w:lineRule="auto"/>
              <w:ind w:left="117" w:hanging="10"/>
              <w:jc w:val="both"/>
            </w:pPr>
            <w:r w:rsidRPr="008F350B">
              <w:rPr>
                <w:b/>
              </w:rPr>
              <w:t>« OFFRE TECHNIQUE » </w:t>
            </w:r>
            <w:r w:rsidR="00BC4A77" w:rsidRPr="00A71E50">
              <w:rPr>
                <w:b/>
                <w:bCs/>
              </w:rPr>
              <w:t>APPEL D'OFFRES NATIONAL OUVERT</w:t>
            </w:r>
          </w:p>
          <w:p w:rsidR="00BC4A77" w:rsidRPr="00A71E50" w:rsidRDefault="00BC4A77" w:rsidP="00BC4A77">
            <w:pPr>
              <w:spacing w:line="276" w:lineRule="auto"/>
              <w:jc w:val="both"/>
              <w:rPr>
                <w:b/>
                <w:bCs/>
              </w:rPr>
            </w:pPr>
            <w:r>
              <w:rPr>
                <w:b/>
                <w:bCs/>
              </w:rPr>
              <w:t xml:space="preserve">        </w:t>
            </w:r>
            <w:r w:rsidRPr="00A71E50">
              <w:rPr>
                <w:b/>
                <w:bCs/>
              </w:rPr>
              <w:t>N°00</w:t>
            </w:r>
            <w:r w:rsidR="00BA3825">
              <w:rPr>
                <w:b/>
                <w:bCs/>
              </w:rPr>
              <w:t>2</w:t>
            </w:r>
            <w:r w:rsidRPr="00A71E50">
              <w:rPr>
                <w:b/>
                <w:bCs/>
              </w:rPr>
              <w:t>/AONO/CUE/</w:t>
            </w:r>
            <w:r w:rsidR="00BA3825">
              <w:rPr>
                <w:b/>
                <w:bCs/>
              </w:rPr>
              <w:t>PU/</w:t>
            </w:r>
            <w:r w:rsidRPr="00A71E50">
              <w:rPr>
                <w:b/>
                <w:bCs/>
              </w:rPr>
              <w:t>CIPM/202</w:t>
            </w:r>
            <w:r w:rsidR="002C4B4B">
              <w:rPr>
                <w:b/>
                <w:bCs/>
              </w:rPr>
              <w:t>3</w:t>
            </w:r>
            <w:r w:rsidRPr="00A71E50">
              <w:rPr>
                <w:b/>
                <w:bCs/>
              </w:rPr>
              <w:t xml:space="preserve"> DU _______________</w:t>
            </w:r>
          </w:p>
          <w:p w:rsidR="007B62C3" w:rsidRPr="008F350B" w:rsidRDefault="00BC4A77" w:rsidP="00BC4A77">
            <w:pPr>
              <w:spacing w:after="39"/>
              <w:ind w:left="467"/>
              <w:contextualSpacing/>
              <w:jc w:val="both"/>
              <w:rPr>
                <w:b/>
              </w:rPr>
            </w:pPr>
            <w:r w:rsidRPr="00A71E50">
              <w:rPr>
                <w:b/>
                <w:bCs/>
              </w:rPr>
              <w:t xml:space="preserve">POUR LES TRAVAUX DE REHABILITATION DE </w:t>
            </w:r>
            <w:r w:rsidR="00EA5C4C">
              <w:rPr>
                <w:b/>
                <w:bCs/>
              </w:rPr>
              <w:t xml:space="preserve">LA </w:t>
            </w:r>
            <w:r w:rsidRPr="00A71E50">
              <w:rPr>
                <w:b/>
                <w:bCs/>
              </w:rPr>
              <w:t>CLOTURE DU STADE MUNICIPAL D</w:t>
            </w:r>
            <w:r w:rsidR="00EA5C4C">
              <w:rPr>
                <w:b/>
                <w:bCs/>
              </w:rPr>
              <w:t>E NKO’OVOS</w:t>
            </w:r>
            <w:r w:rsidRPr="00A71E50">
              <w:rPr>
                <w:b/>
                <w:bCs/>
              </w:rPr>
              <w:t xml:space="preserve"> A LA COMMUNAUTE URBAINE D’EBOLOWA DÉPARTEMENT DE LA MVILA, RÉGION DU SUD</w:t>
            </w:r>
            <w:r w:rsidR="007B62C3" w:rsidRPr="008F350B">
              <w:rPr>
                <w:b/>
              </w:rPr>
              <w:t xml:space="preserve">, </w:t>
            </w:r>
            <w:r w:rsidR="007B62C3" w:rsidRPr="008F350B">
              <w:t>contenant l’original et les copies du volume 2.</w:t>
            </w:r>
          </w:p>
          <w:p w:rsidR="007B62C3" w:rsidRPr="008F350B" w:rsidRDefault="007B62C3" w:rsidP="003662DD">
            <w:pPr>
              <w:spacing w:after="39"/>
              <w:ind w:left="117" w:hanging="10"/>
            </w:pPr>
            <w:r w:rsidRPr="008F350B">
              <w:t>3 – Enveloppe C portant les mentions :</w:t>
            </w:r>
          </w:p>
          <w:p w:rsidR="00BC4A77" w:rsidRPr="00A71E50" w:rsidRDefault="007B62C3" w:rsidP="00BC4A77">
            <w:pPr>
              <w:spacing w:after="39" w:line="237" w:lineRule="auto"/>
              <w:ind w:left="117" w:hanging="10"/>
              <w:jc w:val="both"/>
            </w:pPr>
            <w:r w:rsidRPr="008F350B">
              <w:rPr>
                <w:b/>
              </w:rPr>
              <w:t xml:space="preserve">« OFFRE FINANCIERE » - </w:t>
            </w:r>
            <w:r w:rsidR="00BC4A77" w:rsidRPr="00A71E50">
              <w:rPr>
                <w:b/>
                <w:bCs/>
              </w:rPr>
              <w:t>APPEL D'OFFRES NATIONAL OUVERT</w:t>
            </w:r>
          </w:p>
          <w:p w:rsidR="00BC4A77" w:rsidRPr="00A71E50" w:rsidRDefault="00BC4A77" w:rsidP="00BC4A77">
            <w:pPr>
              <w:spacing w:line="276" w:lineRule="auto"/>
              <w:jc w:val="both"/>
              <w:rPr>
                <w:b/>
                <w:bCs/>
              </w:rPr>
            </w:pPr>
            <w:r>
              <w:rPr>
                <w:b/>
                <w:bCs/>
              </w:rPr>
              <w:t xml:space="preserve">        </w:t>
            </w:r>
            <w:r w:rsidRPr="00A71E50">
              <w:rPr>
                <w:b/>
                <w:bCs/>
              </w:rPr>
              <w:t>N°00</w:t>
            </w:r>
            <w:r w:rsidR="00BA3825">
              <w:rPr>
                <w:b/>
                <w:bCs/>
              </w:rPr>
              <w:t>2</w:t>
            </w:r>
            <w:r w:rsidRPr="00A71E50">
              <w:rPr>
                <w:b/>
                <w:bCs/>
              </w:rPr>
              <w:t>/AONO/CUE/</w:t>
            </w:r>
            <w:r w:rsidR="00BA3825">
              <w:rPr>
                <w:b/>
                <w:bCs/>
              </w:rPr>
              <w:t>PU/</w:t>
            </w:r>
            <w:r w:rsidRPr="00A71E50">
              <w:rPr>
                <w:b/>
                <w:bCs/>
              </w:rPr>
              <w:t>CIPM/202</w:t>
            </w:r>
            <w:r w:rsidR="002C4B4B">
              <w:rPr>
                <w:b/>
                <w:bCs/>
              </w:rPr>
              <w:t>3</w:t>
            </w:r>
            <w:r w:rsidRPr="00A71E50">
              <w:rPr>
                <w:b/>
                <w:bCs/>
              </w:rPr>
              <w:t xml:space="preserve"> DU _______________</w:t>
            </w:r>
          </w:p>
          <w:p w:rsidR="007B62C3" w:rsidRPr="008F350B" w:rsidRDefault="00BC4A77" w:rsidP="00BC4A77">
            <w:pPr>
              <w:spacing w:after="39"/>
              <w:ind w:left="467"/>
              <w:contextualSpacing/>
              <w:jc w:val="both"/>
              <w:rPr>
                <w:b/>
              </w:rPr>
            </w:pPr>
            <w:r w:rsidRPr="00A71E50">
              <w:rPr>
                <w:b/>
                <w:bCs/>
              </w:rPr>
              <w:t xml:space="preserve">POUR LES TRAVAUX DE REHABILITATION DE </w:t>
            </w:r>
            <w:r w:rsidR="00EA5C4C">
              <w:rPr>
                <w:b/>
                <w:bCs/>
              </w:rPr>
              <w:t xml:space="preserve">LA </w:t>
            </w:r>
            <w:r w:rsidRPr="00A71E50">
              <w:rPr>
                <w:b/>
                <w:bCs/>
              </w:rPr>
              <w:t>CLOTURE DU STADE MUNICIPAL D</w:t>
            </w:r>
            <w:r w:rsidR="00EA5C4C">
              <w:rPr>
                <w:b/>
                <w:bCs/>
              </w:rPr>
              <w:t>E NKO’OVOS</w:t>
            </w:r>
            <w:r w:rsidRPr="00A71E50">
              <w:rPr>
                <w:b/>
                <w:bCs/>
              </w:rPr>
              <w:t xml:space="preserve"> A LA COMMUNAUTE URBAINE D’EBOLOWA DÉPARTEMENT DE LA MVILA, RÉGION DU SUD</w:t>
            </w:r>
            <w:r w:rsidR="007B62C3" w:rsidRPr="008F350B">
              <w:rPr>
                <w:b/>
              </w:rPr>
              <w:t xml:space="preserve">, </w:t>
            </w:r>
            <w:r w:rsidR="007B62C3" w:rsidRPr="008F350B">
              <w:t>contenant l’original et les copies du volume 3.</w:t>
            </w:r>
          </w:p>
        </w:tc>
      </w:tr>
      <w:tr w:rsidR="007B62C3" w:rsidRPr="008F350B" w:rsidTr="0060464B">
        <w:tc>
          <w:tcPr>
            <w:tcW w:w="839" w:type="dxa"/>
          </w:tcPr>
          <w:p w:rsidR="007B62C3" w:rsidRPr="008F350B" w:rsidRDefault="007B62C3" w:rsidP="003662DD">
            <w:pPr>
              <w:spacing w:after="28"/>
              <w:jc w:val="center"/>
              <w:rPr>
                <w:b/>
              </w:rPr>
            </w:pPr>
            <w:r w:rsidRPr="008F350B">
              <w:rPr>
                <w:b/>
                <w:sz w:val="16"/>
              </w:rPr>
              <w:t xml:space="preserve">Art. </w:t>
            </w:r>
            <w:r w:rsidRPr="008F350B">
              <w:rPr>
                <w:b/>
              </w:rPr>
              <w:t>15</w:t>
            </w:r>
          </w:p>
        </w:tc>
        <w:tc>
          <w:tcPr>
            <w:tcW w:w="8930" w:type="dxa"/>
          </w:tcPr>
          <w:p w:rsidR="007B62C3" w:rsidRPr="008F350B" w:rsidRDefault="007B62C3" w:rsidP="003662DD">
            <w:pPr>
              <w:spacing w:after="42"/>
            </w:pPr>
            <w:r w:rsidRPr="008F350B">
              <w:rPr>
                <w:b/>
              </w:rPr>
              <w:t>Lieu, date et heure de l’ouverture des plis</w:t>
            </w:r>
            <w:r w:rsidRPr="008F350B">
              <w:t xml:space="preserve"> : </w:t>
            </w:r>
          </w:p>
          <w:p w:rsidR="007B62C3" w:rsidRPr="008F350B" w:rsidRDefault="007B62C3" w:rsidP="003662DD">
            <w:pPr>
              <w:spacing w:after="42"/>
              <w:ind w:left="113"/>
            </w:pPr>
            <w:r w:rsidRPr="008F350B">
              <w:t xml:space="preserve">L’ouverture des plis se fera en un  temps. </w:t>
            </w:r>
          </w:p>
          <w:p w:rsidR="007B62C3" w:rsidRPr="008F350B" w:rsidRDefault="007B62C3" w:rsidP="003662DD">
            <w:pPr>
              <w:spacing w:after="42" w:line="234" w:lineRule="auto"/>
              <w:ind w:left="113"/>
              <w:jc w:val="both"/>
            </w:pPr>
            <w:r w:rsidRPr="008F350B">
              <w:lastRenderedPageBreak/>
              <w:t>L'ou</w:t>
            </w:r>
            <w:r w:rsidR="00BA3825">
              <w:t>verture des offres aura lieu le 20 Avril</w:t>
            </w:r>
            <w:r w:rsidRPr="00BC4A77">
              <w:rPr>
                <w:b/>
                <w:color w:val="FF0000"/>
              </w:rPr>
              <w:t xml:space="preserve"> 202</w:t>
            </w:r>
            <w:r w:rsidR="00BC4A77" w:rsidRPr="00BC4A77">
              <w:rPr>
                <w:b/>
                <w:color w:val="FF0000"/>
              </w:rPr>
              <w:t>3</w:t>
            </w:r>
            <w:r w:rsidRPr="00BC4A77">
              <w:rPr>
                <w:b/>
                <w:color w:val="FF0000"/>
              </w:rPr>
              <w:t xml:space="preserve"> </w:t>
            </w:r>
            <w:r w:rsidRPr="00BC4A77">
              <w:rPr>
                <w:color w:val="FF0000"/>
              </w:rPr>
              <w:t xml:space="preserve">à </w:t>
            </w:r>
            <w:r w:rsidRPr="00BC4A77">
              <w:rPr>
                <w:b/>
                <w:color w:val="FF0000"/>
              </w:rPr>
              <w:t xml:space="preserve">13 H </w:t>
            </w:r>
            <w:r w:rsidR="00BC4A77" w:rsidRPr="00BC4A77">
              <w:rPr>
                <w:b/>
                <w:color w:val="FF0000"/>
              </w:rPr>
              <w:t>0</w:t>
            </w:r>
            <w:r w:rsidRPr="00BC4A77">
              <w:rPr>
                <w:b/>
                <w:color w:val="FF0000"/>
              </w:rPr>
              <w:t>0,</w:t>
            </w:r>
            <w:r w:rsidRPr="00BC4A77">
              <w:rPr>
                <w:color w:val="FF0000"/>
              </w:rPr>
              <w:t xml:space="preserve"> </w:t>
            </w:r>
            <w:r w:rsidRPr="008F350B">
              <w:t xml:space="preserve">heure locale, </w:t>
            </w:r>
            <w:r w:rsidRPr="008F350B">
              <w:rPr>
                <w:b/>
              </w:rPr>
              <w:t xml:space="preserve">à la salle des actes de la </w:t>
            </w:r>
            <w:r w:rsidR="00BC4A77">
              <w:rPr>
                <w:b/>
              </w:rPr>
              <w:t>Communauté Urbaine d’Ebolowa</w:t>
            </w:r>
            <w:r w:rsidRPr="008F350B">
              <w:t xml:space="preserve">, en présence des soumissionnaires ou leurs représentants dûment mandatés et ayant une bonne connaissance du dossier.  </w:t>
            </w:r>
          </w:p>
        </w:tc>
      </w:tr>
      <w:tr w:rsidR="007B62C3" w:rsidRPr="008F350B" w:rsidTr="0060464B">
        <w:tc>
          <w:tcPr>
            <w:tcW w:w="839" w:type="dxa"/>
          </w:tcPr>
          <w:p w:rsidR="007B62C3" w:rsidRPr="008F350B" w:rsidRDefault="007B62C3" w:rsidP="003662DD">
            <w:pPr>
              <w:spacing w:after="28"/>
              <w:jc w:val="center"/>
              <w:rPr>
                <w:b/>
              </w:rPr>
            </w:pPr>
            <w:r w:rsidRPr="008F350B">
              <w:rPr>
                <w:b/>
                <w:sz w:val="16"/>
              </w:rPr>
              <w:lastRenderedPageBreak/>
              <w:t xml:space="preserve">Art. </w:t>
            </w:r>
            <w:r w:rsidRPr="008F350B">
              <w:rPr>
                <w:b/>
              </w:rPr>
              <w:t>16</w:t>
            </w:r>
          </w:p>
        </w:tc>
        <w:tc>
          <w:tcPr>
            <w:tcW w:w="8930" w:type="dxa"/>
          </w:tcPr>
          <w:p w:rsidR="007B62C3" w:rsidRPr="008F350B" w:rsidRDefault="007B62C3" w:rsidP="003662DD">
            <w:pPr>
              <w:jc w:val="both"/>
              <w:rPr>
                <w:b/>
              </w:rPr>
            </w:pPr>
            <w:r w:rsidRPr="008F350B">
              <w:rPr>
                <w:b/>
              </w:rPr>
              <w:t>Evaluation et comparaison des offres</w:t>
            </w:r>
          </w:p>
          <w:p w:rsidR="007B62C3" w:rsidRPr="008F350B" w:rsidRDefault="007B62C3" w:rsidP="003662DD">
            <w:pPr>
              <w:jc w:val="both"/>
            </w:pPr>
            <w:r w:rsidRPr="008F350B">
              <w:t>Seules les offres reconnues conformes seront comparées par la sous-commission d’analyse.</w:t>
            </w:r>
          </w:p>
          <w:p w:rsidR="007B62C3" w:rsidRPr="008F350B" w:rsidRDefault="007B62C3" w:rsidP="003662DD">
            <w:pPr>
              <w:jc w:val="both"/>
            </w:pPr>
            <w:r w:rsidRPr="008F350B">
              <w:t>En évaluant les offres, la sous-commission d’analyse déterminera pour chaque offre, le montant évalué de l’offre en rectifiant son montant comme suit :</w:t>
            </w:r>
          </w:p>
          <w:p w:rsidR="007B62C3" w:rsidRPr="008F350B" w:rsidRDefault="007B62C3" w:rsidP="007B62C3">
            <w:pPr>
              <w:numPr>
                <w:ilvl w:val="0"/>
                <w:numId w:val="14"/>
              </w:numPr>
              <w:contextualSpacing/>
              <w:jc w:val="both"/>
            </w:pPr>
            <w:r w:rsidRPr="008F350B">
              <w:t xml:space="preserve">En corrigeant toute erreur éventuelle </w:t>
            </w:r>
          </w:p>
          <w:p w:rsidR="007B62C3" w:rsidRPr="008F350B" w:rsidRDefault="007B62C3" w:rsidP="007B62C3">
            <w:pPr>
              <w:numPr>
                <w:ilvl w:val="0"/>
                <w:numId w:val="14"/>
              </w:numPr>
              <w:contextualSpacing/>
              <w:jc w:val="both"/>
            </w:pPr>
            <w:r w:rsidRPr="008F350B">
              <w:t>En ajustant de façon appropriée sur des bases techniques ou financières toute autre modification, divergence ou réserve quantifiable ;</w:t>
            </w:r>
          </w:p>
          <w:p w:rsidR="007B62C3" w:rsidRPr="008F350B" w:rsidRDefault="007B62C3" w:rsidP="007B62C3">
            <w:pPr>
              <w:numPr>
                <w:ilvl w:val="0"/>
                <w:numId w:val="14"/>
              </w:numPr>
              <w:contextualSpacing/>
              <w:jc w:val="both"/>
            </w:pPr>
            <w:r w:rsidRPr="008F350B">
              <w:t>Le cas échéant en appliquant les rabais offerts par le soumissionnaire.</w:t>
            </w:r>
          </w:p>
        </w:tc>
      </w:tr>
      <w:tr w:rsidR="007B62C3" w:rsidRPr="008F350B" w:rsidTr="0060464B">
        <w:tc>
          <w:tcPr>
            <w:tcW w:w="839" w:type="dxa"/>
          </w:tcPr>
          <w:p w:rsidR="007B62C3" w:rsidRPr="008F350B" w:rsidRDefault="007B62C3" w:rsidP="003662DD">
            <w:pPr>
              <w:spacing w:after="28"/>
              <w:jc w:val="center"/>
              <w:rPr>
                <w:b/>
              </w:rPr>
            </w:pPr>
            <w:r w:rsidRPr="008F350B">
              <w:rPr>
                <w:b/>
                <w:sz w:val="16"/>
              </w:rPr>
              <w:t>Art.</w:t>
            </w:r>
            <w:r w:rsidRPr="008F350B">
              <w:rPr>
                <w:b/>
              </w:rPr>
              <w:t>17</w:t>
            </w:r>
          </w:p>
        </w:tc>
        <w:tc>
          <w:tcPr>
            <w:tcW w:w="8930" w:type="dxa"/>
          </w:tcPr>
          <w:p w:rsidR="007B62C3" w:rsidRPr="008F350B" w:rsidRDefault="007B62C3" w:rsidP="003662DD">
            <w:pPr>
              <w:ind w:right="2336"/>
              <w:jc w:val="both"/>
              <w:rPr>
                <w:sz w:val="2"/>
              </w:rPr>
            </w:pPr>
          </w:p>
          <w:p w:rsidR="007B62C3" w:rsidRPr="008F350B" w:rsidRDefault="007B62C3" w:rsidP="003662DD">
            <w:pPr>
              <w:ind w:right="2336"/>
              <w:jc w:val="both"/>
              <w:rPr>
                <w:b/>
              </w:rPr>
            </w:pPr>
            <w:r w:rsidRPr="008F350B">
              <w:rPr>
                <w:b/>
              </w:rPr>
              <w:t>Conversion en une seule monnaie</w:t>
            </w:r>
          </w:p>
          <w:p w:rsidR="007B62C3" w:rsidRPr="008F350B" w:rsidRDefault="007B62C3" w:rsidP="003662DD">
            <w:pPr>
              <w:ind w:right="2336"/>
              <w:jc w:val="both"/>
            </w:pPr>
            <w:r w:rsidRPr="008F350B">
              <w:t xml:space="preserve">Monnaie retenue pour la conversion en une seule monnaie : Le franc CFA </w:t>
            </w:r>
          </w:p>
          <w:p w:rsidR="007B62C3" w:rsidRPr="008F350B" w:rsidRDefault="007B62C3" w:rsidP="003662DD">
            <w:pPr>
              <w:jc w:val="both"/>
            </w:pPr>
            <w:r w:rsidRPr="008F350B">
              <w:t xml:space="preserve">Source du taux de change : La Banque des Etats de l’Afrique Centrale  </w:t>
            </w:r>
          </w:p>
        </w:tc>
      </w:tr>
      <w:tr w:rsidR="007B62C3" w:rsidRPr="008F350B" w:rsidTr="0060464B">
        <w:tc>
          <w:tcPr>
            <w:tcW w:w="839" w:type="dxa"/>
          </w:tcPr>
          <w:p w:rsidR="007B62C3" w:rsidRPr="008F350B" w:rsidRDefault="007B62C3" w:rsidP="003662DD">
            <w:pPr>
              <w:spacing w:after="28"/>
              <w:jc w:val="center"/>
              <w:rPr>
                <w:b/>
              </w:rPr>
            </w:pPr>
            <w:r w:rsidRPr="008F350B">
              <w:rPr>
                <w:b/>
                <w:sz w:val="16"/>
              </w:rPr>
              <w:t xml:space="preserve">Art. </w:t>
            </w:r>
            <w:r w:rsidRPr="008F350B">
              <w:rPr>
                <w:b/>
              </w:rPr>
              <w:t>18</w:t>
            </w:r>
          </w:p>
        </w:tc>
        <w:tc>
          <w:tcPr>
            <w:tcW w:w="8930" w:type="dxa"/>
          </w:tcPr>
          <w:p w:rsidR="007B62C3" w:rsidRPr="008F350B" w:rsidRDefault="007B62C3" w:rsidP="003662DD">
            <w:pPr>
              <w:ind w:right="2336"/>
              <w:jc w:val="both"/>
              <w:rPr>
                <w:sz w:val="2"/>
              </w:rPr>
            </w:pPr>
          </w:p>
          <w:p w:rsidR="007B62C3" w:rsidRPr="008F350B" w:rsidRDefault="007B62C3" w:rsidP="003662DD">
            <w:pPr>
              <w:ind w:right="2336"/>
              <w:jc w:val="both"/>
              <w:rPr>
                <w:sz w:val="2"/>
              </w:rPr>
            </w:pPr>
          </w:p>
          <w:p w:rsidR="007B62C3" w:rsidRPr="008F350B" w:rsidRDefault="007B62C3" w:rsidP="003662DD">
            <w:pPr>
              <w:ind w:right="2336"/>
              <w:jc w:val="both"/>
              <w:rPr>
                <w:b/>
              </w:rPr>
            </w:pPr>
            <w:r w:rsidRPr="008F350B">
              <w:rPr>
                <w:b/>
              </w:rPr>
              <w:t xml:space="preserve">Canevas indicatif du rapport d’analyse des offres </w:t>
            </w:r>
          </w:p>
          <w:p w:rsidR="007B62C3" w:rsidRPr="008F350B" w:rsidRDefault="007B62C3" w:rsidP="003662DD">
            <w:pPr>
              <w:ind w:right="2336"/>
              <w:jc w:val="both"/>
            </w:pPr>
            <w:r w:rsidRPr="008F350B">
              <w:t>Le rapport d’analyse des offres respectera le canevas indicatif ci-après :</w:t>
            </w:r>
          </w:p>
          <w:p w:rsidR="007B62C3" w:rsidRPr="008F350B" w:rsidRDefault="007B62C3" w:rsidP="007B62C3">
            <w:pPr>
              <w:numPr>
                <w:ilvl w:val="0"/>
                <w:numId w:val="15"/>
              </w:numPr>
              <w:contextualSpacing/>
              <w:jc w:val="both"/>
            </w:pPr>
            <w:r w:rsidRPr="008F350B">
              <w:t xml:space="preserve">GENERALITES </w:t>
            </w:r>
          </w:p>
          <w:p w:rsidR="007B62C3" w:rsidRPr="008F350B" w:rsidRDefault="007B62C3" w:rsidP="007B62C3">
            <w:pPr>
              <w:numPr>
                <w:ilvl w:val="0"/>
                <w:numId w:val="15"/>
              </w:numPr>
              <w:contextualSpacing/>
              <w:jc w:val="both"/>
            </w:pPr>
            <w:r w:rsidRPr="008F350B">
              <w:t>COMPOSITION ET MISSION ASSIGNEES A LA SOUS COMMISSION D’ANALYSE DES OFFRES</w:t>
            </w:r>
          </w:p>
          <w:p w:rsidR="007B62C3" w:rsidRPr="008F350B" w:rsidRDefault="007B62C3" w:rsidP="003662DD">
            <w:pPr>
              <w:ind w:left="360"/>
              <w:jc w:val="both"/>
            </w:pPr>
            <w:r w:rsidRPr="008F350B">
              <w:t>II.1 Composition de la sous-commission d’analyse</w:t>
            </w:r>
          </w:p>
          <w:p w:rsidR="007B62C3" w:rsidRPr="008F350B" w:rsidRDefault="007B62C3" w:rsidP="003662DD">
            <w:pPr>
              <w:ind w:left="360"/>
              <w:jc w:val="both"/>
            </w:pPr>
            <w:r w:rsidRPr="008F350B">
              <w:t>II.2 Rappel des missions assignées à la sous-commission d’analyse des offres</w:t>
            </w:r>
          </w:p>
          <w:p w:rsidR="007B62C3" w:rsidRPr="008F350B" w:rsidRDefault="007B62C3" w:rsidP="003662DD">
            <w:pPr>
              <w:ind w:left="360"/>
              <w:jc w:val="both"/>
            </w:pPr>
            <w:r w:rsidRPr="008F350B">
              <w:t>III RAPPEL DU RESULTAT DU DEPOUILLEMENT DES OFFRES</w:t>
            </w:r>
          </w:p>
          <w:p w:rsidR="007B62C3" w:rsidRPr="008F350B" w:rsidRDefault="007B62C3" w:rsidP="003662DD">
            <w:pPr>
              <w:ind w:left="360"/>
              <w:jc w:val="both"/>
            </w:pPr>
            <w:r w:rsidRPr="008F350B">
              <w:t>IV OBSERVATIONS EVENTUELLES RELEVEES DANS LE DOSSIER D’APPEL D’OFFRES</w:t>
            </w:r>
          </w:p>
          <w:p w:rsidR="007B62C3" w:rsidRPr="008F350B" w:rsidRDefault="007B62C3" w:rsidP="003662DD">
            <w:pPr>
              <w:ind w:left="360"/>
              <w:jc w:val="both"/>
            </w:pPr>
            <w:r w:rsidRPr="008F350B">
              <w:t>V METHODOLOGIE DE TRAVAIL</w:t>
            </w:r>
          </w:p>
          <w:p w:rsidR="007B62C3" w:rsidRPr="008F350B" w:rsidRDefault="007B62C3" w:rsidP="003662DD">
            <w:pPr>
              <w:ind w:left="360"/>
              <w:jc w:val="both"/>
            </w:pPr>
            <w:r w:rsidRPr="008F350B">
              <w:t>VI DOCUMENTS RECUS DE LA COMMISSION DE PASSATION DES MARCHES</w:t>
            </w:r>
          </w:p>
          <w:p w:rsidR="007B62C3" w:rsidRPr="008F350B" w:rsidRDefault="007B62C3" w:rsidP="003662DD">
            <w:pPr>
              <w:ind w:left="360"/>
              <w:jc w:val="both"/>
            </w:pPr>
            <w:r w:rsidRPr="008F350B">
              <w:t>VII EVALUATION DETAILLEE DES OFFRES</w:t>
            </w:r>
          </w:p>
          <w:p w:rsidR="007B62C3" w:rsidRPr="008F350B" w:rsidRDefault="007B62C3" w:rsidP="007B62C3">
            <w:pPr>
              <w:numPr>
                <w:ilvl w:val="0"/>
                <w:numId w:val="16"/>
              </w:numPr>
              <w:contextualSpacing/>
              <w:jc w:val="both"/>
            </w:pPr>
            <w:r w:rsidRPr="008F350B">
              <w:t xml:space="preserve">Première étape : examen de la conformité des pièces administratives (volume 1) </w:t>
            </w:r>
          </w:p>
          <w:tbl>
            <w:tblPr>
              <w:tblStyle w:val="Grilledutableau4"/>
              <w:tblpPr w:leftFromText="141" w:rightFromText="141" w:vertAnchor="text" w:horzAnchor="margin" w:tblpY="4"/>
              <w:tblOverlap w:val="never"/>
              <w:tblW w:w="0" w:type="auto"/>
              <w:tblLayout w:type="fixed"/>
              <w:tblLook w:val="04A0" w:firstRow="1" w:lastRow="0" w:firstColumn="1" w:lastColumn="0" w:noHBand="0" w:noVBand="1"/>
            </w:tblPr>
            <w:tblGrid>
              <w:gridCol w:w="562"/>
              <w:gridCol w:w="2127"/>
              <w:gridCol w:w="1417"/>
              <w:gridCol w:w="3424"/>
              <w:gridCol w:w="1883"/>
            </w:tblGrid>
            <w:tr w:rsidR="007B62C3" w:rsidRPr="008F350B" w:rsidTr="003662DD">
              <w:tc>
                <w:tcPr>
                  <w:tcW w:w="562" w:type="dxa"/>
                </w:tcPr>
                <w:p w:rsidR="007B62C3" w:rsidRPr="008F350B" w:rsidRDefault="007B62C3" w:rsidP="003662DD">
                  <w:pPr>
                    <w:jc w:val="center"/>
                    <w:rPr>
                      <w:b/>
                    </w:rPr>
                  </w:pPr>
                  <w:r w:rsidRPr="008F350B">
                    <w:rPr>
                      <w:b/>
                    </w:rPr>
                    <w:t>N°</w:t>
                  </w:r>
                </w:p>
              </w:tc>
              <w:tc>
                <w:tcPr>
                  <w:tcW w:w="2127" w:type="dxa"/>
                </w:tcPr>
                <w:p w:rsidR="007B62C3" w:rsidRPr="008F350B" w:rsidRDefault="007B62C3" w:rsidP="003662DD">
                  <w:pPr>
                    <w:jc w:val="center"/>
                    <w:rPr>
                      <w:b/>
                    </w:rPr>
                  </w:pPr>
                  <w:r w:rsidRPr="008F350B">
                    <w:rPr>
                      <w:b/>
                    </w:rPr>
                    <w:t>Entreprises</w:t>
                  </w:r>
                </w:p>
              </w:tc>
              <w:tc>
                <w:tcPr>
                  <w:tcW w:w="1417" w:type="dxa"/>
                </w:tcPr>
                <w:p w:rsidR="007B62C3" w:rsidRPr="008F350B" w:rsidRDefault="007B62C3" w:rsidP="003662DD">
                  <w:pPr>
                    <w:jc w:val="center"/>
                    <w:rPr>
                      <w:b/>
                    </w:rPr>
                  </w:pPr>
                  <w:r w:rsidRPr="008F350B">
                    <w:rPr>
                      <w:b/>
                    </w:rPr>
                    <w:t>Lot postulé</w:t>
                  </w:r>
                </w:p>
              </w:tc>
              <w:tc>
                <w:tcPr>
                  <w:tcW w:w="3424" w:type="dxa"/>
                </w:tcPr>
                <w:p w:rsidR="007B62C3" w:rsidRPr="008F350B" w:rsidRDefault="007B62C3" w:rsidP="003662DD">
                  <w:pPr>
                    <w:jc w:val="center"/>
                    <w:rPr>
                      <w:b/>
                    </w:rPr>
                  </w:pPr>
                  <w:r w:rsidRPr="008F350B">
                    <w:rPr>
                      <w:b/>
                    </w:rPr>
                    <w:t>Offre administrative</w:t>
                  </w:r>
                </w:p>
              </w:tc>
              <w:tc>
                <w:tcPr>
                  <w:tcW w:w="1883" w:type="dxa"/>
                </w:tcPr>
                <w:p w:rsidR="007B62C3" w:rsidRPr="008F350B" w:rsidRDefault="007B62C3" w:rsidP="003662DD">
                  <w:pPr>
                    <w:jc w:val="center"/>
                    <w:rPr>
                      <w:b/>
                    </w:rPr>
                  </w:pPr>
                  <w:r w:rsidRPr="008F350B">
                    <w:rPr>
                      <w:b/>
                    </w:rPr>
                    <w:t>Observations</w:t>
                  </w:r>
                </w:p>
              </w:tc>
            </w:tr>
            <w:tr w:rsidR="007B62C3" w:rsidRPr="008F350B" w:rsidTr="003662DD">
              <w:tc>
                <w:tcPr>
                  <w:tcW w:w="562" w:type="dxa"/>
                </w:tcPr>
                <w:p w:rsidR="007B62C3" w:rsidRPr="008F350B" w:rsidRDefault="007B62C3" w:rsidP="003662DD">
                  <w:pPr>
                    <w:jc w:val="both"/>
                  </w:pPr>
                </w:p>
              </w:tc>
              <w:tc>
                <w:tcPr>
                  <w:tcW w:w="2127" w:type="dxa"/>
                </w:tcPr>
                <w:p w:rsidR="007B62C3" w:rsidRPr="008F350B" w:rsidRDefault="007B62C3" w:rsidP="003662DD">
                  <w:pPr>
                    <w:jc w:val="both"/>
                  </w:pPr>
                </w:p>
              </w:tc>
              <w:tc>
                <w:tcPr>
                  <w:tcW w:w="1417" w:type="dxa"/>
                </w:tcPr>
                <w:p w:rsidR="007B62C3" w:rsidRPr="008F350B" w:rsidRDefault="007B62C3" w:rsidP="003662DD">
                  <w:pPr>
                    <w:jc w:val="both"/>
                  </w:pPr>
                </w:p>
              </w:tc>
              <w:tc>
                <w:tcPr>
                  <w:tcW w:w="3424" w:type="dxa"/>
                </w:tcPr>
                <w:p w:rsidR="007B62C3" w:rsidRPr="008F350B" w:rsidRDefault="007B62C3" w:rsidP="003662DD">
                  <w:pPr>
                    <w:jc w:val="both"/>
                  </w:pPr>
                </w:p>
              </w:tc>
              <w:tc>
                <w:tcPr>
                  <w:tcW w:w="1883" w:type="dxa"/>
                </w:tcPr>
                <w:p w:rsidR="007B62C3" w:rsidRPr="008F350B" w:rsidRDefault="007B62C3" w:rsidP="003662DD">
                  <w:pPr>
                    <w:jc w:val="both"/>
                  </w:pPr>
                </w:p>
              </w:tc>
            </w:tr>
            <w:tr w:rsidR="007B62C3" w:rsidRPr="008F350B" w:rsidTr="003662DD">
              <w:tc>
                <w:tcPr>
                  <w:tcW w:w="562" w:type="dxa"/>
                </w:tcPr>
                <w:p w:rsidR="007B62C3" w:rsidRPr="008F350B" w:rsidRDefault="007B62C3" w:rsidP="003662DD">
                  <w:pPr>
                    <w:jc w:val="both"/>
                  </w:pPr>
                </w:p>
              </w:tc>
              <w:tc>
                <w:tcPr>
                  <w:tcW w:w="2127" w:type="dxa"/>
                </w:tcPr>
                <w:p w:rsidR="007B62C3" w:rsidRPr="008F350B" w:rsidRDefault="007B62C3" w:rsidP="003662DD">
                  <w:pPr>
                    <w:jc w:val="both"/>
                  </w:pPr>
                </w:p>
              </w:tc>
              <w:tc>
                <w:tcPr>
                  <w:tcW w:w="1417" w:type="dxa"/>
                </w:tcPr>
                <w:p w:rsidR="007B62C3" w:rsidRPr="008F350B" w:rsidRDefault="007B62C3" w:rsidP="003662DD">
                  <w:pPr>
                    <w:jc w:val="both"/>
                  </w:pPr>
                </w:p>
              </w:tc>
              <w:tc>
                <w:tcPr>
                  <w:tcW w:w="3424" w:type="dxa"/>
                </w:tcPr>
                <w:p w:rsidR="007B62C3" w:rsidRPr="008F350B" w:rsidRDefault="007B62C3" w:rsidP="003662DD">
                  <w:pPr>
                    <w:jc w:val="both"/>
                  </w:pPr>
                </w:p>
              </w:tc>
              <w:tc>
                <w:tcPr>
                  <w:tcW w:w="1883" w:type="dxa"/>
                </w:tcPr>
                <w:p w:rsidR="007B62C3" w:rsidRPr="008F350B" w:rsidRDefault="007B62C3" w:rsidP="003662DD">
                  <w:pPr>
                    <w:jc w:val="both"/>
                  </w:pPr>
                </w:p>
              </w:tc>
            </w:tr>
          </w:tbl>
          <w:p w:rsidR="007B62C3" w:rsidRPr="008F350B" w:rsidRDefault="007B62C3" w:rsidP="003662DD">
            <w:pPr>
              <w:ind w:left="360"/>
              <w:jc w:val="both"/>
              <w:rPr>
                <w:sz w:val="2"/>
              </w:rPr>
            </w:pPr>
          </w:p>
          <w:p w:rsidR="007B62C3" w:rsidRPr="008F350B" w:rsidRDefault="007B62C3" w:rsidP="007B62C3">
            <w:pPr>
              <w:numPr>
                <w:ilvl w:val="0"/>
                <w:numId w:val="16"/>
              </w:numPr>
              <w:contextualSpacing/>
              <w:jc w:val="both"/>
            </w:pPr>
            <w:r w:rsidRPr="008F350B">
              <w:t>Deuxième étape : évaluation de l’offre technique (volume 2)</w:t>
            </w:r>
          </w:p>
          <w:p w:rsidR="007B62C3" w:rsidRPr="008F350B" w:rsidRDefault="007B62C3" w:rsidP="007B62C3">
            <w:pPr>
              <w:numPr>
                <w:ilvl w:val="0"/>
                <w:numId w:val="17"/>
              </w:numPr>
              <w:contextualSpacing/>
              <w:jc w:val="both"/>
            </w:pPr>
            <w:r w:rsidRPr="008F350B">
              <w:t>Rappel des critères éliminatoires de l’offre technique</w:t>
            </w:r>
          </w:p>
          <w:p w:rsidR="007B62C3" w:rsidRPr="008F350B" w:rsidRDefault="007B62C3" w:rsidP="007B62C3">
            <w:pPr>
              <w:numPr>
                <w:ilvl w:val="0"/>
                <w:numId w:val="17"/>
              </w:numPr>
              <w:contextualSpacing/>
              <w:jc w:val="both"/>
            </w:pPr>
            <w:r w:rsidRPr="008F350B">
              <w:t>Vérification de la satisfaction des critères éliminatoires ;</w:t>
            </w:r>
          </w:p>
          <w:p w:rsidR="007B62C3" w:rsidRPr="008F350B" w:rsidRDefault="007B62C3" w:rsidP="007B62C3">
            <w:pPr>
              <w:numPr>
                <w:ilvl w:val="0"/>
                <w:numId w:val="17"/>
              </w:numPr>
              <w:contextualSpacing/>
              <w:jc w:val="both"/>
            </w:pPr>
            <w:r w:rsidRPr="008F350B">
              <w:t>Rappel des critères de qualification</w:t>
            </w:r>
          </w:p>
          <w:tbl>
            <w:tblPr>
              <w:tblStyle w:val="Grilledutableau4"/>
              <w:tblW w:w="0" w:type="auto"/>
              <w:tblLayout w:type="fixed"/>
              <w:tblLook w:val="04A0" w:firstRow="1" w:lastRow="0" w:firstColumn="1" w:lastColumn="0" w:noHBand="0" w:noVBand="1"/>
            </w:tblPr>
            <w:tblGrid>
              <w:gridCol w:w="888"/>
              <w:gridCol w:w="1480"/>
              <w:gridCol w:w="1134"/>
              <w:gridCol w:w="1226"/>
              <w:gridCol w:w="926"/>
              <w:gridCol w:w="1985"/>
              <w:gridCol w:w="1559"/>
            </w:tblGrid>
            <w:tr w:rsidR="007B62C3" w:rsidRPr="008F350B" w:rsidTr="003662DD">
              <w:trPr>
                <w:gridAfter w:val="6"/>
                <w:wAfter w:w="8310" w:type="dxa"/>
                <w:trHeight w:val="207"/>
              </w:trPr>
              <w:tc>
                <w:tcPr>
                  <w:tcW w:w="888" w:type="dxa"/>
                  <w:vMerge w:val="restart"/>
                </w:tcPr>
                <w:p w:rsidR="007B62C3" w:rsidRPr="008F350B" w:rsidRDefault="007B62C3" w:rsidP="003662DD">
                  <w:pPr>
                    <w:jc w:val="both"/>
                    <w:rPr>
                      <w:sz w:val="18"/>
                    </w:rPr>
                  </w:pPr>
                </w:p>
                <w:p w:rsidR="007B62C3" w:rsidRPr="008F350B" w:rsidRDefault="007B62C3" w:rsidP="003662DD">
                  <w:pPr>
                    <w:jc w:val="both"/>
                    <w:rPr>
                      <w:sz w:val="18"/>
                    </w:rPr>
                  </w:pPr>
                  <w:r w:rsidRPr="008F350B">
                    <w:rPr>
                      <w:sz w:val="18"/>
                    </w:rPr>
                    <w:t>ETS</w:t>
                  </w:r>
                </w:p>
              </w:tc>
            </w:tr>
            <w:tr w:rsidR="007B62C3" w:rsidRPr="008F350B" w:rsidTr="003662DD">
              <w:tc>
                <w:tcPr>
                  <w:tcW w:w="888" w:type="dxa"/>
                  <w:vMerge/>
                </w:tcPr>
                <w:p w:rsidR="007B62C3" w:rsidRPr="008F350B" w:rsidRDefault="007B62C3" w:rsidP="003662DD">
                  <w:pPr>
                    <w:jc w:val="both"/>
                    <w:rPr>
                      <w:sz w:val="18"/>
                    </w:rPr>
                  </w:pPr>
                </w:p>
              </w:tc>
              <w:tc>
                <w:tcPr>
                  <w:tcW w:w="1480" w:type="dxa"/>
                </w:tcPr>
                <w:p w:rsidR="007B62C3" w:rsidRPr="008F350B" w:rsidRDefault="007B62C3" w:rsidP="003662DD">
                  <w:pPr>
                    <w:jc w:val="both"/>
                    <w:rPr>
                      <w:sz w:val="18"/>
                    </w:rPr>
                  </w:pPr>
                  <w:r w:rsidRPr="008F350B">
                    <w:rPr>
                      <w:sz w:val="18"/>
                    </w:rPr>
                    <w:t>Capacité financière</w:t>
                  </w:r>
                </w:p>
              </w:tc>
              <w:tc>
                <w:tcPr>
                  <w:tcW w:w="1134" w:type="dxa"/>
                </w:tcPr>
                <w:p w:rsidR="007B62C3" w:rsidRPr="008F350B" w:rsidRDefault="007B62C3" w:rsidP="003662DD">
                  <w:pPr>
                    <w:jc w:val="both"/>
                    <w:rPr>
                      <w:sz w:val="18"/>
                    </w:rPr>
                  </w:pPr>
                  <w:r w:rsidRPr="008F350B">
                    <w:rPr>
                      <w:sz w:val="18"/>
                    </w:rPr>
                    <w:t xml:space="preserve">Références </w:t>
                  </w:r>
                </w:p>
              </w:tc>
              <w:tc>
                <w:tcPr>
                  <w:tcW w:w="1226" w:type="dxa"/>
                </w:tcPr>
                <w:p w:rsidR="007B62C3" w:rsidRPr="008F350B" w:rsidRDefault="007B62C3" w:rsidP="003662DD">
                  <w:pPr>
                    <w:jc w:val="both"/>
                    <w:rPr>
                      <w:sz w:val="18"/>
                    </w:rPr>
                  </w:pPr>
                  <w:r w:rsidRPr="008F350B">
                    <w:rPr>
                      <w:sz w:val="18"/>
                    </w:rPr>
                    <w:t xml:space="preserve">Méthodologie d’exécution </w:t>
                  </w:r>
                </w:p>
              </w:tc>
              <w:tc>
                <w:tcPr>
                  <w:tcW w:w="926" w:type="dxa"/>
                </w:tcPr>
                <w:p w:rsidR="007B62C3" w:rsidRPr="008F350B" w:rsidRDefault="007B62C3" w:rsidP="003662DD">
                  <w:pPr>
                    <w:jc w:val="both"/>
                    <w:rPr>
                      <w:sz w:val="18"/>
                    </w:rPr>
                  </w:pPr>
                  <w:r w:rsidRPr="008F350B">
                    <w:rPr>
                      <w:sz w:val="18"/>
                    </w:rPr>
                    <w:t xml:space="preserve">Personnel </w:t>
                  </w:r>
                </w:p>
              </w:tc>
              <w:tc>
                <w:tcPr>
                  <w:tcW w:w="1985" w:type="dxa"/>
                </w:tcPr>
                <w:p w:rsidR="007B62C3" w:rsidRPr="008F350B" w:rsidRDefault="007B62C3" w:rsidP="003662DD">
                  <w:pPr>
                    <w:jc w:val="both"/>
                    <w:rPr>
                      <w:sz w:val="18"/>
                    </w:rPr>
                  </w:pPr>
                  <w:r w:rsidRPr="008F350B">
                    <w:rPr>
                      <w:sz w:val="18"/>
                    </w:rPr>
                    <w:t xml:space="preserve">Matériel et équipement essentiels </w:t>
                  </w:r>
                </w:p>
              </w:tc>
              <w:tc>
                <w:tcPr>
                  <w:tcW w:w="1559" w:type="dxa"/>
                  <w:tcBorders>
                    <w:left w:val="single" w:sz="4" w:space="0" w:color="auto"/>
                  </w:tcBorders>
                </w:tcPr>
                <w:p w:rsidR="007B62C3" w:rsidRPr="008F350B" w:rsidRDefault="007B62C3" w:rsidP="003662DD">
                  <w:pPr>
                    <w:jc w:val="both"/>
                    <w:rPr>
                      <w:sz w:val="18"/>
                    </w:rPr>
                  </w:pPr>
                  <w:r w:rsidRPr="008F350B">
                    <w:rPr>
                      <w:sz w:val="18"/>
                    </w:rPr>
                    <w:t xml:space="preserve">Observations </w:t>
                  </w:r>
                </w:p>
              </w:tc>
            </w:tr>
            <w:tr w:rsidR="007B62C3" w:rsidRPr="008F350B" w:rsidTr="003662DD">
              <w:tc>
                <w:tcPr>
                  <w:tcW w:w="888" w:type="dxa"/>
                </w:tcPr>
                <w:p w:rsidR="007B62C3" w:rsidRPr="008F350B" w:rsidRDefault="007B62C3" w:rsidP="003662DD">
                  <w:pPr>
                    <w:jc w:val="both"/>
                  </w:pPr>
                </w:p>
              </w:tc>
              <w:tc>
                <w:tcPr>
                  <w:tcW w:w="1480" w:type="dxa"/>
                </w:tcPr>
                <w:p w:rsidR="007B62C3" w:rsidRPr="008F350B" w:rsidRDefault="007B62C3" w:rsidP="003662DD">
                  <w:pPr>
                    <w:jc w:val="both"/>
                  </w:pPr>
                </w:p>
              </w:tc>
              <w:tc>
                <w:tcPr>
                  <w:tcW w:w="1134" w:type="dxa"/>
                </w:tcPr>
                <w:p w:rsidR="007B62C3" w:rsidRPr="008F350B" w:rsidRDefault="007B62C3" w:rsidP="003662DD">
                  <w:pPr>
                    <w:jc w:val="both"/>
                  </w:pPr>
                </w:p>
              </w:tc>
              <w:tc>
                <w:tcPr>
                  <w:tcW w:w="1226" w:type="dxa"/>
                </w:tcPr>
                <w:p w:rsidR="007B62C3" w:rsidRPr="008F350B" w:rsidRDefault="007B62C3" w:rsidP="003662DD">
                  <w:pPr>
                    <w:jc w:val="both"/>
                  </w:pPr>
                </w:p>
              </w:tc>
              <w:tc>
                <w:tcPr>
                  <w:tcW w:w="926" w:type="dxa"/>
                </w:tcPr>
                <w:p w:rsidR="007B62C3" w:rsidRPr="008F350B" w:rsidRDefault="007B62C3" w:rsidP="003662DD">
                  <w:pPr>
                    <w:jc w:val="both"/>
                  </w:pPr>
                </w:p>
              </w:tc>
              <w:tc>
                <w:tcPr>
                  <w:tcW w:w="1985" w:type="dxa"/>
                </w:tcPr>
                <w:p w:rsidR="007B62C3" w:rsidRPr="008F350B" w:rsidRDefault="007B62C3" w:rsidP="003662DD">
                  <w:pPr>
                    <w:jc w:val="both"/>
                  </w:pPr>
                </w:p>
              </w:tc>
              <w:tc>
                <w:tcPr>
                  <w:tcW w:w="1559" w:type="dxa"/>
                </w:tcPr>
                <w:p w:rsidR="007B62C3" w:rsidRPr="008F350B" w:rsidRDefault="007B62C3" w:rsidP="003662DD">
                  <w:pPr>
                    <w:jc w:val="both"/>
                  </w:pPr>
                </w:p>
              </w:tc>
            </w:tr>
            <w:tr w:rsidR="007B62C3" w:rsidRPr="008F350B" w:rsidTr="003662DD">
              <w:tc>
                <w:tcPr>
                  <w:tcW w:w="888" w:type="dxa"/>
                </w:tcPr>
                <w:p w:rsidR="007B62C3" w:rsidRPr="008F350B" w:rsidRDefault="007B62C3" w:rsidP="003662DD">
                  <w:pPr>
                    <w:jc w:val="both"/>
                  </w:pPr>
                </w:p>
              </w:tc>
              <w:tc>
                <w:tcPr>
                  <w:tcW w:w="1480" w:type="dxa"/>
                </w:tcPr>
                <w:p w:rsidR="007B62C3" w:rsidRPr="008F350B" w:rsidRDefault="007B62C3" w:rsidP="003662DD">
                  <w:pPr>
                    <w:jc w:val="both"/>
                  </w:pPr>
                </w:p>
              </w:tc>
              <w:tc>
                <w:tcPr>
                  <w:tcW w:w="1134" w:type="dxa"/>
                </w:tcPr>
                <w:p w:rsidR="007B62C3" w:rsidRPr="008F350B" w:rsidRDefault="007B62C3" w:rsidP="003662DD">
                  <w:pPr>
                    <w:jc w:val="both"/>
                  </w:pPr>
                </w:p>
              </w:tc>
              <w:tc>
                <w:tcPr>
                  <w:tcW w:w="1226" w:type="dxa"/>
                </w:tcPr>
                <w:p w:rsidR="007B62C3" w:rsidRPr="008F350B" w:rsidRDefault="007B62C3" w:rsidP="003662DD">
                  <w:pPr>
                    <w:jc w:val="both"/>
                  </w:pPr>
                </w:p>
              </w:tc>
              <w:tc>
                <w:tcPr>
                  <w:tcW w:w="926" w:type="dxa"/>
                </w:tcPr>
                <w:p w:rsidR="007B62C3" w:rsidRPr="008F350B" w:rsidRDefault="007B62C3" w:rsidP="003662DD">
                  <w:pPr>
                    <w:jc w:val="both"/>
                  </w:pPr>
                </w:p>
              </w:tc>
              <w:tc>
                <w:tcPr>
                  <w:tcW w:w="1985" w:type="dxa"/>
                </w:tcPr>
                <w:p w:rsidR="007B62C3" w:rsidRPr="008F350B" w:rsidRDefault="007B62C3" w:rsidP="003662DD">
                  <w:pPr>
                    <w:jc w:val="both"/>
                  </w:pPr>
                </w:p>
              </w:tc>
              <w:tc>
                <w:tcPr>
                  <w:tcW w:w="1559" w:type="dxa"/>
                </w:tcPr>
                <w:p w:rsidR="007B62C3" w:rsidRPr="008F350B" w:rsidRDefault="007B62C3" w:rsidP="003662DD">
                  <w:pPr>
                    <w:jc w:val="both"/>
                  </w:pPr>
                </w:p>
              </w:tc>
            </w:tr>
          </w:tbl>
          <w:p w:rsidR="007B62C3" w:rsidRPr="008F350B" w:rsidRDefault="007B62C3" w:rsidP="007B62C3">
            <w:pPr>
              <w:numPr>
                <w:ilvl w:val="0"/>
                <w:numId w:val="16"/>
              </w:numPr>
              <w:contextualSpacing/>
              <w:jc w:val="both"/>
            </w:pPr>
            <w:r w:rsidRPr="008F350B">
              <w:t xml:space="preserve">Troisième étape : Evaluation de l’offre financière </w:t>
            </w:r>
          </w:p>
          <w:p w:rsidR="007B62C3" w:rsidRPr="008F350B" w:rsidRDefault="007B62C3" w:rsidP="007B62C3">
            <w:pPr>
              <w:numPr>
                <w:ilvl w:val="0"/>
                <w:numId w:val="18"/>
              </w:numPr>
              <w:contextualSpacing/>
              <w:jc w:val="both"/>
            </w:pPr>
            <w:r w:rsidRPr="008F350B">
              <w:t>Rappel des critères éliminatoires de l’offre financière ;</w:t>
            </w:r>
          </w:p>
          <w:p w:rsidR="007B62C3" w:rsidRPr="008F350B" w:rsidRDefault="007B62C3" w:rsidP="007B62C3">
            <w:pPr>
              <w:numPr>
                <w:ilvl w:val="0"/>
                <w:numId w:val="18"/>
              </w:numPr>
              <w:contextualSpacing/>
              <w:jc w:val="both"/>
            </w:pPr>
            <w:r w:rsidRPr="008F350B">
              <w:t xml:space="preserve">Rectification des montants des offres (prise en compte des corrections des sous-détails des prix ; correction des bordereaux des prix unitaires) </w:t>
            </w:r>
          </w:p>
          <w:p w:rsidR="007B62C3" w:rsidRPr="008F350B" w:rsidRDefault="007B62C3" w:rsidP="007B62C3">
            <w:pPr>
              <w:numPr>
                <w:ilvl w:val="0"/>
                <w:numId w:val="18"/>
              </w:numPr>
              <w:contextualSpacing/>
              <w:jc w:val="both"/>
            </w:pPr>
            <w:r w:rsidRPr="008F350B">
              <w:t>Vérification de la satisfaction des critères éliminatoires</w:t>
            </w:r>
          </w:p>
          <w:tbl>
            <w:tblPr>
              <w:tblStyle w:val="Grilledutableau4"/>
              <w:tblpPr w:leftFromText="141" w:rightFromText="141" w:horzAnchor="margin" w:tblpY="443"/>
              <w:tblOverlap w:val="never"/>
              <w:tblW w:w="0" w:type="auto"/>
              <w:tblLayout w:type="fixed"/>
              <w:tblLook w:val="04A0" w:firstRow="1" w:lastRow="0" w:firstColumn="1" w:lastColumn="0" w:noHBand="0" w:noVBand="1"/>
            </w:tblPr>
            <w:tblGrid>
              <w:gridCol w:w="704"/>
              <w:gridCol w:w="1843"/>
              <w:gridCol w:w="1417"/>
              <w:gridCol w:w="1560"/>
              <w:gridCol w:w="2321"/>
              <w:gridCol w:w="1569"/>
            </w:tblGrid>
            <w:tr w:rsidR="007B62C3" w:rsidRPr="008F350B" w:rsidTr="003662DD">
              <w:tc>
                <w:tcPr>
                  <w:tcW w:w="704" w:type="dxa"/>
                </w:tcPr>
                <w:p w:rsidR="007B62C3" w:rsidRPr="008F350B" w:rsidRDefault="007B62C3" w:rsidP="003662DD">
                  <w:pPr>
                    <w:jc w:val="both"/>
                  </w:pPr>
                  <w:r w:rsidRPr="008F350B">
                    <w:lastRenderedPageBreak/>
                    <w:t>N°</w:t>
                  </w:r>
                </w:p>
              </w:tc>
              <w:tc>
                <w:tcPr>
                  <w:tcW w:w="1843" w:type="dxa"/>
                </w:tcPr>
                <w:p w:rsidR="007B62C3" w:rsidRPr="008F350B" w:rsidRDefault="007B62C3" w:rsidP="003662DD">
                  <w:pPr>
                    <w:jc w:val="both"/>
                  </w:pPr>
                  <w:r w:rsidRPr="008F350B">
                    <w:t>Entreprises</w:t>
                  </w:r>
                </w:p>
              </w:tc>
              <w:tc>
                <w:tcPr>
                  <w:tcW w:w="1417" w:type="dxa"/>
                </w:tcPr>
                <w:p w:rsidR="007B62C3" w:rsidRPr="008F350B" w:rsidRDefault="007B62C3" w:rsidP="003662DD">
                  <w:pPr>
                    <w:jc w:val="both"/>
                  </w:pPr>
                  <w:r w:rsidRPr="008F350B">
                    <w:t xml:space="preserve">Lot postulé </w:t>
                  </w:r>
                </w:p>
              </w:tc>
              <w:tc>
                <w:tcPr>
                  <w:tcW w:w="1560" w:type="dxa"/>
                </w:tcPr>
                <w:p w:rsidR="007B62C3" w:rsidRPr="008F350B" w:rsidRDefault="007B62C3" w:rsidP="003662DD">
                  <w:pPr>
                    <w:jc w:val="both"/>
                  </w:pPr>
                  <w:r w:rsidRPr="008F350B">
                    <w:t>Montant TTC proposé dans l’offre</w:t>
                  </w:r>
                </w:p>
              </w:tc>
              <w:tc>
                <w:tcPr>
                  <w:tcW w:w="2321" w:type="dxa"/>
                </w:tcPr>
                <w:p w:rsidR="007B62C3" w:rsidRPr="008F350B" w:rsidRDefault="007B62C3" w:rsidP="003662DD">
                  <w:pPr>
                    <w:jc w:val="both"/>
                  </w:pPr>
                  <w:r w:rsidRPr="008F350B">
                    <w:t>Motif élimination de l’offre</w:t>
                  </w:r>
                </w:p>
              </w:tc>
              <w:tc>
                <w:tcPr>
                  <w:tcW w:w="1569" w:type="dxa"/>
                </w:tcPr>
                <w:p w:rsidR="007B62C3" w:rsidRPr="008F350B" w:rsidRDefault="007B62C3" w:rsidP="003662DD">
                  <w:pPr>
                    <w:jc w:val="both"/>
                  </w:pPr>
                  <w:r w:rsidRPr="008F350B">
                    <w:t xml:space="preserve">Observations </w:t>
                  </w:r>
                </w:p>
              </w:tc>
            </w:tr>
            <w:tr w:rsidR="007B62C3" w:rsidRPr="008F350B" w:rsidTr="003662DD">
              <w:tc>
                <w:tcPr>
                  <w:tcW w:w="704" w:type="dxa"/>
                </w:tcPr>
                <w:p w:rsidR="007B62C3" w:rsidRPr="008F350B" w:rsidRDefault="007B62C3" w:rsidP="003662DD">
                  <w:pPr>
                    <w:jc w:val="both"/>
                  </w:pPr>
                </w:p>
              </w:tc>
              <w:tc>
                <w:tcPr>
                  <w:tcW w:w="1843" w:type="dxa"/>
                </w:tcPr>
                <w:p w:rsidR="007B62C3" w:rsidRPr="008F350B" w:rsidRDefault="007B62C3" w:rsidP="003662DD">
                  <w:pPr>
                    <w:jc w:val="both"/>
                  </w:pPr>
                </w:p>
              </w:tc>
              <w:tc>
                <w:tcPr>
                  <w:tcW w:w="1417" w:type="dxa"/>
                </w:tcPr>
                <w:p w:rsidR="007B62C3" w:rsidRPr="008F350B" w:rsidRDefault="007B62C3" w:rsidP="003662DD">
                  <w:pPr>
                    <w:jc w:val="both"/>
                  </w:pPr>
                </w:p>
              </w:tc>
              <w:tc>
                <w:tcPr>
                  <w:tcW w:w="1560" w:type="dxa"/>
                </w:tcPr>
                <w:p w:rsidR="007B62C3" w:rsidRPr="008F350B" w:rsidRDefault="007B62C3" w:rsidP="003662DD">
                  <w:pPr>
                    <w:jc w:val="both"/>
                  </w:pPr>
                </w:p>
              </w:tc>
              <w:tc>
                <w:tcPr>
                  <w:tcW w:w="2321" w:type="dxa"/>
                </w:tcPr>
                <w:p w:rsidR="007B62C3" w:rsidRPr="008F350B" w:rsidRDefault="007B62C3" w:rsidP="003662DD">
                  <w:pPr>
                    <w:jc w:val="both"/>
                  </w:pPr>
                </w:p>
              </w:tc>
              <w:tc>
                <w:tcPr>
                  <w:tcW w:w="1569" w:type="dxa"/>
                </w:tcPr>
                <w:p w:rsidR="007B62C3" w:rsidRPr="008F350B" w:rsidRDefault="007B62C3" w:rsidP="003662DD">
                  <w:pPr>
                    <w:jc w:val="both"/>
                  </w:pPr>
                </w:p>
              </w:tc>
            </w:tr>
            <w:tr w:rsidR="007B62C3" w:rsidRPr="008F350B" w:rsidTr="003662DD">
              <w:tc>
                <w:tcPr>
                  <w:tcW w:w="704" w:type="dxa"/>
                </w:tcPr>
                <w:p w:rsidR="007B62C3" w:rsidRPr="008F350B" w:rsidRDefault="007B62C3" w:rsidP="003662DD">
                  <w:pPr>
                    <w:jc w:val="both"/>
                  </w:pPr>
                </w:p>
              </w:tc>
              <w:tc>
                <w:tcPr>
                  <w:tcW w:w="1843" w:type="dxa"/>
                </w:tcPr>
                <w:p w:rsidR="007B62C3" w:rsidRPr="008F350B" w:rsidRDefault="007B62C3" w:rsidP="003662DD">
                  <w:pPr>
                    <w:jc w:val="both"/>
                  </w:pPr>
                </w:p>
              </w:tc>
              <w:tc>
                <w:tcPr>
                  <w:tcW w:w="1417" w:type="dxa"/>
                </w:tcPr>
                <w:p w:rsidR="007B62C3" w:rsidRPr="008F350B" w:rsidRDefault="007B62C3" w:rsidP="003662DD">
                  <w:pPr>
                    <w:jc w:val="both"/>
                  </w:pPr>
                </w:p>
              </w:tc>
              <w:tc>
                <w:tcPr>
                  <w:tcW w:w="1560" w:type="dxa"/>
                </w:tcPr>
                <w:p w:rsidR="007B62C3" w:rsidRPr="008F350B" w:rsidRDefault="007B62C3" w:rsidP="003662DD">
                  <w:pPr>
                    <w:jc w:val="both"/>
                  </w:pPr>
                </w:p>
              </w:tc>
              <w:tc>
                <w:tcPr>
                  <w:tcW w:w="2321" w:type="dxa"/>
                </w:tcPr>
                <w:p w:rsidR="007B62C3" w:rsidRPr="008F350B" w:rsidRDefault="007B62C3" w:rsidP="003662DD">
                  <w:pPr>
                    <w:jc w:val="both"/>
                  </w:pPr>
                </w:p>
              </w:tc>
              <w:tc>
                <w:tcPr>
                  <w:tcW w:w="1569" w:type="dxa"/>
                </w:tcPr>
                <w:p w:rsidR="007B62C3" w:rsidRPr="008F350B" w:rsidRDefault="007B62C3" w:rsidP="003662DD">
                  <w:pPr>
                    <w:jc w:val="both"/>
                  </w:pPr>
                </w:p>
              </w:tc>
            </w:tr>
          </w:tbl>
          <w:p w:rsidR="007B62C3" w:rsidRPr="008F350B" w:rsidRDefault="007B62C3" w:rsidP="007B62C3">
            <w:pPr>
              <w:numPr>
                <w:ilvl w:val="0"/>
                <w:numId w:val="18"/>
              </w:numPr>
              <w:contextualSpacing/>
              <w:jc w:val="both"/>
            </w:pPr>
            <w:r w:rsidRPr="008F350B">
              <w:t>Correction des devis estimatifs des offres</w:t>
            </w:r>
          </w:p>
          <w:p w:rsidR="007B62C3" w:rsidRPr="008F350B" w:rsidRDefault="007B62C3" w:rsidP="007B62C3">
            <w:pPr>
              <w:numPr>
                <w:ilvl w:val="0"/>
                <w:numId w:val="18"/>
              </w:numPr>
              <w:contextualSpacing/>
              <w:jc w:val="both"/>
            </w:pPr>
            <w:r w:rsidRPr="008F350B">
              <w:t>Récapitulatif de l’évaluation et de la correction des offres retenues</w:t>
            </w:r>
          </w:p>
          <w:tbl>
            <w:tblPr>
              <w:tblStyle w:val="Grilledutableau4"/>
              <w:tblW w:w="0" w:type="auto"/>
              <w:tblLayout w:type="fixed"/>
              <w:tblLook w:val="04A0" w:firstRow="1" w:lastRow="0" w:firstColumn="1" w:lastColumn="0" w:noHBand="0" w:noVBand="1"/>
            </w:tblPr>
            <w:tblGrid>
              <w:gridCol w:w="626"/>
              <w:gridCol w:w="1984"/>
              <w:gridCol w:w="1418"/>
              <w:gridCol w:w="1559"/>
              <w:gridCol w:w="2258"/>
              <w:gridCol w:w="1569"/>
            </w:tblGrid>
            <w:tr w:rsidR="007B62C3" w:rsidRPr="008F350B" w:rsidTr="003662DD">
              <w:tc>
                <w:tcPr>
                  <w:tcW w:w="626" w:type="dxa"/>
                </w:tcPr>
                <w:p w:rsidR="007B62C3" w:rsidRPr="008F350B" w:rsidRDefault="007B62C3" w:rsidP="003662DD">
                  <w:pPr>
                    <w:jc w:val="both"/>
                  </w:pPr>
                  <w:r w:rsidRPr="008F350B">
                    <w:t>N°</w:t>
                  </w:r>
                </w:p>
              </w:tc>
              <w:tc>
                <w:tcPr>
                  <w:tcW w:w="1984" w:type="dxa"/>
                </w:tcPr>
                <w:p w:rsidR="007B62C3" w:rsidRPr="008F350B" w:rsidRDefault="007B62C3" w:rsidP="003662DD">
                  <w:pPr>
                    <w:jc w:val="both"/>
                  </w:pPr>
                  <w:r w:rsidRPr="008F350B">
                    <w:t>Entreprises</w:t>
                  </w:r>
                </w:p>
              </w:tc>
              <w:tc>
                <w:tcPr>
                  <w:tcW w:w="1418" w:type="dxa"/>
                </w:tcPr>
                <w:p w:rsidR="007B62C3" w:rsidRPr="008F350B" w:rsidRDefault="007B62C3" w:rsidP="003662DD">
                  <w:pPr>
                    <w:jc w:val="both"/>
                  </w:pPr>
                  <w:r w:rsidRPr="008F350B">
                    <w:t xml:space="preserve">Lot postulé </w:t>
                  </w:r>
                </w:p>
              </w:tc>
              <w:tc>
                <w:tcPr>
                  <w:tcW w:w="1559" w:type="dxa"/>
                </w:tcPr>
                <w:p w:rsidR="007B62C3" w:rsidRPr="008F350B" w:rsidRDefault="007B62C3" w:rsidP="003662DD">
                  <w:pPr>
                    <w:jc w:val="both"/>
                  </w:pPr>
                  <w:r w:rsidRPr="008F350B">
                    <w:t>Montant TTC proposé dans l’offre</w:t>
                  </w:r>
                </w:p>
              </w:tc>
              <w:tc>
                <w:tcPr>
                  <w:tcW w:w="2258" w:type="dxa"/>
                </w:tcPr>
                <w:p w:rsidR="007B62C3" w:rsidRPr="008F350B" w:rsidRDefault="007B62C3" w:rsidP="003662DD">
                  <w:pPr>
                    <w:jc w:val="both"/>
                  </w:pPr>
                  <w:r w:rsidRPr="008F350B">
                    <w:t>Montant évalué et corrigé</w:t>
                  </w:r>
                </w:p>
              </w:tc>
              <w:tc>
                <w:tcPr>
                  <w:tcW w:w="1569" w:type="dxa"/>
                </w:tcPr>
                <w:p w:rsidR="007B62C3" w:rsidRPr="008F350B" w:rsidRDefault="007B62C3" w:rsidP="003662DD">
                  <w:pPr>
                    <w:jc w:val="both"/>
                  </w:pPr>
                  <w:r w:rsidRPr="008F350B">
                    <w:t xml:space="preserve">Observations </w:t>
                  </w:r>
                </w:p>
              </w:tc>
            </w:tr>
            <w:tr w:rsidR="007B62C3" w:rsidRPr="008F350B" w:rsidTr="003662DD">
              <w:tc>
                <w:tcPr>
                  <w:tcW w:w="626" w:type="dxa"/>
                </w:tcPr>
                <w:p w:rsidR="007B62C3" w:rsidRPr="008F350B" w:rsidRDefault="007B62C3" w:rsidP="003662DD">
                  <w:pPr>
                    <w:jc w:val="both"/>
                  </w:pPr>
                </w:p>
              </w:tc>
              <w:tc>
                <w:tcPr>
                  <w:tcW w:w="1984" w:type="dxa"/>
                </w:tcPr>
                <w:p w:rsidR="007B62C3" w:rsidRPr="008F350B" w:rsidRDefault="007B62C3" w:rsidP="003662DD">
                  <w:pPr>
                    <w:jc w:val="both"/>
                  </w:pPr>
                </w:p>
              </w:tc>
              <w:tc>
                <w:tcPr>
                  <w:tcW w:w="1418" w:type="dxa"/>
                </w:tcPr>
                <w:p w:rsidR="007B62C3" w:rsidRPr="008F350B" w:rsidRDefault="007B62C3" w:rsidP="003662DD">
                  <w:pPr>
                    <w:jc w:val="both"/>
                  </w:pPr>
                </w:p>
              </w:tc>
              <w:tc>
                <w:tcPr>
                  <w:tcW w:w="1559" w:type="dxa"/>
                </w:tcPr>
                <w:p w:rsidR="007B62C3" w:rsidRPr="008F350B" w:rsidRDefault="007B62C3" w:rsidP="003662DD">
                  <w:pPr>
                    <w:jc w:val="both"/>
                  </w:pPr>
                </w:p>
              </w:tc>
              <w:tc>
                <w:tcPr>
                  <w:tcW w:w="2258" w:type="dxa"/>
                </w:tcPr>
                <w:p w:rsidR="007B62C3" w:rsidRPr="008F350B" w:rsidRDefault="007B62C3" w:rsidP="003662DD">
                  <w:pPr>
                    <w:jc w:val="both"/>
                  </w:pPr>
                </w:p>
              </w:tc>
              <w:tc>
                <w:tcPr>
                  <w:tcW w:w="1569" w:type="dxa"/>
                </w:tcPr>
                <w:p w:rsidR="007B62C3" w:rsidRPr="008F350B" w:rsidRDefault="007B62C3" w:rsidP="003662DD">
                  <w:pPr>
                    <w:jc w:val="both"/>
                  </w:pPr>
                </w:p>
              </w:tc>
            </w:tr>
            <w:tr w:rsidR="007B62C3" w:rsidRPr="008F350B" w:rsidTr="003662DD">
              <w:tc>
                <w:tcPr>
                  <w:tcW w:w="626" w:type="dxa"/>
                </w:tcPr>
                <w:p w:rsidR="007B62C3" w:rsidRPr="008F350B" w:rsidRDefault="007B62C3" w:rsidP="003662DD">
                  <w:pPr>
                    <w:jc w:val="both"/>
                  </w:pPr>
                </w:p>
              </w:tc>
              <w:tc>
                <w:tcPr>
                  <w:tcW w:w="1984" w:type="dxa"/>
                </w:tcPr>
                <w:p w:rsidR="007B62C3" w:rsidRPr="008F350B" w:rsidRDefault="007B62C3" w:rsidP="003662DD">
                  <w:pPr>
                    <w:jc w:val="both"/>
                  </w:pPr>
                </w:p>
              </w:tc>
              <w:tc>
                <w:tcPr>
                  <w:tcW w:w="1418" w:type="dxa"/>
                </w:tcPr>
                <w:p w:rsidR="007B62C3" w:rsidRPr="008F350B" w:rsidRDefault="007B62C3" w:rsidP="003662DD">
                  <w:pPr>
                    <w:jc w:val="both"/>
                  </w:pPr>
                </w:p>
              </w:tc>
              <w:tc>
                <w:tcPr>
                  <w:tcW w:w="1559" w:type="dxa"/>
                </w:tcPr>
                <w:p w:rsidR="007B62C3" w:rsidRPr="008F350B" w:rsidRDefault="007B62C3" w:rsidP="003662DD">
                  <w:pPr>
                    <w:jc w:val="both"/>
                  </w:pPr>
                </w:p>
              </w:tc>
              <w:tc>
                <w:tcPr>
                  <w:tcW w:w="2258" w:type="dxa"/>
                </w:tcPr>
                <w:p w:rsidR="007B62C3" w:rsidRPr="008F350B" w:rsidRDefault="007B62C3" w:rsidP="003662DD">
                  <w:pPr>
                    <w:jc w:val="both"/>
                  </w:pPr>
                </w:p>
              </w:tc>
              <w:tc>
                <w:tcPr>
                  <w:tcW w:w="1569" w:type="dxa"/>
                </w:tcPr>
                <w:p w:rsidR="007B62C3" w:rsidRPr="008F350B" w:rsidRDefault="007B62C3" w:rsidP="003662DD">
                  <w:pPr>
                    <w:jc w:val="both"/>
                  </w:pPr>
                </w:p>
              </w:tc>
            </w:tr>
          </w:tbl>
          <w:p w:rsidR="007B62C3" w:rsidRPr="008F350B" w:rsidRDefault="007B62C3" w:rsidP="007B62C3">
            <w:pPr>
              <w:numPr>
                <w:ilvl w:val="0"/>
                <w:numId w:val="18"/>
              </w:numPr>
              <w:contextualSpacing/>
              <w:jc w:val="both"/>
            </w:pPr>
            <w:r w:rsidRPr="008F350B">
              <w:t xml:space="preserve">Comparaison des offres retenues </w:t>
            </w:r>
          </w:p>
          <w:tbl>
            <w:tblPr>
              <w:tblStyle w:val="Grilledutableau4"/>
              <w:tblW w:w="0" w:type="auto"/>
              <w:tblLayout w:type="fixed"/>
              <w:tblLook w:val="04A0" w:firstRow="1" w:lastRow="0" w:firstColumn="1" w:lastColumn="0" w:noHBand="0" w:noVBand="1"/>
            </w:tblPr>
            <w:tblGrid>
              <w:gridCol w:w="626"/>
              <w:gridCol w:w="3139"/>
              <w:gridCol w:w="1883"/>
              <w:gridCol w:w="1883"/>
              <w:gridCol w:w="1883"/>
            </w:tblGrid>
            <w:tr w:rsidR="007B62C3" w:rsidRPr="008F350B" w:rsidTr="003662DD">
              <w:tc>
                <w:tcPr>
                  <w:tcW w:w="626" w:type="dxa"/>
                </w:tcPr>
                <w:p w:rsidR="007B62C3" w:rsidRPr="008F350B" w:rsidRDefault="007B62C3" w:rsidP="003662DD">
                  <w:pPr>
                    <w:jc w:val="both"/>
                  </w:pPr>
                  <w:r w:rsidRPr="008F350B">
                    <w:t>N°</w:t>
                  </w:r>
                </w:p>
              </w:tc>
              <w:tc>
                <w:tcPr>
                  <w:tcW w:w="3139" w:type="dxa"/>
                </w:tcPr>
                <w:p w:rsidR="007B62C3" w:rsidRPr="008F350B" w:rsidRDefault="007B62C3" w:rsidP="003662DD">
                  <w:pPr>
                    <w:jc w:val="both"/>
                  </w:pPr>
                  <w:r w:rsidRPr="008F350B">
                    <w:t xml:space="preserve">Entreprises </w:t>
                  </w:r>
                </w:p>
              </w:tc>
              <w:tc>
                <w:tcPr>
                  <w:tcW w:w="1883" w:type="dxa"/>
                </w:tcPr>
                <w:p w:rsidR="007B62C3" w:rsidRPr="008F350B" w:rsidRDefault="007B62C3" w:rsidP="003662DD">
                  <w:pPr>
                    <w:jc w:val="both"/>
                  </w:pPr>
                  <w:r w:rsidRPr="008F350B">
                    <w:t>Montant prévisionnel du DAO</w:t>
                  </w:r>
                </w:p>
              </w:tc>
              <w:tc>
                <w:tcPr>
                  <w:tcW w:w="1883" w:type="dxa"/>
                </w:tcPr>
                <w:p w:rsidR="007B62C3" w:rsidRPr="008F350B" w:rsidRDefault="007B62C3" w:rsidP="003662DD">
                  <w:pPr>
                    <w:jc w:val="both"/>
                  </w:pPr>
                  <w:r w:rsidRPr="008F350B">
                    <w:t xml:space="preserve">Montant TTC proposé et corrigé </w:t>
                  </w:r>
                </w:p>
              </w:tc>
              <w:tc>
                <w:tcPr>
                  <w:tcW w:w="1883" w:type="dxa"/>
                </w:tcPr>
                <w:p w:rsidR="007B62C3" w:rsidRPr="008F350B" w:rsidRDefault="007B62C3" w:rsidP="003662DD">
                  <w:pPr>
                    <w:jc w:val="both"/>
                  </w:pPr>
                  <w:r w:rsidRPr="008F350B">
                    <w:t>Rang</w:t>
                  </w:r>
                </w:p>
              </w:tc>
            </w:tr>
            <w:tr w:rsidR="007B62C3" w:rsidRPr="008F350B" w:rsidTr="003662DD">
              <w:tc>
                <w:tcPr>
                  <w:tcW w:w="626" w:type="dxa"/>
                  <w:vMerge w:val="restart"/>
                </w:tcPr>
                <w:p w:rsidR="007B62C3" w:rsidRPr="008F350B" w:rsidRDefault="007B62C3" w:rsidP="003662DD">
                  <w:pPr>
                    <w:jc w:val="both"/>
                  </w:pPr>
                  <w:r w:rsidRPr="008F350B">
                    <w:t>1</w:t>
                  </w:r>
                </w:p>
              </w:tc>
              <w:tc>
                <w:tcPr>
                  <w:tcW w:w="3139" w:type="dxa"/>
                </w:tcPr>
                <w:p w:rsidR="007B62C3" w:rsidRPr="008F350B" w:rsidRDefault="007B62C3" w:rsidP="003662DD">
                  <w:pPr>
                    <w:jc w:val="both"/>
                  </w:pPr>
                </w:p>
              </w:tc>
              <w:tc>
                <w:tcPr>
                  <w:tcW w:w="1883" w:type="dxa"/>
                  <w:vMerge w:val="restart"/>
                </w:tcPr>
                <w:p w:rsidR="007B62C3" w:rsidRPr="008F350B" w:rsidRDefault="007B62C3" w:rsidP="003662DD">
                  <w:pPr>
                    <w:jc w:val="both"/>
                  </w:pPr>
                </w:p>
              </w:tc>
              <w:tc>
                <w:tcPr>
                  <w:tcW w:w="1883" w:type="dxa"/>
                </w:tcPr>
                <w:p w:rsidR="007B62C3" w:rsidRPr="008F350B" w:rsidRDefault="007B62C3" w:rsidP="003662DD">
                  <w:pPr>
                    <w:jc w:val="both"/>
                  </w:pPr>
                </w:p>
              </w:tc>
              <w:tc>
                <w:tcPr>
                  <w:tcW w:w="1883" w:type="dxa"/>
                </w:tcPr>
                <w:p w:rsidR="007B62C3" w:rsidRPr="008F350B" w:rsidRDefault="007B62C3" w:rsidP="003662DD">
                  <w:pPr>
                    <w:jc w:val="both"/>
                  </w:pPr>
                </w:p>
              </w:tc>
            </w:tr>
            <w:tr w:rsidR="007B62C3" w:rsidRPr="008F350B" w:rsidTr="003662DD">
              <w:tc>
                <w:tcPr>
                  <w:tcW w:w="626" w:type="dxa"/>
                  <w:vMerge/>
                </w:tcPr>
                <w:p w:rsidR="007B62C3" w:rsidRPr="008F350B" w:rsidRDefault="007B62C3" w:rsidP="003662DD">
                  <w:pPr>
                    <w:jc w:val="both"/>
                  </w:pPr>
                </w:p>
              </w:tc>
              <w:tc>
                <w:tcPr>
                  <w:tcW w:w="3139" w:type="dxa"/>
                </w:tcPr>
                <w:p w:rsidR="007B62C3" w:rsidRPr="008F350B" w:rsidRDefault="007B62C3" w:rsidP="003662DD">
                  <w:pPr>
                    <w:jc w:val="both"/>
                  </w:pPr>
                </w:p>
              </w:tc>
              <w:tc>
                <w:tcPr>
                  <w:tcW w:w="1883" w:type="dxa"/>
                  <w:vMerge/>
                </w:tcPr>
                <w:p w:rsidR="007B62C3" w:rsidRPr="008F350B" w:rsidRDefault="007B62C3" w:rsidP="003662DD">
                  <w:pPr>
                    <w:jc w:val="both"/>
                  </w:pPr>
                </w:p>
              </w:tc>
              <w:tc>
                <w:tcPr>
                  <w:tcW w:w="1883" w:type="dxa"/>
                </w:tcPr>
                <w:p w:rsidR="007B62C3" w:rsidRPr="008F350B" w:rsidRDefault="007B62C3" w:rsidP="003662DD">
                  <w:pPr>
                    <w:jc w:val="both"/>
                  </w:pPr>
                </w:p>
              </w:tc>
              <w:tc>
                <w:tcPr>
                  <w:tcW w:w="1883" w:type="dxa"/>
                </w:tcPr>
                <w:p w:rsidR="007B62C3" w:rsidRPr="008F350B" w:rsidRDefault="007B62C3" w:rsidP="003662DD">
                  <w:pPr>
                    <w:jc w:val="both"/>
                  </w:pPr>
                </w:p>
              </w:tc>
            </w:tr>
            <w:tr w:rsidR="007B62C3" w:rsidRPr="008F350B" w:rsidTr="003662DD">
              <w:tc>
                <w:tcPr>
                  <w:tcW w:w="626" w:type="dxa"/>
                  <w:vMerge w:val="restart"/>
                </w:tcPr>
                <w:p w:rsidR="007B62C3" w:rsidRPr="008F350B" w:rsidRDefault="007B62C3" w:rsidP="003662DD">
                  <w:pPr>
                    <w:jc w:val="both"/>
                  </w:pPr>
                  <w:r w:rsidRPr="008F350B">
                    <w:t>2</w:t>
                  </w:r>
                </w:p>
              </w:tc>
              <w:tc>
                <w:tcPr>
                  <w:tcW w:w="3139" w:type="dxa"/>
                </w:tcPr>
                <w:p w:rsidR="007B62C3" w:rsidRPr="008F350B" w:rsidRDefault="007B62C3" w:rsidP="003662DD">
                  <w:pPr>
                    <w:jc w:val="both"/>
                  </w:pPr>
                </w:p>
              </w:tc>
              <w:tc>
                <w:tcPr>
                  <w:tcW w:w="1883" w:type="dxa"/>
                  <w:vMerge w:val="restart"/>
                </w:tcPr>
                <w:p w:rsidR="007B62C3" w:rsidRPr="008F350B" w:rsidRDefault="007B62C3" w:rsidP="003662DD">
                  <w:pPr>
                    <w:jc w:val="both"/>
                  </w:pPr>
                </w:p>
              </w:tc>
              <w:tc>
                <w:tcPr>
                  <w:tcW w:w="1883" w:type="dxa"/>
                </w:tcPr>
                <w:p w:rsidR="007B62C3" w:rsidRPr="008F350B" w:rsidRDefault="007B62C3" w:rsidP="003662DD">
                  <w:pPr>
                    <w:jc w:val="both"/>
                  </w:pPr>
                </w:p>
              </w:tc>
              <w:tc>
                <w:tcPr>
                  <w:tcW w:w="1883" w:type="dxa"/>
                </w:tcPr>
                <w:p w:rsidR="007B62C3" w:rsidRPr="008F350B" w:rsidRDefault="007B62C3" w:rsidP="003662DD">
                  <w:pPr>
                    <w:jc w:val="both"/>
                  </w:pPr>
                </w:p>
              </w:tc>
            </w:tr>
            <w:tr w:rsidR="007B62C3" w:rsidRPr="008F350B" w:rsidTr="003662DD">
              <w:tc>
                <w:tcPr>
                  <w:tcW w:w="626" w:type="dxa"/>
                  <w:vMerge/>
                </w:tcPr>
                <w:p w:rsidR="007B62C3" w:rsidRPr="008F350B" w:rsidRDefault="007B62C3" w:rsidP="003662DD">
                  <w:pPr>
                    <w:jc w:val="both"/>
                  </w:pPr>
                </w:p>
              </w:tc>
              <w:tc>
                <w:tcPr>
                  <w:tcW w:w="3139" w:type="dxa"/>
                </w:tcPr>
                <w:p w:rsidR="007B62C3" w:rsidRPr="008F350B" w:rsidRDefault="007B62C3" w:rsidP="003662DD">
                  <w:pPr>
                    <w:jc w:val="both"/>
                  </w:pPr>
                </w:p>
              </w:tc>
              <w:tc>
                <w:tcPr>
                  <w:tcW w:w="1883" w:type="dxa"/>
                  <w:vMerge/>
                </w:tcPr>
                <w:p w:rsidR="007B62C3" w:rsidRPr="008F350B" w:rsidRDefault="007B62C3" w:rsidP="003662DD">
                  <w:pPr>
                    <w:jc w:val="both"/>
                  </w:pPr>
                </w:p>
              </w:tc>
              <w:tc>
                <w:tcPr>
                  <w:tcW w:w="1883" w:type="dxa"/>
                </w:tcPr>
                <w:p w:rsidR="007B62C3" w:rsidRPr="008F350B" w:rsidRDefault="007B62C3" w:rsidP="003662DD">
                  <w:pPr>
                    <w:jc w:val="both"/>
                  </w:pPr>
                </w:p>
              </w:tc>
              <w:tc>
                <w:tcPr>
                  <w:tcW w:w="1883" w:type="dxa"/>
                </w:tcPr>
                <w:p w:rsidR="007B62C3" w:rsidRPr="008F350B" w:rsidRDefault="007B62C3" w:rsidP="003662DD">
                  <w:pPr>
                    <w:jc w:val="both"/>
                  </w:pPr>
                </w:p>
              </w:tc>
            </w:tr>
          </w:tbl>
          <w:p w:rsidR="007B62C3" w:rsidRPr="008F350B" w:rsidRDefault="007B62C3" w:rsidP="003662DD">
            <w:pPr>
              <w:jc w:val="both"/>
            </w:pPr>
          </w:p>
        </w:tc>
      </w:tr>
      <w:tr w:rsidR="007B62C3" w:rsidRPr="008F350B" w:rsidTr="0060464B">
        <w:tc>
          <w:tcPr>
            <w:tcW w:w="839" w:type="dxa"/>
          </w:tcPr>
          <w:p w:rsidR="007B62C3" w:rsidRPr="008F350B" w:rsidRDefault="007B62C3" w:rsidP="003662DD">
            <w:pPr>
              <w:spacing w:after="28"/>
              <w:jc w:val="center"/>
              <w:rPr>
                <w:b/>
              </w:rPr>
            </w:pPr>
            <w:r w:rsidRPr="008F350B">
              <w:rPr>
                <w:b/>
                <w:sz w:val="16"/>
              </w:rPr>
              <w:lastRenderedPageBreak/>
              <w:t xml:space="preserve">Art. </w:t>
            </w:r>
            <w:r w:rsidRPr="008F350B">
              <w:rPr>
                <w:b/>
              </w:rPr>
              <w:t>19</w:t>
            </w:r>
          </w:p>
        </w:tc>
        <w:tc>
          <w:tcPr>
            <w:tcW w:w="8930" w:type="dxa"/>
          </w:tcPr>
          <w:p w:rsidR="007B62C3" w:rsidRPr="008F350B" w:rsidRDefault="007B62C3" w:rsidP="003662DD">
            <w:pPr>
              <w:spacing w:after="81" w:line="268" w:lineRule="auto"/>
              <w:ind w:left="113"/>
              <w:jc w:val="both"/>
              <w:rPr>
                <w:b/>
              </w:rPr>
            </w:pPr>
            <w:r w:rsidRPr="008F350B">
              <w:rPr>
                <w:b/>
              </w:rPr>
              <w:t>Attribution du marché</w:t>
            </w:r>
          </w:p>
          <w:p w:rsidR="007B62C3" w:rsidRPr="008F350B" w:rsidRDefault="007B62C3" w:rsidP="003662DD">
            <w:pPr>
              <w:spacing w:after="66" w:line="243" w:lineRule="auto"/>
              <w:jc w:val="both"/>
            </w:pPr>
            <w:r w:rsidRPr="008F350B">
              <w:t>L’Autorité contractante attribuera le marché au soumissionnaire dont l’offre :</w:t>
            </w:r>
          </w:p>
          <w:p w:rsidR="007B62C3" w:rsidRPr="008F350B" w:rsidRDefault="007B62C3" w:rsidP="007B62C3">
            <w:pPr>
              <w:numPr>
                <w:ilvl w:val="0"/>
                <w:numId w:val="19"/>
              </w:numPr>
              <w:spacing w:after="66" w:line="243" w:lineRule="auto"/>
              <w:contextualSpacing/>
              <w:jc w:val="both"/>
            </w:pPr>
            <w:r w:rsidRPr="008F350B">
              <w:t>Administrative sera jugée conforme ;</w:t>
            </w:r>
          </w:p>
          <w:p w:rsidR="007B62C3" w:rsidRPr="008F350B" w:rsidRDefault="007B62C3" w:rsidP="007B62C3">
            <w:pPr>
              <w:numPr>
                <w:ilvl w:val="0"/>
                <w:numId w:val="19"/>
              </w:numPr>
              <w:spacing w:after="66" w:line="243" w:lineRule="auto"/>
              <w:contextualSpacing/>
              <w:jc w:val="both"/>
            </w:pPr>
            <w:r w:rsidRPr="008F350B">
              <w:t>Technique sera jugée conforme et aura reçu un pourcentage de oui supérieur ou égal à 8</w:t>
            </w:r>
            <w:r w:rsidR="00EA21A8">
              <w:t>0</w:t>
            </w:r>
            <w:r w:rsidRPr="008F350B">
              <w:t>%</w:t>
            </w:r>
            <w:r w:rsidR="00EA21A8">
              <w:t xml:space="preserve"> soit 20/25 oui</w:t>
            </w:r>
          </w:p>
          <w:p w:rsidR="007B62C3" w:rsidRDefault="007B62C3" w:rsidP="007B62C3">
            <w:pPr>
              <w:numPr>
                <w:ilvl w:val="0"/>
                <w:numId w:val="19"/>
              </w:numPr>
              <w:spacing w:after="66" w:line="243" w:lineRule="auto"/>
              <w:contextualSpacing/>
              <w:jc w:val="both"/>
            </w:pPr>
            <w:r w:rsidRPr="008F350B">
              <w:t xml:space="preserve">Financière sera jugée conforme et classée la moins </w:t>
            </w:r>
            <w:proofErr w:type="spellStart"/>
            <w:r w:rsidRPr="008F350B">
              <w:t>disante</w:t>
            </w:r>
            <w:proofErr w:type="spellEnd"/>
            <w:r w:rsidRPr="008F350B">
              <w:t>.</w:t>
            </w:r>
          </w:p>
          <w:p w:rsidR="004D0DAB" w:rsidRDefault="004D0DAB" w:rsidP="004D0DAB">
            <w:pPr>
              <w:spacing w:after="66" w:line="243" w:lineRule="auto"/>
              <w:ind w:left="720"/>
              <w:contextualSpacing/>
              <w:jc w:val="both"/>
            </w:pPr>
          </w:p>
          <w:p w:rsidR="004D0DAB" w:rsidRPr="004D0DAB" w:rsidRDefault="004D0DAB" w:rsidP="004D0DAB">
            <w:pPr>
              <w:numPr>
                <w:ilvl w:val="12"/>
                <w:numId w:val="0"/>
              </w:numPr>
              <w:ind w:firstLine="709"/>
              <w:jc w:val="both"/>
            </w:pPr>
            <w:r w:rsidRPr="004D0DAB">
              <w:t>L’Administration se réserve le droit d’annuler la procédure d’APPEL D’OFFRES à tout moment, avant l’ouverture des plis, sans encourir la responsabilité à l’égard du ou des soumissionnaires affectés par sa décision, ni obligation de les informer des raisons de sa décision. Toutefois, si les offres sont déjà ouvertes, seul le Ministre Délégué à la Présidence de la République en charge des Marchés Publics est habilité à autoriser l’annulation de la procédure.</w:t>
            </w:r>
          </w:p>
          <w:p w:rsidR="004D0DAB" w:rsidRPr="004D0DAB" w:rsidRDefault="004D0DAB" w:rsidP="004D0DAB">
            <w:pPr>
              <w:numPr>
                <w:ilvl w:val="12"/>
                <w:numId w:val="0"/>
              </w:numPr>
              <w:ind w:firstLine="709"/>
              <w:jc w:val="both"/>
            </w:pPr>
            <w:r w:rsidRPr="004D0DAB">
              <w:t>Après publication des résultats, les offres non retenues devront être retirées dans un délai de quinze (15) jours. Passé ce délai, elles seront purement et simplement détruites sans que cela ne donne lieu à réclamation par les soumissionnaires.</w:t>
            </w:r>
          </w:p>
          <w:p w:rsidR="004D0DAB" w:rsidRPr="008F350B" w:rsidRDefault="004D0DAB" w:rsidP="004D0DAB">
            <w:pPr>
              <w:spacing w:after="66" w:line="243" w:lineRule="auto"/>
              <w:contextualSpacing/>
              <w:jc w:val="both"/>
            </w:pPr>
          </w:p>
        </w:tc>
      </w:tr>
      <w:tr w:rsidR="004D0DAB" w:rsidRPr="008F350B" w:rsidTr="0060464B">
        <w:tc>
          <w:tcPr>
            <w:tcW w:w="839" w:type="dxa"/>
          </w:tcPr>
          <w:p w:rsidR="004D0DAB" w:rsidRPr="008F350B" w:rsidRDefault="004D0DAB" w:rsidP="003662DD">
            <w:pPr>
              <w:spacing w:after="28"/>
              <w:jc w:val="center"/>
              <w:rPr>
                <w:b/>
                <w:sz w:val="16"/>
              </w:rPr>
            </w:pPr>
            <w:r w:rsidRPr="008F350B">
              <w:rPr>
                <w:b/>
                <w:sz w:val="16"/>
              </w:rPr>
              <w:t xml:space="preserve">Art. </w:t>
            </w:r>
            <w:r w:rsidRPr="008F350B">
              <w:rPr>
                <w:b/>
              </w:rPr>
              <w:t>20</w:t>
            </w:r>
          </w:p>
        </w:tc>
        <w:tc>
          <w:tcPr>
            <w:tcW w:w="8930" w:type="dxa"/>
          </w:tcPr>
          <w:p w:rsidR="009B50A9" w:rsidRPr="009B50A9" w:rsidRDefault="009B50A9" w:rsidP="009B50A9">
            <w:pPr>
              <w:spacing w:before="120"/>
              <w:jc w:val="both"/>
              <w:rPr>
                <w:b/>
                <w:bCs/>
              </w:rPr>
            </w:pPr>
            <w:r w:rsidRPr="009B50A9">
              <w:rPr>
                <w:b/>
                <w:bCs/>
              </w:rPr>
              <w:t>Notification de l’attribution</w:t>
            </w:r>
          </w:p>
          <w:p w:rsidR="004D0DAB" w:rsidRPr="009B50A9" w:rsidRDefault="009B50A9" w:rsidP="009B50A9">
            <w:pPr>
              <w:jc w:val="both"/>
              <w:rPr>
                <w:rFonts w:ascii="Arial Narrow" w:hAnsi="Arial Narrow"/>
                <w:bCs/>
                <w:color w:val="262626" w:themeColor="text1" w:themeTint="D9"/>
              </w:rPr>
            </w:pPr>
            <w:r w:rsidRPr="009B50A9">
              <w:t>La notification de l’attribution du marché se fera par voie de publication au JDM en plus des autres voies de publication ou tout autre moyen de publication en usage dans l’Administration, dans un délai de trois jours à compter de la date de réception de la proposition d’attribution émise par la commission interne de passation des Marchés.</w:t>
            </w:r>
            <w:r w:rsidRPr="00FC1810">
              <w:rPr>
                <w:rFonts w:ascii="Arial Narrow" w:hAnsi="Arial Narrow"/>
                <w:bCs/>
                <w:color w:val="262626" w:themeColor="text1" w:themeTint="D9"/>
              </w:rPr>
              <w:t xml:space="preserve"> </w:t>
            </w:r>
          </w:p>
        </w:tc>
      </w:tr>
      <w:tr w:rsidR="009B50A9" w:rsidRPr="008F350B" w:rsidTr="0060464B">
        <w:tc>
          <w:tcPr>
            <w:tcW w:w="839" w:type="dxa"/>
          </w:tcPr>
          <w:p w:rsidR="009B50A9" w:rsidRPr="008F350B" w:rsidRDefault="009B50A9" w:rsidP="003662DD">
            <w:pPr>
              <w:spacing w:after="28"/>
              <w:jc w:val="center"/>
              <w:rPr>
                <w:b/>
                <w:sz w:val="16"/>
              </w:rPr>
            </w:pPr>
            <w:r w:rsidRPr="008F350B">
              <w:rPr>
                <w:b/>
                <w:sz w:val="16"/>
              </w:rPr>
              <w:t xml:space="preserve">Art. </w:t>
            </w:r>
            <w:r w:rsidRPr="008F350B">
              <w:rPr>
                <w:b/>
              </w:rPr>
              <w:t>2</w:t>
            </w:r>
            <w:r>
              <w:rPr>
                <w:b/>
              </w:rPr>
              <w:t>1</w:t>
            </w:r>
          </w:p>
        </w:tc>
        <w:tc>
          <w:tcPr>
            <w:tcW w:w="8930" w:type="dxa"/>
          </w:tcPr>
          <w:p w:rsidR="009B50A9" w:rsidRPr="009B50A9" w:rsidRDefault="009B50A9" w:rsidP="009B50A9">
            <w:pPr>
              <w:spacing w:before="120"/>
              <w:jc w:val="both"/>
              <w:rPr>
                <w:b/>
                <w:bCs/>
              </w:rPr>
            </w:pPr>
            <w:r w:rsidRPr="009B50A9">
              <w:rPr>
                <w:b/>
                <w:bCs/>
              </w:rPr>
              <w:t>Libération de la caution de soumission</w:t>
            </w:r>
          </w:p>
          <w:p w:rsidR="009B50A9" w:rsidRPr="009B50A9" w:rsidRDefault="009B50A9" w:rsidP="009B50A9">
            <w:pPr>
              <w:spacing w:before="120"/>
              <w:jc w:val="both"/>
              <w:rPr>
                <w:b/>
                <w:bCs/>
              </w:rPr>
            </w:pPr>
            <w:r w:rsidRPr="009B50A9">
              <w:t>A la publication du résultat de l’Appel d’Offres, les soumissionnaires non retenus seront invités à retirer leurs soumissions respectives dans un délai précis de quinze (15) jours, dont le dépassement entraînera la destruction de ces offres sans que cela ne donne lieu à contestation de la part de ces soumissionnaires. Leurs cautions de soumission seront automatiquement libérées par le maitre d’Ouvrage</w:t>
            </w:r>
          </w:p>
        </w:tc>
      </w:tr>
      <w:tr w:rsidR="007B62C3" w:rsidRPr="008F350B" w:rsidTr="0060464B">
        <w:tc>
          <w:tcPr>
            <w:tcW w:w="839" w:type="dxa"/>
          </w:tcPr>
          <w:p w:rsidR="007B62C3" w:rsidRPr="008F350B" w:rsidRDefault="007B62C3" w:rsidP="003662DD">
            <w:pPr>
              <w:spacing w:after="28"/>
              <w:jc w:val="center"/>
              <w:rPr>
                <w:b/>
              </w:rPr>
            </w:pPr>
            <w:r w:rsidRPr="0076591C">
              <w:rPr>
                <w:b/>
                <w:sz w:val="16"/>
              </w:rPr>
              <w:t xml:space="preserve">Art. </w:t>
            </w:r>
            <w:r w:rsidRPr="0076591C">
              <w:rPr>
                <w:b/>
              </w:rPr>
              <w:t>2</w:t>
            </w:r>
            <w:r w:rsidR="0076591C">
              <w:rPr>
                <w:b/>
              </w:rPr>
              <w:t>2</w:t>
            </w:r>
          </w:p>
        </w:tc>
        <w:tc>
          <w:tcPr>
            <w:tcW w:w="8930" w:type="dxa"/>
          </w:tcPr>
          <w:p w:rsidR="007B62C3" w:rsidRPr="009B50A9" w:rsidRDefault="007B62C3" w:rsidP="003662DD">
            <w:pPr>
              <w:jc w:val="both"/>
            </w:pPr>
            <w:r w:rsidRPr="009B50A9">
              <w:t xml:space="preserve">Signature des lettres commandes et notification </w:t>
            </w:r>
          </w:p>
          <w:p w:rsidR="009B50A9" w:rsidRPr="009B50A9" w:rsidRDefault="009B50A9" w:rsidP="009B50A9">
            <w:pPr>
              <w:numPr>
                <w:ilvl w:val="1"/>
                <w:numId w:val="25"/>
              </w:numPr>
              <w:ind w:left="284" w:hanging="285"/>
              <w:jc w:val="both"/>
            </w:pPr>
            <w:r w:rsidRPr="009B50A9">
              <w:t xml:space="preserve">Après publication des résultats, l’attributaire dispose d’un délai de </w:t>
            </w:r>
            <w:r w:rsidRPr="009B50A9">
              <w:rPr>
                <w:b/>
                <w:bCs/>
              </w:rPr>
              <w:t>quinze (15) jours</w:t>
            </w:r>
            <w:r w:rsidRPr="009B50A9">
              <w:t xml:space="preserve"> </w:t>
            </w:r>
            <w:r w:rsidRPr="009B50A9">
              <w:lastRenderedPageBreak/>
              <w:t>calendaires pour la souscription du marché passé ce délai, le maitre d’Ouvrage se réserve le droit d’annuler l’attribution dudit marché.</w:t>
            </w:r>
          </w:p>
          <w:p w:rsidR="009B50A9" w:rsidRPr="009B50A9" w:rsidRDefault="009B50A9" w:rsidP="009B50A9">
            <w:pPr>
              <w:numPr>
                <w:ilvl w:val="1"/>
                <w:numId w:val="25"/>
              </w:numPr>
              <w:ind w:left="284" w:hanging="285"/>
              <w:jc w:val="both"/>
            </w:pPr>
            <w:proofErr w:type="spellStart"/>
            <w:r w:rsidRPr="009B50A9">
              <w:t>l e</w:t>
            </w:r>
            <w:proofErr w:type="spellEnd"/>
            <w:r w:rsidRPr="009B50A9">
              <w:t xml:space="preserve"> Maitre d’Ouvrage dispose d’un délai de </w:t>
            </w:r>
            <w:r w:rsidRPr="009B50A9">
              <w:rPr>
                <w:b/>
                <w:bCs/>
              </w:rPr>
              <w:t>cinq (05) jours</w:t>
            </w:r>
            <w:r w:rsidRPr="009B50A9">
              <w:t xml:space="preserve"> pour la signature du marché à compter de la date de réception du marché souscrit par l’attributaire et visé par les services de contrôle du Ministère en charge des Finances.</w:t>
            </w:r>
          </w:p>
          <w:p w:rsidR="009B50A9" w:rsidRPr="009B50A9" w:rsidRDefault="009B50A9" w:rsidP="009B50A9">
            <w:pPr>
              <w:numPr>
                <w:ilvl w:val="1"/>
                <w:numId w:val="25"/>
              </w:numPr>
              <w:ind w:left="284" w:hanging="285"/>
              <w:jc w:val="both"/>
            </w:pPr>
            <w:r w:rsidRPr="009B50A9">
              <w:t xml:space="preserve">Le marché doit être notifié à son titulaire dans les </w:t>
            </w:r>
            <w:r w:rsidRPr="009B50A9">
              <w:rPr>
                <w:b/>
                <w:bCs/>
              </w:rPr>
              <w:t>cinq (5) jours</w:t>
            </w:r>
            <w:r w:rsidRPr="009B50A9">
              <w:t xml:space="preserve"> qui suivent la date de sa signature. L’Ordre de Service de démarrage des prestations sera transmis au Chef de Service du marché pour notification à l'attributaire dans </w:t>
            </w:r>
            <w:r w:rsidRPr="009B50A9">
              <w:rPr>
                <w:b/>
                <w:bCs/>
              </w:rPr>
              <w:t>les sept (07) jours</w:t>
            </w:r>
            <w:r w:rsidRPr="009B50A9">
              <w:t xml:space="preserve"> qui suivent la réception dudit document.</w:t>
            </w:r>
          </w:p>
          <w:p w:rsidR="007B62C3" w:rsidRPr="008F350B" w:rsidRDefault="007B62C3" w:rsidP="003662DD">
            <w:pPr>
              <w:spacing w:after="81" w:line="268" w:lineRule="auto"/>
              <w:ind w:left="113"/>
              <w:jc w:val="both"/>
            </w:pPr>
          </w:p>
        </w:tc>
      </w:tr>
      <w:tr w:rsidR="0076591C" w:rsidRPr="008F350B" w:rsidTr="0060464B">
        <w:tc>
          <w:tcPr>
            <w:tcW w:w="839" w:type="dxa"/>
          </w:tcPr>
          <w:p w:rsidR="0076591C" w:rsidRPr="0076591C" w:rsidRDefault="0076591C" w:rsidP="003662DD">
            <w:pPr>
              <w:spacing w:after="28"/>
              <w:jc w:val="center"/>
              <w:rPr>
                <w:b/>
                <w:sz w:val="16"/>
              </w:rPr>
            </w:pPr>
            <w:r w:rsidRPr="0076591C">
              <w:rPr>
                <w:b/>
                <w:sz w:val="16"/>
              </w:rPr>
              <w:lastRenderedPageBreak/>
              <w:t xml:space="preserve">Art. </w:t>
            </w:r>
            <w:r w:rsidRPr="0076591C">
              <w:rPr>
                <w:b/>
              </w:rPr>
              <w:t>2</w:t>
            </w:r>
            <w:r>
              <w:rPr>
                <w:b/>
              </w:rPr>
              <w:t>3</w:t>
            </w:r>
          </w:p>
        </w:tc>
        <w:tc>
          <w:tcPr>
            <w:tcW w:w="8930" w:type="dxa"/>
          </w:tcPr>
          <w:p w:rsidR="0076591C" w:rsidRPr="0076591C" w:rsidRDefault="0076591C" w:rsidP="0076591C">
            <w:pPr>
              <w:jc w:val="both"/>
              <w:rPr>
                <w:b/>
                <w:bCs/>
              </w:rPr>
            </w:pPr>
            <w:r w:rsidRPr="0076591C">
              <w:rPr>
                <w:b/>
                <w:bCs/>
              </w:rPr>
              <w:t>Validit</w:t>
            </w:r>
            <w:r w:rsidR="00BA3825">
              <w:rPr>
                <w:b/>
                <w:bCs/>
              </w:rPr>
              <w:t>é et entrée en vigueur de la lettre commande</w:t>
            </w:r>
          </w:p>
          <w:p w:rsidR="0076591C" w:rsidRPr="0076591C" w:rsidRDefault="0076591C" w:rsidP="0076591C">
            <w:pPr>
              <w:jc w:val="both"/>
            </w:pPr>
            <w:r w:rsidRPr="0076591C">
              <w:t>Le marché qui sera passé avec le soumissionnaire retenu sera valable après sa signature par le maitre d’Ouvrage et entrera en vigueur dès sa notification au Co-contractant.</w:t>
            </w:r>
          </w:p>
          <w:p w:rsidR="0076591C" w:rsidRPr="009B50A9" w:rsidRDefault="0076591C" w:rsidP="003662DD">
            <w:pPr>
              <w:jc w:val="both"/>
            </w:pPr>
          </w:p>
        </w:tc>
      </w:tr>
      <w:tr w:rsidR="0076591C" w:rsidRPr="008F350B" w:rsidTr="0060464B">
        <w:tc>
          <w:tcPr>
            <w:tcW w:w="839" w:type="dxa"/>
          </w:tcPr>
          <w:p w:rsidR="0076591C" w:rsidRPr="0076591C" w:rsidRDefault="0076591C" w:rsidP="003662DD">
            <w:pPr>
              <w:spacing w:after="28"/>
              <w:jc w:val="center"/>
              <w:rPr>
                <w:b/>
                <w:sz w:val="16"/>
              </w:rPr>
            </w:pPr>
            <w:r w:rsidRPr="0076591C">
              <w:rPr>
                <w:b/>
                <w:sz w:val="16"/>
              </w:rPr>
              <w:t xml:space="preserve">Art. </w:t>
            </w:r>
            <w:r w:rsidRPr="0076591C">
              <w:rPr>
                <w:b/>
              </w:rPr>
              <w:t>2</w:t>
            </w:r>
            <w:r>
              <w:rPr>
                <w:b/>
              </w:rPr>
              <w:t>4</w:t>
            </w:r>
          </w:p>
        </w:tc>
        <w:tc>
          <w:tcPr>
            <w:tcW w:w="8930" w:type="dxa"/>
          </w:tcPr>
          <w:p w:rsidR="0076591C" w:rsidRPr="0076591C" w:rsidRDefault="0076591C" w:rsidP="0076591C">
            <w:pPr>
              <w:jc w:val="both"/>
              <w:rPr>
                <w:b/>
                <w:bCs/>
              </w:rPr>
            </w:pPr>
            <w:r w:rsidRPr="0076591C">
              <w:rPr>
                <w:b/>
                <w:bCs/>
              </w:rPr>
              <w:t xml:space="preserve">Le cautionnement définitif </w:t>
            </w:r>
          </w:p>
          <w:p w:rsidR="0076591C" w:rsidRPr="0076591C" w:rsidRDefault="0076591C" w:rsidP="0076591C">
            <w:pPr>
              <w:jc w:val="both"/>
            </w:pPr>
            <w:r w:rsidRPr="0076591C">
              <w:t xml:space="preserve">Le cautionnement définitif est fixé à cinq pour cent </w:t>
            </w:r>
            <w:r w:rsidRPr="0076591C">
              <w:rPr>
                <w:b/>
                <w:bCs/>
              </w:rPr>
              <w:t>(5 %)</w:t>
            </w:r>
            <w:r w:rsidRPr="0076591C">
              <w:t xml:space="preserve"> du montant initial des travaux prévus au marché.</w:t>
            </w:r>
          </w:p>
          <w:p w:rsidR="0076591C" w:rsidRPr="0076591C" w:rsidRDefault="0076591C" w:rsidP="0076591C">
            <w:pPr>
              <w:jc w:val="both"/>
            </w:pPr>
            <w:r w:rsidRPr="0076591C">
              <w:t>Il pourra être remplacé par une caution personnelle et solidaire d’un établissement bancaire de premier ordre et agréé par le Ministère en charge des Finances.</w:t>
            </w:r>
          </w:p>
          <w:p w:rsidR="0076591C" w:rsidRPr="0076591C" w:rsidRDefault="0076591C" w:rsidP="0076591C">
            <w:pPr>
              <w:jc w:val="both"/>
            </w:pPr>
            <w:r w:rsidRPr="0076591C">
              <w:t xml:space="preserve">Il devra être constitué dans les </w:t>
            </w:r>
            <w:r w:rsidRPr="0076591C">
              <w:rPr>
                <w:b/>
                <w:bCs/>
              </w:rPr>
              <w:t>vingt (20) jours</w:t>
            </w:r>
            <w:r w:rsidRPr="0076591C">
              <w:t xml:space="preserve"> suivant la notification de la signature du marché. </w:t>
            </w:r>
          </w:p>
          <w:p w:rsidR="0076591C" w:rsidRPr="0076591C" w:rsidRDefault="0076591C" w:rsidP="0076591C">
            <w:pPr>
              <w:jc w:val="both"/>
              <w:rPr>
                <w:b/>
                <w:bCs/>
              </w:rPr>
            </w:pPr>
          </w:p>
        </w:tc>
      </w:tr>
      <w:tr w:rsidR="0076591C" w:rsidRPr="008F350B" w:rsidTr="0060464B">
        <w:tc>
          <w:tcPr>
            <w:tcW w:w="839" w:type="dxa"/>
          </w:tcPr>
          <w:p w:rsidR="0076591C" w:rsidRPr="0076591C" w:rsidRDefault="0076591C" w:rsidP="003662DD">
            <w:pPr>
              <w:spacing w:after="28"/>
              <w:jc w:val="center"/>
              <w:rPr>
                <w:b/>
                <w:sz w:val="16"/>
              </w:rPr>
            </w:pPr>
            <w:r w:rsidRPr="0076591C">
              <w:rPr>
                <w:b/>
                <w:sz w:val="16"/>
              </w:rPr>
              <w:t xml:space="preserve">Art. </w:t>
            </w:r>
            <w:r w:rsidRPr="0076591C">
              <w:rPr>
                <w:b/>
              </w:rPr>
              <w:t>2</w:t>
            </w:r>
            <w:r>
              <w:rPr>
                <w:b/>
              </w:rPr>
              <w:t>5</w:t>
            </w:r>
          </w:p>
        </w:tc>
        <w:tc>
          <w:tcPr>
            <w:tcW w:w="8930" w:type="dxa"/>
          </w:tcPr>
          <w:p w:rsidR="0076591C" w:rsidRPr="0076591C" w:rsidRDefault="0076591C" w:rsidP="0076591C">
            <w:pPr>
              <w:jc w:val="both"/>
              <w:rPr>
                <w:b/>
                <w:bCs/>
              </w:rPr>
            </w:pPr>
            <w:r w:rsidRPr="0076591C">
              <w:rPr>
                <w:b/>
                <w:bCs/>
              </w:rPr>
              <w:t>Retenue de garantie</w:t>
            </w:r>
          </w:p>
          <w:p w:rsidR="0076591C" w:rsidRPr="0076591C" w:rsidRDefault="0076591C" w:rsidP="0076591C">
            <w:pPr>
              <w:jc w:val="both"/>
              <w:rPr>
                <w:b/>
                <w:bCs/>
              </w:rPr>
            </w:pPr>
            <w:r w:rsidRPr="0076591C">
              <w:t xml:space="preserve">Au titre de la garantie des travaux exécutés, il sera opéré sur le montant de chaque décompte provisoire une retenue de </w:t>
            </w:r>
            <w:r w:rsidRPr="0076591C">
              <w:rPr>
                <w:b/>
                <w:bCs/>
              </w:rPr>
              <w:t>dix pour cent (10 %) du montant TTC</w:t>
            </w:r>
            <w:r w:rsidRPr="0076591C">
              <w:t xml:space="preserve"> de ce décompte</w:t>
            </w:r>
          </w:p>
        </w:tc>
      </w:tr>
      <w:tr w:rsidR="00A220AB" w:rsidRPr="008F350B" w:rsidTr="0060464B">
        <w:tc>
          <w:tcPr>
            <w:tcW w:w="839" w:type="dxa"/>
          </w:tcPr>
          <w:p w:rsidR="00A220AB" w:rsidRPr="0076591C" w:rsidRDefault="00A220AB" w:rsidP="003662DD">
            <w:pPr>
              <w:spacing w:after="28"/>
              <w:jc w:val="center"/>
              <w:rPr>
                <w:b/>
                <w:sz w:val="16"/>
              </w:rPr>
            </w:pPr>
            <w:r w:rsidRPr="0076591C">
              <w:rPr>
                <w:b/>
                <w:sz w:val="16"/>
              </w:rPr>
              <w:t xml:space="preserve">Art. </w:t>
            </w:r>
            <w:r w:rsidRPr="0076591C">
              <w:rPr>
                <w:b/>
              </w:rPr>
              <w:t>2</w:t>
            </w:r>
            <w:r>
              <w:rPr>
                <w:b/>
              </w:rPr>
              <w:t>6</w:t>
            </w:r>
          </w:p>
        </w:tc>
        <w:tc>
          <w:tcPr>
            <w:tcW w:w="8930" w:type="dxa"/>
          </w:tcPr>
          <w:p w:rsidR="00A220AB" w:rsidRPr="00A220AB" w:rsidRDefault="00A220AB" w:rsidP="00A220AB">
            <w:pPr>
              <w:spacing w:before="120"/>
              <w:jc w:val="both"/>
              <w:rPr>
                <w:b/>
                <w:bCs/>
              </w:rPr>
            </w:pPr>
            <w:r w:rsidRPr="00A220AB">
              <w:rPr>
                <w:b/>
                <w:bCs/>
              </w:rPr>
              <w:t>Modification du dossier d’APPEL D’OFFRES</w:t>
            </w:r>
          </w:p>
          <w:p w:rsidR="00A220AB" w:rsidRPr="00A220AB" w:rsidRDefault="00A220AB" w:rsidP="00A220AB">
            <w:pPr>
              <w:jc w:val="both"/>
            </w:pPr>
            <w:r w:rsidRPr="00A220AB">
              <w:t xml:space="preserve">La modification sera notifiée par écrit, télex ou téléfax à toutes les entreprises consultées et leur sera opposable. Seul le Maitre d’Ouvrage est habilité à modifier le présent Dossier d’Appel d’Offres. </w:t>
            </w:r>
          </w:p>
          <w:p w:rsidR="00A220AB" w:rsidRPr="00A220AB" w:rsidRDefault="00A220AB" w:rsidP="00A220AB">
            <w:r w:rsidRPr="00A220AB">
              <w:t>Pour donner aux soumissionnaires le délai nécessaire à la prise en considération de la modification dans la préparation de leurs offres, le maitre d’Ouvrage compétente aura toute latitude pour reculer la date limite de remise des offres</w:t>
            </w:r>
          </w:p>
          <w:p w:rsidR="00A220AB" w:rsidRPr="0076591C" w:rsidRDefault="00A220AB" w:rsidP="0076591C">
            <w:pPr>
              <w:jc w:val="both"/>
              <w:rPr>
                <w:b/>
                <w:bCs/>
              </w:rPr>
            </w:pPr>
          </w:p>
        </w:tc>
      </w:tr>
    </w:tbl>
    <w:p w:rsidR="007B62C3" w:rsidRDefault="007B62C3" w:rsidP="00B31A87">
      <w:pPr>
        <w:jc w:val="both"/>
        <w:rPr>
          <w:rFonts w:asciiTheme="minorHAnsi" w:eastAsiaTheme="minorHAnsi" w:hAnsiTheme="minorHAnsi" w:cstheme="minorHAnsi"/>
          <w:lang w:eastAsia="en-US"/>
        </w:rPr>
      </w:pPr>
    </w:p>
    <w:p w:rsidR="007B62C3" w:rsidRDefault="007B62C3" w:rsidP="00B31A87">
      <w:pPr>
        <w:jc w:val="both"/>
        <w:rPr>
          <w:rFonts w:asciiTheme="minorHAnsi" w:eastAsiaTheme="minorHAnsi" w:hAnsiTheme="minorHAnsi" w:cstheme="minorHAnsi"/>
          <w:lang w:eastAsia="en-US"/>
        </w:rPr>
      </w:pPr>
    </w:p>
    <w:p w:rsidR="007B62C3" w:rsidRDefault="007B62C3" w:rsidP="00B31A87">
      <w:pPr>
        <w:jc w:val="both"/>
        <w:rPr>
          <w:rFonts w:asciiTheme="minorHAnsi" w:eastAsiaTheme="minorHAnsi" w:hAnsiTheme="minorHAnsi" w:cstheme="minorHAnsi"/>
          <w:lang w:eastAsia="en-US"/>
        </w:rPr>
      </w:pPr>
    </w:p>
    <w:p w:rsidR="007B62C3" w:rsidRDefault="007B62C3"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p>
    <w:p w:rsidR="003662DD" w:rsidRDefault="003662DD" w:rsidP="00B31A87">
      <w:pPr>
        <w:jc w:val="both"/>
        <w:rPr>
          <w:rFonts w:asciiTheme="minorHAnsi" w:eastAsiaTheme="minorHAnsi" w:hAnsiTheme="minorHAnsi" w:cstheme="minorHAnsi"/>
          <w:lang w:eastAsia="en-US"/>
        </w:rPr>
      </w:pPr>
      <w:r>
        <w:rPr>
          <w:rFonts w:ascii="Monotype Corsiva" w:eastAsiaTheme="minorHAnsi" w:hAnsi="Monotype Corsiva" w:cs="Arial"/>
          <w:noProof/>
          <w:sz w:val="40"/>
          <w:szCs w:val="40"/>
        </w:rPr>
        <mc:AlternateContent>
          <mc:Choice Requires="wps">
            <w:drawing>
              <wp:anchor distT="0" distB="0" distL="114300" distR="114300" simplePos="0" relativeHeight="251651072" behindDoc="0" locked="0" layoutInCell="1" allowOverlap="1" wp14:anchorId="7CC6D6C1" wp14:editId="7329A30B">
                <wp:simplePos x="0" y="0"/>
                <wp:positionH relativeFrom="column">
                  <wp:posOffset>1033531</wp:posOffset>
                </wp:positionH>
                <wp:positionV relativeFrom="paragraph">
                  <wp:posOffset>1985259</wp:posOffset>
                </wp:positionV>
                <wp:extent cx="5070141" cy="1670384"/>
                <wp:effectExtent l="57150" t="38100" r="73660" b="101600"/>
                <wp:wrapNone/>
                <wp:docPr id="4" name="Rectangle : avec coins rognés en diagonale 4"/>
                <wp:cNvGraphicFramePr/>
                <a:graphic xmlns:a="http://schemas.openxmlformats.org/drawingml/2006/main">
                  <a:graphicData uri="http://schemas.microsoft.com/office/word/2010/wordprocessingShape">
                    <wps:wsp>
                      <wps:cNvSpPr/>
                      <wps:spPr>
                        <a:xfrm>
                          <a:off x="0" y="0"/>
                          <a:ext cx="5070141" cy="1670384"/>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3662DD">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4</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r>
                              <w:r>
                                <w:rPr>
                                  <w:rFonts w:asciiTheme="minorHAnsi" w:hAnsiTheme="minorHAnsi" w:cstheme="minorHAnsi"/>
                                  <w:b/>
                                  <w:bCs/>
                                  <w:sz w:val="44"/>
                                  <w:szCs w:val="44"/>
                                </w:rPr>
                                <w:t xml:space="preserve">Cahier des Clauses Administratives et Particulières </w:t>
                              </w:r>
                              <w:r w:rsidRPr="00FD571F">
                                <w:rPr>
                                  <w:rFonts w:asciiTheme="minorHAnsi" w:hAnsiTheme="minorHAnsi" w:cstheme="minorHAnsi"/>
                                  <w:b/>
                                  <w:bCs/>
                                  <w:sz w:val="44"/>
                                  <w:szCs w:val="44"/>
                                </w:rPr>
                                <w:t>(</w:t>
                              </w:r>
                              <w:r>
                                <w:rPr>
                                  <w:rFonts w:asciiTheme="minorHAnsi" w:hAnsiTheme="minorHAnsi" w:cstheme="minorHAnsi"/>
                                  <w:b/>
                                  <w:bCs/>
                                  <w:sz w:val="44"/>
                                  <w:szCs w:val="44"/>
                                </w:rPr>
                                <w:t>CCAP</w:t>
                              </w:r>
                              <w:r w:rsidRPr="00FD571F">
                                <w:rPr>
                                  <w:rFonts w:asciiTheme="minorHAnsi" w:hAnsiTheme="minorHAnsi" w:cstheme="minorHAnsi"/>
                                  <w:b/>
                                  <w:bCs/>
                                  <w:sz w:val="44"/>
                                  <w:szCs w:val="44"/>
                                </w:rPr>
                                <w:t>)</w:t>
                              </w:r>
                              <w:r w:rsidRPr="00FD571F">
                                <w:rPr>
                                  <w:rFonts w:asciiTheme="minorHAnsi" w:hAnsiTheme="minorHAnsi" w:cstheme="minorHAnsi"/>
                                  <w:b/>
                                  <w:bCs/>
                                  <w:sz w:val="44"/>
                                  <w:szCs w:val="44"/>
                                </w:rPr>
                                <w:tab/>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C6D6C1" id="Rectangle : avec coins rognés en diagonale 4" o:spid="_x0000_s1038" style="position:absolute;left:0;text-align:left;margin-left:81.4pt;margin-top:156.3pt;width:399.2pt;height:131.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0141,1670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" adj="-11796480,,5400" path="m,l4791738,r278403,278403l5070141,1670384r,l278403,1670384,,139198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791738,0;5070141,278403;5070141,1670384;5070141,1670384;278403,1670384;0,1391981;0,0" o:connectangles="0,0,0,0,0,0,0,0" textboxrect="0,0,5070141,1670384"/>
                <v:textbox>
                  <w:txbxContent>
                    <w:p w:rsidR="006B0113" w:rsidRPr="001E2698" w:rsidRDefault="00FA1577" w:rsidP="003662DD">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4</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r>
                        <w:r w:rsidR="006B0113">
                          <w:rPr>
                            <w:rFonts w:asciiTheme="minorHAnsi" w:hAnsiTheme="minorHAnsi" w:cstheme="minorHAnsi"/>
                            <w:b/>
                            <w:bCs/>
                            <w:sz w:val="44"/>
                            <w:szCs w:val="44"/>
                          </w:rPr>
                          <w:t xml:space="preserve">Cahier des Clauses Administratives et Particulières </w:t>
                        </w:r>
                        <w:r w:rsidR="006B0113" w:rsidRPr="00FD571F">
                          <w:rPr>
                            <w:rFonts w:asciiTheme="minorHAnsi" w:hAnsiTheme="minorHAnsi" w:cstheme="minorHAnsi"/>
                            <w:b/>
                            <w:bCs/>
                            <w:sz w:val="44"/>
                            <w:szCs w:val="44"/>
                          </w:rPr>
                          <w:t>(</w:t>
                        </w:r>
                        <w:r w:rsidR="006B0113">
                          <w:rPr>
                            <w:rFonts w:asciiTheme="minorHAnsi" w:hAnsiTheme="minorHAnsi" w:cstheme="minorHAnsi"/>
                            <w:b/>
                            <w:bCs/>
                            <w:sz w:val="44"/>
                            <w:szCs w:val="44"/>
                          </w:rPr>
                          <w:t>CCAP</w:t>
                        </w:r>
                        <w:r w:rsidR="006B0113" w:rsidRPr="00FD571F">
                          <w:rPr>
                            <w:rFonts w:asciiTheme="minorHAnsi" w:hAnsiTheme="minorHAnsi" w:cstheme="minorHAnsi"/>
                            <w:b/>
                            <w:bCs/>
                            <w:sz w:val="44"/>
                            <w:szCs w:val="44"/>
                          </w:rPr>
                          <w:t>)</w:t>
                        </w:r>
                        <w:r w:rsidR="006B0113" w:rsidRPr="00FD571F">
                          <w:rPr>
                            <w:rFonts w:asciiTheme="minorHAnsi" w:hAnsiTheme="minorHAnsi" w:cstheme="minorHAnsi"/>
                            <w:b/>
                            <w:bCs/>
                            <w:sz w:val="44"/>
                            <w:szCs w:val="44"/>
                          </w:rPr>
                          <w:tab/>
                        </w:r>
                      </w:hyperlink>
                    </w:p>
                  </w:txbxContent>
                </v:textbox>
              </v:shape>
            </w:pict>
          </mc:Fallback>
        </mc:AlternateContent>
      </w: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Pr="003662DD" w:rsidRDefault="003662DD" w:rsidP="003662DD">
      <w:pPr>
        <w:rPr>
          <w:rFonts w:asciiTheme="minorHAnsi" w:eastAsiaTheme="minorHAnsi" w:hAnsiTheme="minorHAnsi" w:cstheme="minorHAnsi"/>
          <w:lang w:eastAsia="en-US"/>
        </w:rPr>
      </w:pPr>
    </w:p>
    <w:p w:rsidR="003662DD" w:rsidRDefault="003662DD" w:rsidP="003662DD">
      <w:pPr>
        <w:tabs>
          <w:tab w:val="left" w:pos="1853"/>
        </w:tabs>
        <w:rPr>
          <w:rFonts w:asciiTheme="minorHAnsi" w:eastAsiaTheme="minorHAnsi" w:hAnsiTheme="minorHAnsi" w:cstheme="minorHAnsi"/>
          <w:lang w:eastAsia="en-US"/>
        </w:rPr>
      </w:pPr>
      <w:r>
        <w:rPr>
          <w:rFonts w:asciiTheme="minorHAnsi" w:eastAsiaTheme="minorHAnsi" w:hAnsiTheme="minorHAnsi" w:cstheme="minorHAnsi"/>
          <w:lang w:eastAsia="en-US"/>
        </w:rPr>
        <w:tab/>
      </w:r>
    </w:p>
    <w:p w:rsidR="003662DD" w:rsidRDefault="003662DD" w:rsidP="003662DD">
      <w:pPr>
        <w:tabs>
          <w:tab w:val="left" w:pos="1853"/>
        </w:tabs>
        <w:rPr>
          <w:rFonts w:asciiTheme="minorHAnsi" w:eastAsiaTheme="minorHAnsi" w:hAnsiTheme="minorHAnsi" w:cstheme="minorHAnsi"/>
          <w:lang w:eastAsia="en-US"/>
        </w:rPr>
      </w:pPr>
    </w:p>
    <w:p w:rsidR="003662DD" w:rsidRDefault="003662DD" w:rsidP="003662DD">
      <w:pPr>
        <w:tabs>
          <w:tab w:val="left" w:pos="1853"/>
        </w:tabs>
        <w:rPr>
          <w:rFonts w:asciiTheme="minorHAnsi" w:eastAsiaTheme="minorHAnsi" w:hAnsiTheme="minorHAnsi" w:cstheme="minorHAnsi"/>
          <w:lang w:eastAsia="en-US"/>
        </w:rPr>
      </w:pPr>
    </w:p>
    <w:p w:rsidR="0026598A" w:rsidRDefault="0026598A" w:rsidP="003662DD">
      <w:pPr>
        <w:tabs>
          <w:tab w:val="left" w:pos="1853"/>
        </w:tabs>
        <w:rPr>
          <w:rFonts w:asciiTheme="minorHAnsi" w:eastAsiaTheme="minorHAnsi" w:hAnsiTheme="minorHAnsi" w:cstheme="minorHAnsi"/>
          <w:lang w:eastAsia="en-US"/>
        </w:rPr>
      </w:pPr>
    </w:p>
    <w:p w:rsidR="00BA3825" w:rsidRDefault="00BA3825" w:rsidP="003662DD">
      <w:pPr>
        <w:tabs>
          <w:tab w:val="left" w:pos="1853"/>
        </w:tabs>
        <w:rPr>
          <w:rFonts w:asciiTheme="minorHAnsi" w:eastAsiaTheme="minorHAnsi" w:hAnsiTheme="minorHAnsi" w:cstheme="minorHAnsi"/>
          <w:lang w:eastAsia="en-US"/>
        </w:rPr>
      </w:pPr>
    </w:p>
    <w:p w:rsidR="00BA3825" w:rsidRDefault="00BA3825" w:rsidP="003662DD">
      <w:pPr>
        <w:tabs>
          <w:tab w:val="left" w:pos="1853"/>
        </w:tabs>
        <w:rPr>
          <w:rFonts w:asciiTheme="minorHAnsi" w:eastAsiaTheme="minorHAnsi" w:hAnsiTheme="minorHAnsi" w:cstheme="minorHAnsi"/>
          <w:lang w:eastAsia="en-US"/>
        </w:rPr>
      </w:pPr>
    </w:p>
    <w:p w:rsidR="003662DD" w:rsidRDefault="003662DD" w:rsidP="003662DD">
      <w:pPr>
        <w:tabs>
          <w:tab w:val="left" w:pos="1853"/>
        </w:tabs>
        <w:rPr>
          <w:rFonts w:asciiTheme="minorHAnsi" w:eastAsiaTheme="minorHAnsi" w:hAnsiTheme="minorHAnsi" w:cstheme="minorHAnsi"/>
          <w:lang w:eastAsia="en-US"/>
        </w:rPr>
      </w:pPr>
    </w:p>
    <w:p w:rsidR="003662DD" w:rsidRPr="008F350B" w:rsidRDefault="003662DD" w:rsidP="003662DD">
      <w:pPr>
        <w:widowControl w:val="0"/>
        <w:autoSpaceDE w:val="0"/>
        <w:autoSpaceDN w:val="0"/>
        <w:adjustRightInd w:val="0"/>
        <w:spacing w:line="860" w:lineRule="exact"/>
        <w:ind w:left="2409" w:right="-20"/>
        <w:rPr>
          <w:rFonts w:ascii="Arial" w:hAnsi="Arial" w:cs="Arial"/>
          <w:color w:val="000000"/>
          <w:spacing w:val="34"/>
          <w:sz w:val="44"/>
          <w:szCs w:val="76"/>
        </w:rPr>
      </w:pPr>
      <w:r w:rsidRPr="008F350B">
        <w:rPr>
          <w:rFonts w:ascii="Arial" w:hAnsi="Arial" w:cs="Arial"/>
          <w:b/>
          <w:bCs/>
          <w:color w:val="000000"/>
          <w:spacing w:val="34"/>
          <w:w w:val="80"/>
          <w:position w:val="-1"/>
          <w:sz w:val="44"/>
          <w:szCs w:val="76"/>
          <w14:shadow w14:blurRad="50800" w14:dist="38100" w14:dir="2700000" w14:sx="100000" w14:sy="100000" w14:kx="0" w14:ky="0" w14:algn="tl">
            <w14:srgbClr w14:val="000000">
              <w14:alpha w14:val="60000"/>
            </w14:srgbClr>
          </w14:shadow>
        </w:rPr>
        <w:lastRenderedPageBreak/>
        <w:t>SOMMAIRE</w:t>
      </w:r>
    </w:p>
    <w:p w:rsidR="003662DD" w:rsidRPr="008F350B" w:rsidRDefault="003662DD" w:rsidP="003662DD">
      <w:pPr>
        <w:widowControl w:val="0"/>
        <w:autoSpaceDE w:val="0"/>
        <w:autoSpaceDN w:val="0"/>
        <w:adjustRightInd w:val="0"/>
        <w:spacing w:before="14" w:line="200" w:lineRule="exact"/>
        <w:rPr>
          <w:rFonts w:ascii="Arial" w:hAnsi="Arial" w:cs="Arial"/>
          <w:color w:val="000000"/>
          <w:spacing w:val="34"/>
          <w:sz w:val="20"/>
          <w:szCs w:val="20"/>
        </w:rPr>
      </w:pPr>
    </w:p>
    <w:p w:rsidR="003662DD" w:rsidRPr="002C4B4B" w:rsidRDefault="003662DD" w:rsidP="003662DD">
      <w:pPr>
        <w:widowControl w:val="0"/>
        <w:tabs>
          <w:tab w:val="left" w:pos="10440"/>
        </w:tabs>
        <w:autoSpaceDE w:val="0"/>
        <w:autoSpaceDN w:val="0"/>
        <w:adjustRightInd w:val="0"/>
        <w:ind w:left="107" w:right="-180"/>
        <w:rPr>
          <w:b/>
          <w:bCs/>
          <w:color w:val="000000"/>
          <w:sz w:val="8"/>
          <w:szCs w:val="8"/>
        </w:rPr>
      </w:pPr>
      <w:r w:rsidRPr="002C4B4B">
        <w:rPr>
          <w:b/>
          <w:bCs/>
          <w:color w:val="000000"/>
          <w:spacing w:val="34"/>
        </w:rPr>
        <w:t>Chapitre</w:t>
      </w:r>
      <w:r w:rsidRPr="002C4B4B">
        <w:rPr>
          <w:b/>
          <w:bCs/>
          <w:color w:val="000000"/>
          <w:spacing w:val="7"/>
        </w:rPr>
        <w:t xml:space="preserve"> </w:t>
      </w:r>
      <w:r w:rsidRPr="002C4B4B">
        <w:rPr>
          <w:b/>
          <w:bCs/>
          <w:color w:val="000000"/>
        </w:rPr>
        <w:t>I</w:t>
      </w:r>
      <w:r w:rsidRPr="002C4B4B">
        <w:rPr>
          <w:b/>
          <w:bCs/>
          <w:color w:val="000000"/>
          <w:spacing w:val="7"/>
        </w:rPr>
        <w:t xml:space="preserve"> </w:t>
      </w:r>
      <w:r w:rsidRPr="002C4B4B">
        <w:rPr>
          <w:b/>
          <w:bCs/>
          <w:color w:val="000000"/>
        </w:rPr>
        <w:t>:</w:t>
      </w:r>
      <w:r w:rsidRPr="002C4B4B">
        <w:rPr>
          <w:b/>
          <w:bCs/>
          <w:color w:val="000000"/>
          <w:spacing w:val="7"/>
        </w:rPr>
        <w:t xml:space="preserve"> </w:t>
      </w:r>
      <w:r w:rsidRPr="002C4B4B">
        <w:rPr>
          <w:b/>
          <w:bCs/>
          <w:color w:val="000000"/>
        </w:rPr>
        <w:t>Généralités</w:t>
      </w:r>
      <w:r w:rsidRPr="002C4B4B">
        <w:rPr>
          <w:b/>
          <w:bCs/>
          <w:color w:val="000000"/>
          <w:spacing w:val="-4"/>
        </w:rPr>
        <w:t xml:space="preserve"> </w:t>
      </w:r>
      <w:r w:rsidRPr="002C4B4B">
        <w:rPr>
          <w:b/>
          <w:bCs/>
          <w:color w:val="000000"/>
          <w:sz w:val="8"/>
          <w:szCs w:val="8"/>
        </w:rPr>
        <w:t>. . . . . . . . . . . . . . . . . . . . . . . . . . . . . . . . . . . . . . . . . . . . . . . . . . . . . . . . . . . . . . .</w:t>
      </w:r>
      <w:r w:rsidRPr="002C4B4B">
        <w:rPr>
          <w:b/>
          <w:bCs/>
          <w:color w:val="000000"/>
          <w:spacing w:val="-2"/>
          <w:sz w:val="8"/>
          <w:szCs w:val="8"/>
        </w:rPr>
        <w:t xml:space="preserve"> </w:t>
      </w:r>
      <w:r w:rsidRPr="002C4B4B">
        <w:rPr>
          <w:b/>
          <w:bCs/>
          <w:color w:val="000000"/>
          <w:sz w:val="8"/>
          <w:szCs w:val="8"/>
        </w:rPr>
        <w:t>. . . . . . . . . . . . . . . .. . . . . . . . . . . . . . . . . . . . . . . . . . . .</w:t>
      </w:r>
    </w:p>
    <w:p w:rsidR="00CE70FA" w:rsidRPr="002C4B4B" w:rsidRDefault="00CE70FA" w:rsidP="003662DD">
      <w:pPr>
        <w:widowControl w:val="0"/>
        <w:tabs>
          <w:tab w:val="left" w:pos="10440"/>
        </w:tabs>
        <w:autoSpaceDE w:val="0"/>
        <w:autoSpaceDN w:val="0"/>
        <w:adjustRightInd w:val="0"/>
        <w:ind w:left="107" w:right="-180"/>
        <w:rPr>
          <w:color w:val="000000"/>
        </w:rPr>
      </w:pPr>
    </w:p>
    <w:tbl>
      <w:tblPr>
        <w:tblpPr w:leftFromText="141" w:rightFromText="141" w:vertAnchor="text" w:horzAnchor="margin" w:tblpY="61"/>
        <w:tblW w:w="10373" w:type="dxa"/>
        <w:tblLayout w:type="fixed"/>
        <w:tblCellMar>
          <w:left w:w="0" w:type="dxa"/>
          <w:right w:w="0" w:type="dxa"/>
        </w:tblCellMar>
        <w:tblLook w:val="0000" w:firstRow="0" w:lastRow="0" w:firstColumn="0" w:lastColumn="0" w:noHBand="0" w:noVBand="0"/>
      </w:tblPr>
      <w:tblGrid>
        <w:gridCol w:w="1153"/>
        <w:gridCol w:w="8673"/>
        <w:gridCol w:w="547"/>
      </w:tblGrid>
      <w:tr w:rsidR="003662DD" w:rsidRPr="002C4B4B" w:rsidTr="003662DD">
        <w:trPr>
          <w:trHeight w:hRule="exact" w:val="32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right="-20"/>
              <w:rPr>
                <w:color w:val="000000"/>
              </w:rPr>
            </w:pPr>
            <w:r w:rsidRPr="002C4B4B">
              <w:rPr>
                <w:color w:val="000000"/>
              </w:rPr>
              <w:t>Article</w:t>
            </w:r>
            <w:r w:rsidRPr="002C4B4B">
              <w:rPr>
                <w:color w:val="000000"/>
                <w:spacing w:val="7"/>
              </w:rPr>
              <w:t xml:space="preserve"> </w:t>
            </w:r>
            <w:r w:rsidRPr="002C4B4B">
              <w:rPr>
                <w:color w:val="000000"/>
              </w:rPr>
              <w:t>1</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left="146" w:right="-63"/>
              <w:rPr>
                <w:color w:val="000000"/>
              </w:rPr>
            </w:pPr>
            <w:r w:rsidRPr="002C4B4B">
              <w:rPr>
                <w:color w:val="000000"/>
              </w:rPr>
              <w:t>:</w:t>
            </w:r>
            <w:r w:rsidRPr="002C4B4B">
              <w:rPr>
                <w:color w:val="000000"/>
                <w:spacing w:val="7"/>
              </w:rPr>
              <w:t xml:space="preserve"> </w:t>
            </w:r>
            <w:r w:rsidRPr="002C4B4B">
              <w:rPr>
                <w:color w:val="000000"/>
              </w:rPr>
              <w:t>Objet</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35"/>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 . . . . . . . . . . . . . . . .</w:t>
            </w:r>
            <w:r w:rsidRPr="002C4B4B">
              <w:rPr>
                <w:color w:val="000000"/>
                <w:spacing w:val="-2"/>
                <w:sz w:val="8"/>
                <w:szCs w:val="8"/>
              </w:rPr>
              <w:t xml:space="preserve"> </w:t>
            </w:r>
            <w:r w:rsidRPr="002C4B4B">
              <w:rPr>
                <w:color w:val="000000"/>
                <w:sz w:val="8"/>
                <w:szCs w:val="8"/>
              </w:rPr>
              <w:t>.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Procédure</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Passation</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36"/>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Définitions</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attributions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w:t>
            </w:r>
            <w:r w:rsidRPr="002C4B4B">
              <w:rPr>
                <w:color w:val="000000"/>
                <w:spacing w:val="7"/>
              </w:rPr>
              <w:t xml:space="preserve"> </w:t>
            </w:r>
            <w:r w:rsidRPr="002C4B4B">
              <w:rPr>
                <w:color w:val="000000"/>
              </w:rPr>
              <w:t>complété)</w:t>
            </w:r>
            <w:r w:rsidRPr="002C4B4B">
              <w:rPr>
                <w:color w:val="000000"/>
                <w:spacing w:val="-31"/>
              </w:rPr>
              <w:t xml:space="preserve"> </w:t>
            </w:r>
            <w:r w:rsidRPr="002C4B4B">
              <w:rPr>
                <w:color w:val="000000"/>
                <w:sz w:val="8"/>
                <w:szCs w:val="8"/>
              </w:rPr>
              <w:t>. . . . . . . . . .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4</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Langue,</w:t>
            </w:r>
            <w:r w:rsidRPr="002C4B4B">
              <w:rPr>
                <w:color w:val="000000"/>
                <w:spacing w:val="7"/>
              </w:rPr>
              <w:t xml:space="preserve"> </w:t>
            </w:r>
            <w:r w:rsidRPr="002C4B4B">
              <w:rPr>
                <w:color w:val="000000"/>
              </w:rPr>
              <w:t>loi</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réglementation</w:t>
            </w:r>
            <w:r w:rsidRPr="002C4B4B">
              <w:rPr>
                <w:color w:val="000000"/>
                <w:spacing w:val="7"/>
              </w:rPr>
              <w:t xml:space="preserve"> </w:t>
            </w:r>
            <w:r w:rsidRPr="002C4B4B">
              <w:rPr>
                <w:color w:val="000000"/>
              </w:rPr>
              <w:t>applicables</w:t>
            </w:r>
            <w:r w:rsidRPr="002C4B4B">
              <w:rPr>
                <w:color w:val="000000"/>
                <w:spacing w:val="-1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5</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Pièces</w:t>
            </w:r>
            <w:r w:rsidRPr="002C4B4B">
              <w:rPr>
                <w:color w:val="000000"/>
                <w:spacing w:val="7"/>
              </w:rPr>
              <w:t xml:space="preserve"> </w:t>
            </w:r>
            <w:r w:rsidRPr="002C4B4B">
              <w:rPr>
                <w:color w:val="000000"/>
              </w:rPr>
              <w:t>constitutives</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4)</w:t>
            </w:r>
            <w:r w:rsidRPr="002C4B4B">
              <w:rPr>
                <w:color w:val="000000"/>
                <w:spacing w:val="-26"/>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6</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Textes</w:t>
            </w:r>
            <w:r w:rsidRPr="002C4B4B">
              <w:rPr>
                <w:color w:val="000000"/>
                <w:spacing w:val="7"/>
              </w:rPr>
              <w:t xml:space="preserve"> </w:t>
            </w:r>
            <w:r w:rsidRPr="002C4B4B">
              <w:rPr>
                <w:color w:val="000000"/>
              </w:rPr>
              <w:t>généraux</w:t>
            </w:r>
            <w:r w:rsidRPr="002C4B4B">
              <w:rPr>
                <w:color w:val="000000"/>
                <w:spacing w:val="7"/>
              </w:rPr>
              <w:t xml:space="preserve"> </w:t>
            </w:r>
            <w:r w:rsidRPr="002C4B4B">
              <w:rPr>
                <w:color w:val="000000"/>
              </w:rPr>
              <w:t xml:space="preserve">applicables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7</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Communication</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Articles</w:t>
            </w:r>
            <w:r w:rsidRPr="002C4B4B">
              <w:rPr>
                <w:color w:val="000000"/>
                <w:spacing w:val="7"/>
              </w:rPr>
              <w:t xml:space="preserve"> </w:t>
            </w:r>
            <w:r w:rsidRPr="002C4B4B">
              <w:rPr>
                <w:color w:val="000000"/>
              </w:rPr>
              <w:t>6</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10</w:t>
            </w:r>
            <w:r w:rsidRPr="002C4B4B">
              <w:rPr>
                <w:color w:val="000000"/>
                <w:spacing w:val="7"/>
              </w:rPr>
              <w:t xml:space="preserve"> </w:t>
            </w:r>
            <w:r w:rsidRPr="002C4B4B">
              <w:rPr>
                <w:color w:val="000000"/>
              </w:rPr>
              <w:t xml:space="preserve">complétés) </w:t>
            </w:r>
            <w:r w:rsidRPr="002C4B4B">
              <w:rPr>
                <w:color w:val="000000"/>
                <w:sz w:val="8"/>
                <w:szCs w:val="8"/>
              </w:rPr>
              <w:t>. . . . . . . . . . . .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8</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Ordres</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service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8</w:t>
            </w:r>
            <w:r w:rsidRPr="002C4B4B">
              <w:rPr>
                <w:color w:val="000000"/>
                <w:spacing w:val="7"/>
              </w:rPr>
              <w:t xml:space="preserve"> </w:t>
            </w:r>
            <w:r w:rsidRPr="002C4B4B">
              <w:rPr>
                <w:color w:val="000000"/>
              </w:rPr>
              <w:t>)</w:t>
            </w:r>
            <w:r w:rsidRPr="002C4B4B">
              <w:rPr>
                <w:color w:val="000000"/>
                <w:spacing w:val="-12"/>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9</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Marchés</w:t>
            </w:r>
            <w:r w:rsidRPr="002C4B4B">
              <w:rPr>
                <w:color w:val="000000"/>
                <w:spacing w:val="7"/>
              </w:rPr>
              <w:t xml:space="preserve"> </w:t>
            </w:r>
            <w:r w:rsidRPr="002C4B4B">
              <w:rPr>
                <w:color w:val="000000"/>
              </w:rPr>
              <w:t>à</w:t>
            </w:r>
            <w:r w:rsidRPr="002C4B4B">
              <w:rPr>
                <w:color w:val="000000"/>
                <w:spacing w:val="7"/>
              </w:rPr>
              <w:t xml:space="preserve"> </w:t>
            </w:r>
            <w:r w:rsidRPr="002C4B4B">
              <w:rPr>
                <w:color w:val="000000"/>
              </w:rPr>
              <w:t>tranches</w:t>
            </w:r>
            <w:r w:rsidRPr="002C4B4B">
              <w:rPr>
                <w:color w:val="000000"/>
                <w:spacing w:val="7"/>
              </w:rPr>
              <w:t xml:space="preserve"> </w:t>
            </w:r>
            <w:r w:rsidRPr="002C4B4B">
              <w:rPr>
                <w:color w:val="000000"/>
              </w:rPr>
              <w:t>conditionnelles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9)</w:t>
            </w:r>
            <w:r w:rsidRPr="002C4B4B">
              <w:rPr>
                <w:color w:val="000000"/>
                <w:spacing w:val="-35"/>
              </w:rPr>
              <w:t xml:space="preserve"> </w:t>
            </w:r>
            <w:r w:rsidRPr="002C4B4B">
              <w:rPr>
                <w:color w:val="000000"/>
                <w:sz w:val="8"/>
                <w:szCs w:val="8"/>
              </w:rPr>
              <w:t>. . . . . . . .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32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10</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Personnel</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l’entrepreneur</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15</w:t>
            </w:r>
            <w:r w:rsidRPr="002C4B4B">
              <w:rPr>
                <w:color w:val="000000"/>
                <w:spacing w:val="7"/>
              </w:rPr>
              <w:t xml:space="preserve"> </w:t>
            </w:r>
            <w:r w:rsidRPr="002C4B4B">
              <w:rPr>
                <w:color w:val="000000"/>
              </w:rPr>
              <w:t>complété)</w:t>
            </w:r>
            <w:r w:rsidRPr="002C4B4B">
              <w:rPr>
                <w:color w:val="000000"/>
                <w:spacing w:val="-9"/>
              </w:rPr>
              <w:t xml:space="preserve"> </w:t>
            </w:r>
            <w:r w:rsidRPr="002C4B4B">
              <w:rPr>
                <w:color w:val="000000"/>
                <w:sz w:val="8"/>
                <w:szCs w:val="8"/>
              </w:rPr>
              <w:t>.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bl>
    <w:p w:rsidR="003662DD" w:rsidRPr="002C4B4B" w:rsidRDefault="003662DD" w:rsidP="003662DD">
      <w:pPr>
        <w:widowControl w:val="0"/>
        <w:autoSpaceDE w:val="0"/>
        <w:autoSpaceDN w:val="0"/>
        <w:adjustRightInd w:val="0"/>
        <w:spacing w:before="3" w:line="160" w:lineRule="exact"/>
        <w:rPr>
          <w:color w:val="000000"/>
          <w:sz w:val="16"/>
          <w:szCs w:val="16"/>
        </w:rPr>
      </w:pPr>
    </w:p>
    <w:p w:rsidR="00CE70FA" w:rsidRPr="002C4B4B" w:rsidRDefault="00CE70FA" w:rsidP="003662DD">
      <w:pPr>
        <w:widowControl w:val="0"/>
        <w:tabs>
          <w:tab w:val="left" w:pos="10440"/>
        </w:tabs>
        <w:autoSpaceDE w:val="0"/>
        <w:autoSpaceDN w:val="0"/>
        <w:adjustRightInd w:val="0"/>
        <w:jc w:val="center"/>
        <w:rPr>
          <w:color w:val="000000"/>
          <w:sz w:val="12"/>
          <w:szCs w:val="12"/>
        </w:rPr>
      </w:pPr>
    </w:p>
    <w:p w:rsidR="00CE70FA" w:rsidRPr="002C4B4B" w:rsidRDefault="00CE70FA" w:rsidP="003662DD">
      <w:pPr>
        <w:widowControl w:val="0"/>
        <w:tabs>
          <w:tab w:val="left" w:pos="10440"/>
        </w:tabs>
        <w:autoSpaceDE w:val="0"/>
        <w:autoSpaceDN w:val="0"/>
        <w:adjustRightInd w:val="0"/>
        <w:jc w:val="center"/>
        <w:rPr>
          <w:color w:val="000000"/>
          <w:sz w:val="12"/>
          <w:szCs w:val="12"/>
        </w:rPr>
      </w:pPr>
    </w:p>
    <w:p w:rsidR="003662DD" w:rsidRPr="002C4B4B" w:rsidRDefault="003662DD" w:rsidP="003662DD">
      <w:pPr>
        <w:widowControl w:val="0"/>
        <w:tabs>
          <w:tab w:val="left" w:pos="10440"/>
        </w:tabs>
        <w:autoSpaceDE w:val="0"/>
        <w:autoSpaceDN w:val="0"/>
        <w:adjustRightInd w:val="0"/>
        <w:jc w:val="center"/>
        <w:rPr>
          <w:color w:val="000000"/>
          <w:sz w:val="8"/>
          <w:szCs w:val="8"/>
        </w:rPr>
      </w:pPr>
      <w:r w:rsidRPr="002C4B4B">
        <w:rPr>
          <w:b/>
          <w:bCs/>
          <w:color w:val="000000"/>
        </w:rPr>
        <w:t>Chapitre</w:t>
      </w:r>
      <w:r w:rsidRPr="002C4B4B">
        <w:rPr>
          <w:b/>
          <w:bCs/>
          <w:color w:val="000000"/>
          <w:spacing w:val="7"/>
        </w:rPr>
        <w:t xml:space="preserve"> </w:t>
      </w:r>
      <w:r w:rsidRPr="002C4B4B">
        <w:rPr>
          <w:b/>
          <w:bCs/>
          <w:color w:val="000000"/>
        </w:rPr>
        <w:t>II</w:t>
      </w:r>
      <w:r w:rsidRPr="002C4B4B">
        <w:rPr>
          <w:b/>
          <w:bCs/>
          <w:color w:val="000000"/>
          <w:spacing w:val="7"/>
        </w:rPr>
        <w:t xml:space="preserve"> </w:t>
      </w:r>
      <w:r w:rsidRPr="002C4B4B">
        <w:rPr>
          <w:b/>
          <w:bCs/>
          <w:color w:val="000000"/>
        </w:rPr>
        <w:t>:</w:t>
      </w:r>
      <w:r w:rsidRPr="002C4B4B">
        <w:rPr>
          <w:b/>
          <w:bCs/>
          <w:color w:val="000000"/>
          <w:spacing w:val="7"/>
        </w:rPr>
        <w:t xml:space="preserve"> </w:t>
      </w:r>
      <w:r w:rsidRPr="002C4B4B">
        <w:rPr>
          <w:b/>
          <w:bCs/>
          <w:color w:val="000000"/>
        </w:rPr>
        <w:t>Clauses</w:t>
      </w:r>
      <w:r w:rsidRPr="002C4B4B">
        <w:rPr>
          <w:b/>
          <w:bCs/>
          <w:color w:val="000000"/>
          <w:spacing w:val="7"/>
        </w:rPr>
        <w:t xml:space="preserve"> </w:t>
      </w:r>
      <w:r w:rsidRPr="002C4B4B">
        <w:rPr>
          <w:b/>
          <w:bCs/>
          <w:color w:val="000000"/>
        </w:rPr>
        <w:t>Financières</w:t>
      </w:r>
      <w:r w:rsidRPr="002C4B4B">
        <w:rPr>
          <w:b/>
          <w:bCs/>
          <w:color w:val="000000"/>
          <w:spacing w:val="-2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w:t>
      </w:r>
    </w:p>
    <w:p w:rsidR="003662DD" w:rsidRPr="002C4B4B" w:rsidRDefault="003662DD" w:rsidP="003662DD">
      <w:pPr>
        <w:widowControl w:val="0"/>
        <w:tabs>
          <w:tab w:val="left" w:pos="10440"/>
        </w:tabs>
        <w:autoSpaceDE w:val="0"/>
        <w:autoSpaceDN w:val="0"/>
        <w:adjustRightInd w:val="0"/>
        <w:rPr>
          <w:color w:val="000000"/>
          <w:sz w:val="8"/>
          <w:szCs w:val="8"/>
        </w:rPr>
      </w:pPr>
    </w:p>
    <w:tbl>
      <w:tblPr>
        <w:tblpPr w:leftFromText="141" w:rightFromText="141" w:vertAnchor="text" w:horzAnchor="margin" w:tblpXSpec="center" w:tblpY="464"/>
        <w:tblW w:w="10373" w:type="dxa"/>
        <w:tblLayout w:type="fixed"/>
        <w:tblCellMar>
          <w:left w:w="0" w:type="dxa"/>
          <w:right w:w="0" w:type="dxa"/>
        </w:tblCellMar>
        <w:tblLook w:val="0000" w:firstRow="0" w:lastRow="0" w:firstColumn="0" w:lastColumn="0" w:noHBand="0" w:noVBand="0"/>
      </w:tblPr>
      <w:tblGrid>
        <w:gridCol w:w="1153"/>
        <w:gridCol w:w="8673"/>
        <w:gridCol w:w="547"/>
      </w:tblGrid>
      <w:tr w:rsidR="003662DD" w:rsidRPr="002C4B4B" w:rsidTr="003662DD">
        <w:trPr>
          <w:trHeight w:hRule="exact" w:val="32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right="-20"/>
              <w:rPr>
                <w:color w:val="000000"/>
              </w:rPr>
            </w:pPr>
            <w:r w:rsidRPr="002C4B4B">
              <w:rPr>
                <w:color w:val="000000"/>
              </w:rPr>
              <w:t>Article</w:t>
            </w:r>
            <w:r w:rsidRPr="002C4B4B">
              <w:rPr>
                <w:color w:val="000000"/>
                <w:spacing w:val="7"/>
              </w:rPr>
              <w:t xml:space="preserve"> </w:t>
            </w:r>
            <w:r w:rsidRPr="002C4B4B">
              <w:rPr>
                <w:color w:val="000000"/>
              </w:rPr>
              <w:t>12</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left="146" w:right="-63"/>
              <w:rPr>
                <w:color w:val="000000"/>
              </w:rPr>
            </w:pPr>
            <w:r w:rsidRPr="002C4B4B">
              <w:rPr>
                <w:color w:val="000000"/>
              </w:rPr>
              <w:t>:</w:t>
            </w:r>
            <w:r w:rsidRPr="002C4B4B">
              <w:rPr>
                <w:color w:val="000000"/>
                <w:spacing w:val="7"/>
              </w:rPr>
              <w:t xml:space="preserve"> </w:t>
            </w:r>
            <w:r w:rsidRPr="002C4B4B">
              <w:rPr>
                <w:color w:val="000000"/>
              </w:rPr>
              <w:t>Montant</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Articles</w:t>
            </w:r>
            <w:r w:rsidRPr="002C4B4B">
              <w:rPr>
                <w:color w:val="000000"/>
                <w:spacing w:val="7"/>
              </w:rPr>
              <w:t xml:space="preserve"> </w:t>
            </w:r>
            <w:r w:rsidRPr="002C4B4B">
              <w:rPr>
                <w:color w:val="000000"/>
              </w:rPr>
              <w:t>18</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19</w:t>
            </w:r>
            <w:r w:rsidRPr="002C4B4B">
              <w:rPr>
                <w:color w:val="000000"/>
                <w:spacing w:val="7"/>
              </w:rPr>
              <w:t xml:space="preserve"> </w:t>
            </w:r>
            <w:r w:rsidRPr="002C4B4B">
              <w:rPr>
                <w:color w:val="000000"/>
              </w:rPr>
              <w:t>complétés)</w:t>
            </w:r>
            <w:r w:rsidRPr="002C4B4B">
              <w:rPr>
                <w:color w:val="000000"/>
                <w:spacing w:val="-13"/>
              </w:rPr>
              <w:t xml:space="preserve"> </w:t>
            </w:r>
            <w:r w:rsidRPr="002C4B4B">
              <w:rPr>
                <w:color w:val="000000"/>
                <w:sz w:val="8"/>
                <w:szCs w:val="8"/>
              </w:rPr>
              <w:t>.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13</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Lieu</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mode</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 xml:space="preserve">paiement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14</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Variation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prix</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20)</w:t>
            </w:r>
            <w:r w:rsidRPr="002C4B4B">
              <w:rPr>
                <w:color w:val="000000"/>
                <w:spacing w:val="-33"/>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15</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Formules</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révision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prix</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21)</w:t>
            </w:r>
            <w:r w:rsidRPr="002C4B4B">
              <w:rPr>
                <w:color w:val="000000"/>
                <w:spacing w:val="-37"/>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16</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Formules</w:t>
            </w:r>
            <w:r w:rsidRPr="002C4B4B">
              <w:rPr>
                <w:color w:val="000000"/>
                <w:spacing w:val="7"/>
              </w:rPr>
              <w:t xml:space="preserve"> </w:t>
            </w:r>
            <w:r w:rsidRPr="002C4B4B">
              <w:rPr>
                <w:color w:val="000000"/>
              </w:rPr>
              <w:t>d’actualisation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prix</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21)</w:t>
            </w:r>
            <w:r w:rsidRPr="002C4B4B">
              <w:rPr>
                <w:color w:val="000000"/>
                <w:spacing w:val="-35"/>
              </w:rPr>
              <w:t xml:space="preserve"> </w:t>
            </w:r>
            <w:r w:rsidRPr="002C4B4B">
              <w:rPr>
                <w:color w:val="000000"/>
                <w:sz w:val="8"/>
                <w:szCs w:val="8"/>
              </w:rPr>
              <w:t>. . . . . . . . . . .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17</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Travaux</w:t>
            </w:r>
            <w:r w:rsidRPr="002C4B4B">
              <w:rPr>
                <w:color w:val="000000"/>
                <w:spacing w:val="7"/>
              </w:rPr>
              <w:t xml:space="preserve"> </w:t>
            </w:r>
            <w:r w:rsidRPr="002C4B4B">
              <w:rPr>
                <w:color w:val="000000"/>
              </w:rPr>
              <w:t>en</w:t>
            </w:r>
            <w:r w:rsidRPr="002C4B4B">
              <w:rPr>
                <w:color w:val="000000"/>
                <w:spacing w:val="7"/>
              </w:rPr>
              <w:t xml:space="preserve"> </w:t>
            </w:r>
            <w:r w:rsidRPr="002C4B4B">
              <w:rPr>
                <w:color w:val="000000"/>
              </w:rPr>
              <w:t>régie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22</w:t>
            </w:r>
            <w:r w:rsidRPr="002C4B4B">
              <w:rPr>
                <w:color w:val="000000"/>
                <w:spacing w:val="7"/>
              </w:rPr>
              <w:t xml:space="preserve"> </w:t>
            </w:r>
            <w:r w:rsidRPr="002C4B4B">
              <w:rPr>
                <w:color w:val="000000"/>
              </w:rPr>
              <w:t>complété)</w:t>
            </w:r>
            <w:r w:rsidRPr="002C4B4B">
              <w:rPr>
                <w:color w:val="000000"/>
                <w:spacing w:val="-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18</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Valorisation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travaux</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23)</w:t>
            </w:r>
            <w:r w:rsidRPr="002C4B4B">
              <w:rPr>
                <w:color w:val="000000"/>
                <w:spacing w:val="-28"/>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19</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Valorisation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approvisionnements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24</w:t>
            </w:r>
            <w:r w:rsidRPr="002C4B4B">
              <w:rPr>
                <w:color w:val="000000"/>
                <w:spacing w:val="7"/>
              </w:rPr>
              <w:t xml:space="preserve"> </w:t>
            </w:r>
            <w:r w:rsidRPr="002C4B4B">
              <w:rPr>
                <w:color w:val="000000"/>
              </w:rPr>
              <w:t>complété)</w:t>
            </w:r>
            <w:r w:rsidRPr="002C4B4B">
              <w:rPr>
                <w:color w:val="000000"/>
                <w:spacing w:val="-36"/>
              </w:rPr>
              <w:t xml:space="preserve"> </w:t>
            </w:r>
            <w:r w:rsidRPr="002C4B4B">
              <w:rPr>
                <w:color w:val="000000"/>
                <w:sz w:val="8"/>
                <w:szCs w:val="8"/>
              </w:rPr>
              <w:t>.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20</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Avances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28)</w:t>
            </w:r>
            <w:r w:rsidRPr="002C4B4B">
              <w:rPr>
                <w:color w:val="000000"/>
                <w:spacing w:val="-19"/>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21</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Règlement</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travaux</w:t>
            </w:r>
            <w:r w:rsidRPr="002C4B4B">
              <w:rPr>
                <w:color w:val="000000"/>
                <w:spacing w:val="7"/>
              </w:rPr>
              <w:t xml:space="preserve"> </w:t>
            </w:r>
            <w:r w:rsidRPr="002C4B4B">
              <w:rPr>
                <w:color w:val="000000"/>
              </w:rPr>
              <w:t>(cf.</w:t>
            </w:r>
            <w:r w:rsidRPr="002C4B4B">
              <w:rPr>
                <w:color w:val="000000"/>
                <w:spacing w:val="7"/>
              </w:rPr>
              <w:t xml:space="preserve"> </w:t>
            </w:r>
            <w:r w:rsidRPr="002C4B4B">
              <w:rPr>
                <w:color w:val="000000"/>
              </w:rPr>
              <w:t>art.</w:t>
            </w:r>
            <w:r w:rsidRPr="002C4B4B">
              <w:rPr>
                <w:color w:val="000000"/>
                <w:spacing w:val="7"/>
              </w:rPr>
              <w:t xml:space="preserve"> </w:t>
            </w:r>
            <w:r w:rsidRPr="002C4B4B">
              <w:rPr>
                <w:color w:val="000000"/>
              </w:rPr>
              <w:t>26,</w:t>
            </w:r>
            <w:r w:rsidRPr="002C4B4B">
              <w:rPr>
                <w:color w:val="000000"/>
                <w:spacing w:val="7"/>
              </w:rPr>
              <w:t xml:space="preserve"> </w:t>
            </w:r>
            <w:r w:rsidRPr="002C4B4B">
              <w:rPr>
                <w:color w:val="000000"/>
              </w:rPr>
              <w:t>27</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30</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complétés)</w:t>
            </w:r>
            <w:r w:rsidRPr="002C4B4B">
              <w:rPr>
                <w:color w:val="000000"/>
                <w:spacing w:val="-40"/>
              </w:rPr>
              <w:t xml:space="preserve"> </w:t>
            </w:r>
            <w:r w:rsidRPr="002C4B4B">
              <w:rPr>
                <w:color w:val="000000"/>
                <w:sz w:val="8"/>
                <w:szCs w:val="8"/>
              </w:rPr>
              <w:t>.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22</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Intérêts</w:t>
            </w:r>
            <w:r w:rsidRPr="002C4B4B">
              <w:rPr>
                <w:color w:val="000000"/>
                <w:spacing w:val="7"/>
              </w:rPr>
              <w:t xml:space="preserve"> </w:t>
            </w:r>
            <w:r w:rsidRPr="002C4B4B">
              <w:rPr>
                <w:color w:val="000000"/>
              </w:rPr>
              <w:t>moratoires (CCAG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31)</w:t>
            </w:r>
            <w:r w:rsidRPr="002C4B4B">
              <w:rPr>
                <w:color w:val="000000"/>
                <w:spacing w:val="-2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23</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Pénalités</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retard</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32</w:t>
            </w:r>
            <w:r w:rsidRPr="002C4B4B">
              <w:rPr>
                <w:color w:val="000000"/>
                <w:spacing w:val="7"/>
              </w:rPr>
              <w:t xml:space="preserve"> </w:t>
            </w:r>
            <w:r w:rsidRPr="002C4B4B">
              <w:rPr>
                <w:color w:val="000000"/>
              </w:rPr>
              <w:t>complété)</w:t>
            </w:r>
            <w:r w:rsidRPr="002C4B4B">
              <w:rPr>
                <w:color w:val="000000"/>
                <w:spacing w:val="-40"/>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24</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Règlement</w:t>
            </w:r>
            <w:r w:rsidRPr="002C4B4B">
              <w:rPr>
                <w:color w:val="000000"/>
                <w:spacing w:val="7"/>
              </w:rPr>
              <w:t xml:space="preserve"> </w:t>
            </w:r>
            <w:r w:rsidRPr="002C4B4B">
              <w:rPr>
                <w:color w:val="000000"/>
              </w:rPr>
              <w:t>en</w:t>
            </w:r>
            <w:r w:rsidRPr="002C4B4B">
              <w:rPr>
                <w:color w:val="000000"/>
                <w:spacing w:val="7"/>
              </w:rPr>
              <w:t xml:space="preserve"> </w:t>
            </w:r>
            <w:r w:rsidRPr="002C4B4B">
              <w:rPr>
                <w:color w:val="000000"/>
              </w:rPr>
              <w:t>cas</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groupement</w:t>
            </w:r>
            <w:r w:rsidRPr="002C4B4B">
              <w:rPr>
                <w:color w:val="000000"/>
                <w:spacing w:val="7"/>
              </w:rPr>
              <w:t xml:space="preserve"> </w:t>
            </w:r>
            <w:r w:rsidRPr="002C4B4B">
              <w:rPr>
                <w:color w:val="000000"/>
              </w:rPr>
              <w:t>d’entreprises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33)</w:t>
            </w:r>
            <w:r w:rsidRPr="002C4B4B">
              <w:rPr>
                <w:color w:val="000000"/>
                <w:spacing w:val="-9"/>
              </w:rPr>
              <w:t xml:space="preserve"> </w:t>
            </w:r>
            <w:r w:rsidRPr="002C4B4B">
              <w:rPr>
                <w:color w:val="000000"/>
                <w:sz w:val="8"/>
                <w:szCs w:val="8"/>
              </w:rPr>
              <w:t>.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25</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Décompte</w:t>
            </w:r>
            <w:r w:rsidRPr="002C4B4B">
              <w:rPr>
                <w:color w:val="000000"/>
                <w:spacing w:val="7"/>
              </w:rPr>
              <w:t xml:space="preserve"> </w:t>
            </w:r>
            <w:r w:rsidRPr="002C4B4B">
              <w:rPr>
                <w:color w:val="000000"/>
              </w:rPr>
              <w:t>final</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34)</w:t>
            </w:r>
            <w:r w:rsidRPr="002C4B4B">
              <w:rPr>
                <w:color w:val="000000"/>
                <w:spacing w:val="-39"/>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26</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Décompte</w:t>
            </w:r>
            <w:r w:rsidRPr="002C4B4B">
              <w:rPr>
                <w:color w:val="000000"/>
                <w:spacing w:val="7"/>
              </w:rPr>
              <w:t xml:space="preserve"> </w:t>
            </w:r>
            <w:r w:rsidRPr="002C4B4B">
              <w:rPr>
                <w:color w:val="000000"/>
              </w:rPr>
              <w:t>général</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définitif</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35)</w:t>
            </w:r>
            <w:r w:rsidRPr="002C4B4B">
              <w:rPr>
                <w:color w:val="000000"/>
                <w:spacing w:val="-40"/>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40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27</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2"/>
              <w:rPr>
                <w:color w:val="000000"/>
              </w:rPr>
            </w:pPr>
            <w:r w:rsidRPr="002C4B4B">
              <w:rPr>
                <w:color w:val="000000"/>
              </w:rPr>
              <w:t>:</w:t>
            </w:r>
            <w:r w:rsidRPr="002C4B4B">
              <w:rPr>
                <w:color w:val="000000"/>
                <w:spacing w:val="7"/>
              </w:rPr>
              <w:t xml:space="preserve"> </w:t>
            </w:r>
            <w:r w:rsidRPr="002C4B4B">
              <w:rPr>
                <w:color w:val="000000"/>
              </w:rPr>
              <w:t>Régime</w:t>
            </w:r>
            <w:r w:rsidRPr="002C4B4B">
              <w:rPr>
                <w:color w:val="000000"/>
                <w:spacing w:val="7"/>
              </w:rPr>
              <w:t xml:space="preserve"> </w:t>
            </w:r>
            <w:r w:rsidRPr="002C4B4B">
              <w:rPr>
                <w:color w:val="000000"/>
              </w:rPr>
              <w:t>fiscal</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douanier</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36)</w:t>
            </w:r>
            <w:r w:rsidRPr="002C4B4B">
              <w:rPr>
                <w:color w:val="000000"/>
                <w:spacing w:val="-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tc>
      </w:tr>
      <w:tr w:rsidR="003662DD" w:rsidRPr="002C4B4B" w:rsidTr="003662DD">
        <w:trPr>
          <w:trHeight w:hRule="exact" w:val="321"/>
        </w:trPr>
        <w:tc>
          <w:tcPr>
            <w:tcW w:w="1153" w:type="dxa"/>
            <w:tcBorders>
              <w:top w:val="nil"/>
              <w:left w:val="nil"/>
              <w:bottom w:val="nil"/>
              <w:right w:val="nil"/>
            </w:tcBorders>
          </w:tcPr>
          <w:p w:rsidR="003662DD" w:rsidRPr="002C4B4B" w:rsidRDefault="003662DD" w:rsidP="003662DD">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28</w:t>
            </w:r>
          </w:p>
        </w:tc>
        <w:tc>
          <w:tcPr>
            <w:tcW w:w="8673"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Timbres</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enregistrement</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marchés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37)</w:t>
            </w:r>
            <w:r w:rsidRPr="002C4B4B">
              <w:rPr>
                <w:color w:val="000000"/>
                <w:spacing w:val="-33"/>
              </w:rPr>
              <w:t xml:space="preserve"> </w:t>
            </w:r>
            <w:r w:rsidRPr="002C4B4B">
              <w:rPr>
                <w:color w:val="000000"/>
                <w:sz w:val="8"/>
                <w:szCs w:val="8"/>
              </w:rPr>
              <w:t>. . . . . . . . . . . . . . . . . . . . . . . . . . . . . . . . . . . . . . . . . . .</w:t>
            </w:r>
          </w:p>
        </w:tc>
        <w:tc>
          <w:tcPr>
            <w:tcW w:w="547" w:type="dxa"/>
            <w:tcBorders>
              <w:top w:val="nil"/>
              <w:left w:val="nil"/>
              <w:bottom w:val="nil"/>
              <w:right w:val="nil"/>
            </w:tcBorders>
          </w:tcPr>
          <w:p w:rsidR="003662DD" w:rsidRPr="002C4B4B" w:rsidRDefault="003662DD" w:rsidP="003662DD">
            <w:pPr>
              <w:widowControl w:val="0"/>
              <w:autoSpaceDE w:val="0"/>
              <w:autoSpaceDN w:val="0"/>
              <w:adjustRightInd w:val="0"/>
              <w:spacing w:before="43"/>
              <w:ind w:left="187" w:right="-27"/>
              <w:rPr>
                <w:color w:val="000000"/>
              </w:rPr>
            </w:pPr>
          </w:p>
          <w:p w:rsidR="003662DD" w:rsidRPr="002C4B4B" w:rsidRDefault="003662DD" w:rsidP="003662DD">
            <w:pPr>
              <w:widowControl w:val="0"/>
              <w:autoSpaceDE w:val="0"/>
              <w:autoSpaceDN w:val="0"/>
              <w:adjustRightInd w:val="0"/>
              <w:spacing w:before="43"/>
              <w:ind w:left="187" w:right="-27"/>
              <w:rPr>
                <w:color w:val="000000"/>
              </w:rPr>
            </w:pPr>
          </w:p>
          <w:p w:rsidR="003662DD" w:rsidRPr="002C4B4B" w:rsidRDefault="003662DD" w:rsidP="003662DD">
            <w:pPr>
              <w:widowControl w:val="0"/>
              <w:autoSpaceDE w:val="0"/>
              <w:autoSpaceDN w:val="0"/>
              <w:adjustRightInd w:val="0"/>
              <w:spacing w:before="43"/>
              <w:ind w:left="187" w:right="-27"/>
              <w:rPr>
                <w:color w:val="000000"/>
              </w:rPr>
            </w:pPr>
          </w:p>
          <w:p w:rsidR="003662DD" w:rsidRPr="002C4B4B" w:rsidRDefault="003662DD" w:rsidP="003662DD">
            <w:pPr>
              <w:widowControl w:val="0"/>
              <w:autoSpaceDE w:val="0"/>
              <w:autoSpaceDN w:val="0"/>
              <w:adjustRightInd w:val="0"/>
              <w:spacing w:before="43"/>
              <w:ind w:left="187" w:right="-27"/>
              <w:rPr>
                <w:color w:val="000000"/>
              </w:rPr>
            </w:pPr>
          </w:p>
        </w:tc>
      </w:tr>
    </w:tbl>
    <w:p w:rsidR="003662DD" w:rsidRPr="002C4B4B" w:rsidRDefault="003662DD" w:rsidP="003662DD">
      <w:pPr>
        <w:widowControl w:val="0"/>
        <w:tabs>
          <w:tab w:val="left" w:pos="10440"/>
        </w:tabs>
        <w:autoSpaceDE w:val="0"/>
        <w:autoSpaceDN w:val="0"/>
        <w:adjustRightInd w:val="0"/>
        <w:rPr>
          <w:color w:val="000000"/>
        </w:rPr>
      </w:pPr>
      <w:r w:rsidRPr="002C4B4B">
        <w:rPr>
          <w:color w:val="000000"/>
          <w:sz w:val="8"/>
          <w:szCs w:val="8"/>
        </w:rPr>
        <w:t xml:space="preserve"> . . </w:t>
      </w:r>
      <w:r w:rsidRPr="002C4B4B">
        <w:rPr>
          <w:color w:val="000000"/>
        </w:rPr>
        <w:t>Article</w:t>
      </w:r>
      <w:r w:rsidRPr="002C4B4B">
        <w:rPr>
          <w:color w:val="000000"/>
          <w:spacing w:val="7"/>
        </w:rPr>
        <w:t xml:space="preserve"> </w:t>
      </w:r>
      <w:r w:rsidRPr="002C4B4B">
        <w:rPr>
          <w:color w:val="000000"/>
        </w:rPr>
        <w:t>11</w:t>
      </w:r>
      <w:r w:rsidRPr="002C4B4B">
        <w:rPr>
          <w:b/>
          <w:i/>
          <w:color w:val="000000"/>
        </w:rPr>
        <w:t xml:space="preserve"> </w:t>
      </w:r>
      <w:r w:rsidRPr="002C4B4B">
        <w:rPr>
          <w:color w:val="000000"/>
        </w:rPr>
        <w:t>:</w:t>
      </w:r>
      <w:r w:rsidRPr="002C4B4B">
        <w:rPr>
          <w:color w:val="000000"/>
          <w:spacing w:val="7"/>
        </w:rPr>
        <w:t xml:space="preserve"> </w:t>
      </w:r>
      <w:r w:rsidRPr="002C4B4B">
        <w:rPr>
          <w:color w:val="000000"/>
        </w:rPr>
        <w:t>Garanties et</w:t>
      </w:r>
      <w:r w:rsidRPr="002C4B4B">
        <w:rPr>
          <w:color w:val="000000"/>
          <w:spacing w:val="7"/>
        </w:rPr>
        <w:t xml:space="preserve"> </w:t>
      </w:r>
      <w:r w:rsidRPr="002C4B4B">
        <w:rPr>
          <w:color w:val="000000"/>
        </w:rPr>
        <w:t>cautions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Articles</w:t>
      </w:r>
      <w:r w:rsidRPr="002C4B4B">
        <w:rPr>
          <w:color w:val="000000"/>
          <w:spacing w:val="7"/>
        </w:rPr>
        <w:t xml:space="preserve"> </w:t>
      </w:r>
      <w:r w:rsidRPr="002C4B4B">
        <w:rPr>
          <w:color w:val="000000"/>
        </w:rPr>
        <w:t>29</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41</w:t>
      </w:r>
      <w:r w:rsidRPr="002C4B4B">
        <w:rPr>
          <w:color w:val="000000"/>
          <w:spacing w:val="7"/>
        </w:rPr>
        <w:t xml:space="preserve"> </w:t>
      </w:r>
      <w:r w:rsidRPr="002C4B4B">
        <w:rPr>
          <w:color w:val="000000"/>
        </w:rPr>
        <w:t>complétés)</w:t>
      </w:r>
      <w:r w:rsidRPr="002C4B4B">
        <w:rPr>
          <w:color w:val="000000"/>
          <w:spacing w:val="-20"/>
        </w:rPr>
        <w:t xml:space="preserve"> </w:t>
      </w:r>
      <w:r w:rsidRPr="002C4B4B">
        <w:rPr>
          <w:color w:val="000000"/>
          <w:sz w:val="8"/>
          <w:szCs w:val="8"/>
        </w:rPr>
        <w:t>. . . . . . . . . . . . . . . ..</w:t>
      </w:r>
      <w:r w:rsidRPr="002C4B4B">
        <w:rPr>
          <w:color w:val="000000"/>
          <w:sz w:val="8"/>
          <w:szCs w:val="8"/>
        </w:rPr>
        <w:tab/>
      </w:r>
    </w:p>
    <w:p w:rsidR="003662DD" w:rsidRPr="002C4B4B" w:rsidRDefault="003662DD" w:rsidP="003662DD">
      <w:pPr>
        <w:widowControl w:val="0"/>
        <w:tabs>
          <w:tab w:val="left" w:pos="10460"/>
        </w:tabs>
        <w:autoSpaceDE w:val="0"/>
        <w:autoSpaceDN w:val="0"/>
        <w:adjustRightInd w:val="0"/>
        <w:spacing w:before="53"/>
        <w:ind w:left="114" w:right="-127"/>
        <w:jc w:val="center"/>
        <w:rPr>
          <w:b/>
          <w:bCs/>
          <w:color w:val="000000"/>
        </w:rPr>
      </w:pPr>
    </w:p>
    <w:p w:rsidR="003662DD" w:rsidRPr="002C4B4B" w:rsidRDefault="003662DD" w:rsidP="003662DD">
      <w:pPr>
        <w:widowControl w:val="0"/>
        <w:tabs>
          <w:tab w:val="left" w:pos="10460"/>
        </w:tabs>
        <w:autoSpaceDE w:val="0"/>
        <w:autoSpaceDN w:val="0"/>
        <w:adjustRightInd w:val="0"/>
        <w:spacing w:before="53"/>
        <w:ind w:left="114" w:right="-127"/>
        <w:jc w:val="center"/>
        <w:rPr>
          <w:color w:val="000000"/>
        </w:rPr>
      </w:pPr>
      <w:r w:rsidRPr="002C4B4B">
        <w:rPr>
          <w:b/>
          <w:bCs/>
          <w:color w:val="000000"/>
        </w:rPr>
        <w:t>CHAPITRE</w:t>
      </w:r>
      <w:r w:rsidRPr="002C4B4B">
        <w:rPr>
          <w:b/>
          <w:bCs/>
          <w:color w:val="000000"/>
          <w:spacing w:val="7"/>
        </w:rPr>
        <w:t xml:space="preserve"> </w:t>
      </w:r>
      <w:r w:rsidRPr="002C4B4B">
        <w:rPr>
          <w:b/>
          <w:bCs/>
          <w:color w:val="000000"/>
        </w:rPr>
        <w:t>III</w:t>
      </w:r>
      <w:r w:rsidRPr="002C4B4B">
        <w:rPr>
          <w:b/>
          <w:bCs/>
          <w:color w:val="000000"/>
          <w:spacing w:val="7"/>
        </w:rPr>
        <w:t xml:space="preserve"> </w:t>
      </w:r>
      <w:r w:rsidRPr="002C4B4B">
        <w:rPr>
          <w:b/>
          <w:bCs/>
          <w:color w:val="000000"/>
        </w:rPr>
        <w:t>:</w:t>
      </w:r>
      <w:r w:rsidRPr="002C4B4B">
        <w:rPr>
          <w:b/>
          <w:bCs/>
          <w:color w:val="000000"/>
          <w:spacing w:val="7"/>
        </w:rPr>
        <w:t xml:space="preserve"> </w:t>
      </w:r>
      <w:r w:rsidRPr="002C4B4B">
        <w:rPr>
          <w:b/>
          <w:bCs/>
          <w:color w:val="000000"/>
        </w:rPr>
        <w:t>EXECUTION</w:t>
      </w:r>
      <w:r w:rsidRPr="002C4B4B">
        <w:rPr>
          <w:b/>
          <w:bCs/>
          <w:color w:val="000000"/>
          <w:spacing w:val="7"/>
        </w:rPr>
        <w:t xml:space="preserve"> </w:t>
      </w:r>
      <w:r w:rsidRPr="002C4B4B">
        <w:rPr>
          <w:b/>
          <w:bCs/>
          <w:color w:val="000000"/>
        </w:rPr>
        <w:t>DES</w:t>
      </w:r>
      <w:r w:rsidRPr="002C4B4B">
        <w:rPr>
          <w:b/>
          <w:bCs/>
          <w:color w:val="000000"/>
          <w:spacing w:val="7"/>
        </w:rPr>
        <w:t xml:space="preserve"> </w:t>
      </w:r>
      <w:r w:rsidRPr="002C4B4B">
        <w:rPr>
          <w:b/>
          <w:bCs/>
          <w:color w:val="000000"/>
        </w:rPr>
        <w:t>TRAVAUX</w:t>
      </w:r>
      <w:r w:rsidRPr="002C4B4B">
        <w:rPr>
          <w:b/>
          <w:bCs/>
          <w:color w:val="000000"/>
          <w:spacing w:val="-35"/>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 . . . . . . . . . . . . . . . .</w:t>
      </w:r>
      <w:r w:rsidRPr="002C4B4B">
        <w:rPr>
          <w:color w:val="000000"/>
          <w:spacing w:val="-2"/>
          <w:sz w:val="8"/>
          <w:szCs w:val="8"/>
        </w:rPr>
        <w:t xml:space="preserve"> </w:t>
      </w:r>
      <w:r w:rsidRPr="002C4B4B">
        <w:rPr>
          <w:color w:val="000000"/>
          <w:sz w:val="8"/>
          <w:szCs w:val="8"/>
        </w:rPr>
        <w:t>. . . . .</w:t>
      </w:r>
    </w:p>
    <w:p w:rsidR="003662DD" w:rsidRPr="002C4B4B" w:rsidRDefault="003662DD" w:rsidP="003662DD">
      <w:pPr>
        <w:widowControl w:val="0"/>
        <w:autoSpaceDE w:val="0"/>
        <w:autoSpaceDN w:val="0"/>
        <w:adjustRightInd w:val="0"/>
        <w:spacing w:before="3" w:line="160" w:lineRule="exact"/>
        <w:rPr>
          <w:color w:val="000000"/>
          <w:sz w:val="16"/>
          <w:szCs w:val="16"/>
        </w:rPr>
      </w:pPr>
    </w:p>
    <w:p w:rsidR="003662DD" w:rsidRPr="002C4B4B" w:rsidRDefault="003662DD" w:rsidP="003662DD">
      <w:pPr>
        <w:widowControl w:val="0"/>
        <w:autoSpaceDE w:val="0"/>
        <w:autoSpaceDN w:val="0"/>
        <w:adjustRightInd w:val="0"/>
        <w:spacing w:before="3" w:line="160" w:lineRule="exact"/>
        <w:rPr>
          <w:color w:val="000000"/>
          <w:sz w:val="16"/>
          <w:szCs w:val="16"/>
        </w:rPr>
      </w:pPr>
    </w:p>
    <w:p w:rsidR="003662DD" w:rsidRPr="002C4B4B" w:rsidRDefault="003662DD" w:rsidP="003662DD">
      <w:pPr>
        <w:widowControl w:val="0"/>
        <w:autoSpaceDE w:val="0"/>
        <w:autoSpaceDN w:val="0"/>
        <w:adjustRightInd w:val="0"/>
        <w:spacing w:before="3" w:line="160" w:lineRule="exact"/>
        <w:rPr>
          <w:color w:val="000000"/>
          <w:sz w:val="16"/>
          <w:szCs w:val="16"/>
        </w:rPr>
      </w:pPr>
    </w:p>
    <w:tbl>
      <w:tblPr>
        <w:tblpPr w:leftFromText="141" w:rightFromText="141" w:vertAnchor="text" w:horzAnchor="margin" w:tblpY="-348"/>
        <w:tblW w:w="9566" w:type="dxa"/>
        <w:tblLayout w:type="fixed"/>
        <w:tblCellMar>
          <w:left w:w="0" w:type="dxa"/>
          <w:right w:w="0" w:type="dxa"/>
        </w:tblCellMar>
        <w:tblLook w:val="0000" w:firstRow="0" w:lastRow="0" w:firstColumn="0" w:lastColumn="0" w:noHBand="0" w:noVBand="0"/>
      </w:tblPr>
      <w:tblGrid>
        <w:gridCol w:w="1074"/>
        <w:gridCol w:w="8070"/>
        <w:gridCol w:w="422"/>
      </w:tblGrid>
      <w:tr w:rsidR="00CE70FA" w:rsidRPr="002C4B4B" w:rsidTr="00A02C7C">
        <w:trPr>
          <w:trHeight w:hRule="exact" w:val="313"/>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line="240" w:lineRule="exact"/>
              <w:ind w:right="-20"/>
              <w:rPr>
                <w:color w:val="000000"/>
              </w:rPr>
            </w:pPr>
            <w:r w:rsidRPr="002C4B4B">
              <w:rPr>
                <w:color w:val="000000"/>
              </w:rPr>
              <w:t>Article</w:t>
            </w:r>
            <w:r w:rsidRPr="002C4B4B">
              <w:rPr>
                <w:color w:val="000000"/>
                <w:spacing w:val="7"/>
              </w:rPr>
              <w:t xml:space="preserve"> </w:t>
            </w:r>
            <w:r w:rsidRPr="002C4B4B">
              <w:rPr>
                <w:color w:val="000000"/>
              </w:rPr>
              <w:t>29</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line="240" w:lineRule="exact"/>
              <w:ind w:left="146" w:right="-63"/>
              <w:rPr>
                <w:color w:val="000000"/>
              </w:rPr>
            </w:pPr>
            <w:r w:rsidRPr="002C4B4B">
              <w:rPr>
                <w:color w:val="000000"/>
              </w:rPr>
              <w:t>:</w:t>
            </w:r>
            <w:r w:rsidRPr="002C4B4B">
              <w:rPr>
                <w:color w:val="000000"/>
                <w:spacing w:val="7"/>
              </w:rPr>
              <w:t xml:space="preserve"> </w:t>
            </w:r>
            <w:r w:rsidRPr="002C4B4B">
              <w:rPr>
                <w:color w:val="000000"/>
              </w:rPr>
              <w:t>Délais</w:t>
            </w:r>
            <w:r w:rsidRPr="002C4B4B">
              <w:rPr>
                <w:color w:val="000000"/>
                <w:spacing w:val="7"/>
              </w:rPr>
              <w:t xml:space="preserve"> </w:t>
            </w:r>
            <w:r w:rsidRPr="002C4B4B">
              <w:rPr>
                <w:color w:val="000000"/>
              </w:rPr>
              <w:t>d’exécution</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 xml:space="preserve">38)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lastRenderedPageBreak/>
              <w:t>Article</w:t>
            </w:r>
            <w:r w:rsidRPr="002C4B4B">
              <w:rPr>
                <w:color w:val="000000"/>
                <w:spacing w:val="7"/>
              </w:rPr>
              <w:t xml:space="preserve"> </w:t>
            </w:r>
            <w:r w:rsidRPr="002C4B4B">
              <w:rPr>
                <w:color w:val="000000"/>
              </w:rPr>
              <w:t>30</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Rôles</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responsabilités</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l’entrepreneur</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40)</w:t>
            </w:r>
            <w:r w:rsidRPr="002C4B4B">
              <w:rPr>
                <w:color w:val="000000"/>
                <w:spacing w:val="-42"/>
              </w:rPr>
              <w:t xml:space="preserve"> </w:t>
            </w:r>
            <w:r w:rsidRPr="002C4B4B">
              <w:rPr>
                <w:color w:val="000000"/>
                <w:sz w:val="8"/>
                <w:szCs w:val="8"/>
              </w:rPr>
              <w:t>. . . . . . . . . . . . . .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31</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Mise</w:t>
            </w:r>
            <w:r w:rsidRPr="002C4B4B">
              <w:rPr>
                <w:color w:val="000000"/>
                <w:spacing w:val="7"/>
              </w:rPr>
              <w:t xml:space="preserve"> </w:t>
            </w:r>
            <w:r w:rsidRPr="002C4B4B">
              <w:rPr>
                <w:color w:val="000000"/>
              </w:rPr>
              <w:t>à</w:t>
            </w:r>
            <w:r w:rsidRPr="002C4B4B">
              <w:rPr>
                <w:color w:val="000000"/>
                <w:spacing w:val="7"/>
              </w:rPr>
              <w:t xml:space="preserve"> </w:t>
            </w:r>
            <w:r w:rsidRPr="002C4B4B">
              <w:rPr>
                <w:color w:val="000000"/>
              </w:rPr>
              <w:t>disposition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documents</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du site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42)</w:t>
            </w:r>
            <w:r w:rsidRPr="002C4B4B">
              <w:rPr>
                <w:color w:val="000000"/>
                <w:spacing w:val="-38"/>
              </w:rPr>
              <w:t xml:space="preserve"> </w:t>
            </w:r>
            <w:r w:rsidRPr="002C4B4B">
              <w:rPr>
                <w:color w:val="000000"/>
                <w:sz w:val="8"/>
                <w:szCs w:val="8"/>
              </w:rPr>
              <w:t>. . . . . . .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w w:val="94"/>
              </w:rPr>
              <w:t>Article</w:t>
            </w:r>
            <w:r w:rsidRPr="002C4B4B">
              <w:rPr>
                <w:color w:val="000000"/>
                <w:spacing w:val="3"/>
              </w:rPr>
              <w:t xml:space="preserve"> </w:t>
            </w:r>
            <w:r w:rsidRPr="002C4B4B">
              <w:rPr>
                <w:color w:val="000000"/>
                <w:w w:val="94"/>
              </w:rPr>
              <w:t>32</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w w:val="94"/>
              </w:rPr>
              <w:t>:</w:t>
            </w:r>
            <w:r w:rsidRPr="002C4B4B">
              <w:rPr>
                <w:color w:val="000000"/>
                <w:spacing w:val="3"/>
              </w:rPr>
              <w:t xml:space="preserve"> </w:t>
            </w:r>
            <w:r w:rsidRPr="002C4B4B">
              <w:rPr>
                <w:color w:val="000000"/>
                <w:w w:val="94"/>
              </w:rPr>
              <w:t>Assurances</w:t>
            </w:r>
            <w:r w:rsidRPr="002C4B4B">
              <w:rPr>
                <w:color w:val="000000"/>
                <w:spacing w:val="3"/>
              </w:rPr>
              <w:t xml:space="preserve"> </w:t>
            </w:r>
            <w:r w:rsidRPr="002C4B4B">
              <w:rPr>
                <w:color w:val="000000"/>
                <w:w w:val="94"/>
              </w:rPr>
              <w:t>des</w:t>
            </w:r>
            <w:r w:rsidRPr="002C4B4B">
              <w:rPr>
                <w:color w:val="000000"/>
                <w:spacing w:val="3"/>
              </w:rPr>
              <w:t xml:space="preserve"> </w:t>
            </w:r>
            <w:r w:rsidRPr="002C4B4B">
              <w:rPr>
                <w:color w:val="000000"/>
                <w:w w:val="94"/>
              </w:rPr>
              <w:t>ouvrages</w:t>
            </w:r>
            <w:r w:rsidRPr="002C4B4B">
              <w:rPr>
                <w:color w:val="000000"/>
                <w:spacing w:val="3"/>
              </w:rPr>
              <w:t xml:space="preserve"> </w:t>
            </w:r>
            <w:r w:rsidRPr="002C4B4B">
              <w:rPr>
                <w:color w:val="000000"/>
                <w:w w:val="94"/>
              </w:rPr>
              <w:t>et</w:t>
            </w:r>
            <w:r w:rsidRPr="002C4B4B">
              <w:rPr>
                <w:color w:val="000000"/>
                <w:spacing w:val="3"/>
              </w:rPr>
              <w:t xml:space="preserve"> </w:t>
            </w:r>
            <w:r w:rsidRPr="002C4B4B">
              <w:rPr>
                <w:color w:val="000000"/>
                <w:w w:val="94"/>
              </w:rPr>
              <w:t>responsabilités</w:t>
            </w:r>
            <w:r w:rsidRPr="002C4B4B">
              <w:rPr>
                <w:color w:val="000000"/>
                <w:spacing w:val="3"/>
              </w:rPr>
              <w:t xml:space="preserve"> </w:t>
            </w:r>
            <w:r w:rsidRPr="002C4B4B">
              <w:rPr>
                <w:color w:val="000000"/>
                <w:w w:val="94"/>
              </w:rPr>
              <w:t>civiles</w:t>
            </w:r>
            <w:r w:rsidRPr="002C4B4B">
              <w:rPr>
                <w:color w:val="000000"/>
                <w:spacing w:val="3"/>
              </w:rPr>
              <w:t xml:space="preserve"> </w:t>
            </w:r>
            <w:r w:rsidRPr="002C4B4B">
              <w:rPr>
                <w:color w:val="000000"/>
                <w:w w:val="94"/>
              </w:rPr>
              <w:t>(CCAG</w:t>
            </w:r>
            <w:r w:rsidRPr="002C4B4B">
              <w:rPr>
                <w:color w:val="000000"/>
                <w:spacing w:val="3"/>
              </w:rPr>
              <w:t xml:space="preserve"> </w:t>
            </w:r>
            <w:r w:rsidRPr="002C4B4B">
              <w:rPr>
                <w:color w:val="000000"/>
                <w:w w:val="94"/>
              </w:rPr>
              <w:t>Article</w:t>
            </w:r>
            <w:r w:rsidRPr="002C4B4B">
              <w:rPr>
                <w:color w:val="000000"/>
                <w:spacing w:val="3"/>
              </w:rPr>
              <w:t xml:space="preserve"> </w:t>
            </w:r>
            <w:r w:rsidRPr="002C4B4B">
              <w:rPr>
                <w:color w:val="000000"/>
                <w:w w:val="94"/>
              </w:rPr>
              <w:t>45)</w:t>
            </w:r>
            <w:r w:rsidRPr="002C4B4B">
              <w:rPr>
                <w:color w:val="000000"/>
                <w:spacing w:val="-2"/>
              </w:rPr>
              <w:t xml:space="preserve"> </w:t>
            </w:r>
            <w:r w:rsidRPr="002C4B4B">
              <w:rPr>
                <w:color w:val="000000"/>
                <w:sz w:val="8"/>
                <w:szCs w:val="8"/>
              </w:rPr>
              <w:t>.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33</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Consistance</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travaux</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46)</w:t>
            </w:r>
            <w:r w:rsidRPr="002C4B4B">
              <w:rPr>
                <w:color w:val="000000"/>
                <w:spacing w:val="-6"/>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34</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Pièces</w:t>
            </w:r>
            <w:r w:rsidRPr="002C4B4B">
              <w:rPr>
                <w:color w:val="000000"/>
                <w:spacing w:val="7"/>
              </w:rPr>
              <w:t xml:space="preserve"> </w:t>
            </w:r>
            <w:r w:rsidRPr="002C4B4B">
              <w:rPr>
                <w:color w:val="000000"/>
              </w:rPr>
              <w:t>à</w:t>
            </w:r>
            <w:r w:rsidRPr="002C4B4B">
              <w:rPr>
                <w:color w:val="000000"/>
                <w:spacing w:val="7"/>
              </w:rPr>
              <w:t xml:space="preserve"> </w:t>
            </w:r>
            <w:r w:rsidRPr="002C4B4B">
              <w:rPr>
                <w:color w:val="000000"/>
              </w:rPr>
              <w:t>fournir</w:t>
            </w:r>
            <w:r w:rsidRPr="002C4B4B">
              <w:rPr>
                <w:color w:val="000000"/>
                <w:spacing w:val="7"/>
              </w:rPr>
              <w:t xml:space="preserve"> </w:t>
            </w:r>
            <w:r w:rsidRPr="002C4B4B">
              <w:rPr>
                <w:color w:val="000000"/>
              </w:rPr>
              <w:t>par</w:t>
            </w:r>
            <w:r w:rsidRPr="002C4B4B">
              <w:rPr>
                <w:color w:val="000000"/>
                <w:spacing w:val="7"/>
              </w:rPr>
              <w:t xml:space="preserve"> </w:t>
            </w:r>
            <w:r w:rsidRPr="002C4B4B">
              <w:rPr>
                <w:color w:val="000000"/>
              </w:rPr>
              <w:t>l’entrepreneur</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49</w:t>
            </w:r>
            <w:r w:rsidRPr="002C4B4B">
              <w:rPr>
                <w:color w:val="000000"/>
                <w:spacing w:val="7"/>
              </w:rPr>
              <w:t xml:space="preserve"> </w:t>
            </w:r>
            <w:r w:rsidRPr="002C4B4B">
              <w:rPr>
                <w:color w:val="000000"/>
              </w:rPr>
              <w:t>complété)</w:t>
            </w:r>
            <w:r w:rsidRPr="002C4B4B">
              <w:rPr>
                <w:color w:val="000000"/>
                <w:spacing w:val="-22"/>
              </w:rPr>
              <w:t xml:space="preserve"> </w:t>
            </w:r>
            <w:r w:rsidRPr="002C4B4B">
              <w:rPr>
                <w:color w:val="000000"/>
                <w:sz w:val="8"/>
                <w:szCs w:val="8"/>
              </w:rPr>
              <w:t>. . . . . . . .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35</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Organisation</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sécurité</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chantiers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50)</w:t>
            </w:r>
            <w:r w:rsidRPr="002C4B4B">
              <w:rPr>
                <w:color w:val="000000"/>
                <w:spacing w:val="-42"/>
              </w:rPr>
              <w:t xml:space="preserve"> </w:t>
            </w:r>
            <w:r w:rsidRPr="002C4B4B">
              <w:rPr>
                <w:color w:val="000000"/>
                <w:sz w:val="8"/>
                <w:szCs w:val="8"/>
              </w:rPr>
              <w:t>. . . . . . . . . . . . . . . . . . . . . . .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36</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Implantation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ouvrages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52)</w:t>
            </w:r>
            <w:r w:rsidRPr="002C4B4B">
              <w:rPr>
                <w:color w:val="000000"/>
                <w:spacing w:val="-15"/>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37</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Sous-traitance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54)</w:t>
            </w:r>
            <w:r w:rsidRPr="002C4B4B">
              <w:rPr>
                <w:color w:val="000000"/>
                <w:spacing w:val="-2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38</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4"/>
              <w:rPr>
                <w:color w:val="000000"/>
              </w:rPr>
            </w:pPr>
            <w:r w:rsidRPr="002C4B4B">
              <w:rPr>
                <w:color w:val="000000"/>
              </w:rPr>
              <w:t>:</w:t>
            </w:r>
            <w:r w:rsidRPr="002C4B4B">
              <w:rPr>
                <w:color w:val="000000"/>
                <w:spacing w:val="7"/>
              </w:rPr>
              <w:t xml:space="preserve"> </w:t>
            </w:r>
            <w:r w:rsidRPr="002C4B4B">
              <w:rPr>
                <w:color w:val="000000"/>
              </w:rPr>
              <w:t>Laboratoire</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chantier</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essais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55)</w:t>
            </w:r>
            <w:r w:rsidRPr="002C4B4B">
              <w:rPr>
                <w:color w:val="000000"/>
                <w:spacing w:val="-29"/>
              </w:rPr>
              <w:t xml:space="preserve"> </w:t>
            </w:r>
            <w:r w:rsidRPr="002C4B4B">
              <w:rPr>
                <w:color w:val="000000"/>
                <w:sz w:val="8"/>
                <w:szCs w:val="8"/>
              </w:rPr>
              <w:t>. . . . . . . . . . . . . . . . . . . . . . . . . . . . . . . . . . . . . . . . . .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91"/>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39</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Journal</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chantier</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56</w:t>
            </w:r>
            <w:r w:rsidRPr="002C4B4B">
              <w:rPr>
                <w:color w:val="000000"/>
                <w:spacing w:val="7"/>
              </w:rPr>
              <w:t xml:space="preserve"> </w:t>
            </w:r>
            <w:r w:rsidRPr="002C4B4B">
              <w:rPr>
                <w:color w:val="000000"/>
              </w:rPr>
              <w:t>complété)</w:t>
            </w:r>
            <w:r w:rsidRPr="002C4B4B">
              <w:rPr>
                <w:color w:val="000000"/>
                <w:spacing w:val="-22"/>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r w:rsidR="00CE70FA" w:rsidRPr="002C4B4B" w:rsidTr="00A02C7C">
        <w:trPr>
          <w:trHeight w:hRule="exact" w:val="313"/>
        </w:trPr>
        <w:tc>
          <w:tcPr>
            <w:tcW w:w="1074" w:type="dxa"/>
            <w:tcBorders>
              <w:top w:val="nil"/>
              <w:left w:val="nil"/>
              <w:bottom w:val="nil"/>
              <w:right w:val="nil"/>
            </w:tcBorders>
          </w:tcPr>
          <w:p w:rsidR="00CE70FA" w:rsidRPr="002C4B4B" w:rsidRDefault="00CE70FA" w:rsidP="00A02C7C">
            <w:pPr>
              <w:widowControl w:val="0"/>
              <w:autoSpaceDE w:val="0"/>
              <w:autoSpaceDN w:val="0"/>
              <w:adjustRightInd w:val="0"/>
              <w:spacing w:before="43"/>
              <w:ind w:right="-20"/>
              <w:rPr>
                <w:color w:val="000000"/>
              </w:rPr>
            </w:pPr>
            <w:r w:rsidRPr="002C4B4B">
              <w:rPr>
                <w:color w:val="000000"/>
              </w:rPr>
              <w:t>Article</w:t>
            </w:r>
            <w:r w:rsidRPr="002C4B4B">
              <w:rPr>
                <w:color w:val="000000"/>
                <w:spacing w:val="7"/>
              </w:rPr>
              <w:t xml:space="preserve"> </w:t>
            </w:r>
            <w:r w:rsidRPr="002C4B4B">
              <w:rPr>
                <w:color w:val="000000"/>
              </w:rPr>
              <w:t>40</w:t>
            </w:r>
          </w:p>
        </w:tc>
        <w:tc>
          <w:tcPr>
            <w:tcW w:w="8070"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46" w:right="-63"/>
              <w:rPr>
                <w:color w:val="000000"/>
              </w:rPr>
            </w:pPr>
            <w:r w:rsidRPr="002C4B4B">
              <w:rPr>
                <w:color w:val="000000"/>
              </w:rPr>
              <w:t>:</w:t>
            </w:r>
            <w:r w:rsidRPr="002C4B4B">
              <w:rPr>
                <w:color w:val="000000"/>
                <w:spacing w:val="7"/>
              </w:rPr>
              <w:t xml:space="preserve"> </w:t>
            </w:r>
            <w:r w:rsidRPr="002C4B4B">
              <w:rPr>
                <w:color w:val="000000"/>
              </w:rPr>
              <w:t>Utilisation</w:t>
            </w:r>
            <w:r w:rsidRPr="002C4B4B">
              <w:rPr>
                <w:color w:val="000000"/>
                <w:spacing w:val="7"/>
              </w:rPr>
              <w:t xml:space="preserve"> </w:t>
            </w:r>
            <w:r w:rsidRPr="002C4B4B">
              <w:rPr>
                <w:color w:val="000000"/>
              </w:rPr>
              <w:t>des</w:t>
            </w:r>
            <w:r w:rsidRPr="002C4B4B">
              <w:rPr>
                <w:color w:val="000000"/>
                <w:spacing w:val="7"/>
              </w:rPr>
              <w:t xml:space="preserve"> </w:t>
            </w:r>
            <w:r w:rsidRPr="002C4B4B">
              <w:rPr>
                <w:color w:val="000000"/>
              </w:rPr>
              <w:t>explosifs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60)</w:t>
            </w:r>
            <w:r w:rsidRPr="002C4B4B">
              <w:rPr>
                <w:color w:val="000000"/>
                <w:spacing w:val="-6"/>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w:t>
            </w:r>
          </w:p>
        </w:tc>
        <w:tc>
          <w:tcPr>
            <w:tcW w:w="422" w:type="dxa"/>
            <w:tcBorders>
              <w:top w:val="nil"/>
              <w:left w:val="nil"/>
              <w:bottom w:val="nil"/>
              <w:right w:val="nil"/>
            </w:tcBorders>
          </w:tcPr>
          <w:p w:rsidR="00CE70FA" w:rsidRPr="002C4B4B" w:rsidRDefault="00CE70FA" w:rsidP="00A02C7C">
            <w:pPr>
              <w:widowControl w:val="0"/>
              <w:autoSpaceDE w:val="0"/>
              <w:autoSpaceDN w:val="0"/>
              <w:adjustRightInd w:val="0"/>
              <w:spacing w:before="43"/>
              <w:ind w:left="188" w:right="-27"/>
              <w:rPr>
                <w:color w:val="000000"/>
              </w:rPr>
            </w:pPr>
          </w:p>
        </w:tc>
      </w:tr>
    </w:tbl>
    <w:p w:rsidR="003662DD" w:rsidRPr="002C4B4B" w:rsidRDefault="003662DD" w:rsidP="003662DD">
      <w:pPr>
        <w:widowControl w:val="0"/>
        <w:autoSpaceDE w:val="0"/>
        <w:autoSpaceDN w:val="0"/>
        <w:adjustRightInd w:val="0"/>
        <w:spacing w:before="3" w:line="160" w:lineRule="exact"/>
        <w:rPr>
          <w:color w:val="000000"/>
          <w:sz w:val="16"/>
          <w:szCs w:val="16"/>
        </w:rPr>
      </w:pPr>
    </w:p>
    <w:p w:rsidR="003662DD" w:rsidRPr="002C4B4B" w:rsidRDefault="003662DD" w:rsidP="003662DD">
      <w:pPr>
        <w:widowControl w:val="0"/>
        <w:autoSpaceDE w:val="0"/>
        <w:autoSpaceDN w:val="0"/>
        <w:adjustRightInd w:val="0"/>
        <w:spacing w:before="3" w:line="160" w:lineRule="exact"/>
        <w:rPr>
          <w:color w:val="000000"/>
          <w:sz w:val="16"/>
          <w:szCs w:val="16"/>
        </w:rPr>
      </w:pPr>
    </w:p>
    <w:p w:rsidR="003662DD" w:rsidRPr="002C4B4B" w:rsidRDefault="003662DD" w:rsidP="003662DD">
      <w:pPr>
        <w:widowControl w:val="0"/>
        <w:autoSpaceDE w:val="0"/>
        <w:autoSpaceDN w:val="0"/>
        <w:adjustRightInd w:val="0"/>
        <w:spacing w:before="3" w:line="160" w:lineRule="exact"/>
        <w:rPr>
          <w:color w:val="000000"/>
          <w:sz w:val="16"/>
          <w:szCs w:val="16"/>
        </w:rPr>
      </w:pPr>
    </w:p>
    <w:p w:rsidR="003662DD" w:rsidRPr="002C4B4B" w:rsidRDefault="003662DD"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autoSpaceDE w:val="0"/>
        <w:autoSpaceDN w:val="0"/>
        <w:adjustRightInd w:val="0"/>
        <w:spacing w:line="200" w:lineRule="exact"/>
        <w:rPr>
          <w:color w:val="000000"/>
          <w:sz w:val="20"/>
          <w:szCs w:val="20"/>
        </w:rPr>
      </w:pPr>
    </w:p>
    <w:p w:rsidR="00CE70FA" w:rsidRPr="002C4B4B" w:rsidRDefault="00CE70FA" w:rsidP="003662DD">
      <w:pPr>
        <w:widowControl w:val="0"/>
        <w:tabs>
          <w:tab w:val="left" w:pos="10460"/>
        </w:tabs>
        <w:autoSpaceDE w:val="0"/>
        <w:autoSpaceDN w:val="0"/>
        <w:adjustRightInd w:val="0"/>
        <w:spacing w:line="240" w:lineRule="exact"/>
        <w:ind w:left="114" w:right="-127"/>
        <w:rPr>
          <w:b/>
          <w:bCs/>
          <w:color w:val="000000"/>
        </w:rPr>
      </w:pPr>
    </w:p>
    <w:p w:rsidR="00CE70FA" w:rsidRPr="002C4B4B" w:rsidRDefault="00CE70FA" w:rsidP="003662DD">
      <w:pPr>
        <w:widowControl w:val="0"/>
        <w:tabs>
          <w:tab w:val="left" w:pos="10460"/>
        </w:tabs>
        <w:autoSpaceDE w:val="0"/>
        <w:autoSpaceDN w:val="0"/>
        <w:adjustRightInd w:val="0"/>
        <w:spacing w:line="240" w:lineRule="exact"/>
        <w:ind w:left="114" w:right="-127"/>
        <w:rPr>
          <w:b/>
          <w:bCs/>
          <w:color w:val="000000"/>
        </w:rPr>
      </w:pPr>
    </w:p>
    <w:p w:rsidR="003662DD" w:rsidRPr="002C4B4B" w:rsidRDefault="003662DD" w:rsidP="003662DD">
      <w:pPr>
        <w:widowControl w:val="0"/>
        <w:tabs>
          <w:tab w:val="left" w:pos="10460"/>
        </w:tabs>
        <w:autoSpaceDE w:val="0"/>
        <w:autoSpaceDN w:val="0"/>
        <w:adjustRightInd w:val="0"/>
        <w:spacing w:line="240" w:lineRule="exact"/>
        <w:ind w:left="114" w:right="-127"/>
        <w:rPr>
          <w:color w:val="000000"/>
        </w:rPr>
      </w:pPr>
      <w:r w:rsidRPr="002C4B4B">
        <w:rPr>
          <w:b/>
          <w:bCs/>
          <w:color w:val="000000"/>
        </w:rPr>
        <w:t>CHAPITRE</w:t>
      </w:r>
      <w:r w:rsidRPr="002C4B4B">
        <w:rPr>
          <w:b/>
          <w:bCs/>
          <w:color w:val="000000"/>
          <w:spacing w:val="7"/>
        </w:rPr>
        <w:t xml:space="preserve"> </w:t>
      </w:r>
      <w:r w:rsidRPr="002C4B4B">
        <w:rPr>
          <w:b/>
          <w:bCs/>
          <w:color w:val="000000"/>
        </w:rPr>
        <w:t>IV</w:t>
      </w:r>
      <w:r w:rsidRPr="002C4B4B">
        <w:rPr>
          <w:b/>
          <w:bCs/>
          <w:color w:val="000000"/>
          <w:spacing w:val="7"/>
        </w:rPr>
        <w:t xml:space="preserve"> </w:t>
      </w:r>
      <w:r w:rsidRPr="002C4B4B">
        <w:rPr>
          <w:b/>
          <w:bCs/>
          <w:color w:val="000000"/>
        </w:rPr>
        <w:t>:</w:t>
      </w:r>
      <w:r w:rsidRPr="002C4B4B">
        <w:rPr>
          <w:b/>
          <w:bCs/>
          <w:color w:val="000000"/>
          <w:spacing w:val="7"/>
        </w:rPr>
        <w:t xml:space="preserve"> </w:t>
      </w:r>
      <w:r w:rsidRPr="002C4B4B">
        <w:rPr>
          <w:b/>
          <w:bCs/>
          <w:color w:val="000000"/>
        </w:rPr>
        <w:t>DE</w:t>
      </w:r>
      <w:r w:rsidRPr="002C4B4B">
        <w:rPr>
          <w:b/>
          <w:bCs/>
          <w:color w:val="000000"/>
          <w:spacing w:val="7"/>
        </w:rPr>
        <w:t xml:space="preserve"> </w:t>
      </w:r>
      <w:r w:rsidRPr="002C4B4B">
        <w:rPr>
          <w:b/>
          <w:bCs/>
          <w:color w:val="000000"/>
        </w:rPr>
        <w:t>LA</w:t>
      </w:r>
      <w:r w:rsidRPr="002C4B4B">
        <w:rPr>
          <w:b/>
          <w:bCs/>
          <w:color w:val="000000"/>
          <w:spacing w:val="7"/>
        </w:rPr>
        <w:t xml:space="preserve"> </w:t>
      </w:r>
      <w:r w:rsidRPr="002C4B4B">
        <w:rPr>
          <w:b/>
          <w:bCs/>
          <w:color w:val="000000"/>
        </w:rPr>
        <w:t>RECEPTION</w:t>
      </w:r>
      <w:r w:rsidRPr="002C4B4B">
        <w:rPr>
          <w:b/>
          <w:bCs/>
          <w:color w:val="000000"/>
          <w:spacing w:val="-13"/>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 . . . . . . . . . . . . . . . . . . . . . . . . . . . . .</w:t>
      </w:r>
      <w:r w:rsidRPr="002C4B4B">
        <w:rPr>
          <w:color w:val="000000"/>
          <w:spacing w:val="-2"/>
          <w:sz w:val="8"/>
          <w:szCs w:val="8"/>
        </w:rPr>
        <w:t xml:space="preserve"> </w:t>
      </w:r>
      <w:r w:rsidRPr="002C4B4B">
        <w:rPr>
          <w:color w:val="000000"/>
          <w:sz w:val="8"/>
          <w:szCs w:val="8"/>
        </w:rPr>
        <w:t xml:space="preserve">. </w:t>
      </w:r>
    </w:p>
    <w:p w:rsidR="003662DD" w:rsidRPr="002C4B4B" w:rsidRDefault="003662DD" w:rsidP="003662DD">
      <w:pPr>
        <w:widowControl w:val="0"/>
        <w:autoSpaceDE w:val="0"/>
        <w:autoSpaceDN w:val="0"/>
        <w:adjustRightInd w:val="0"/>
        <w:spacing w:before="19" w:line="200" w:lineRule="exact"/>
        <w:rPr>
          <w:color w:val="000000"/>
          <w:sz w:val="20"/>
          <w:szCs w:val="20"/>
        </w:rPr>
      </w:pPr>
    </w:p>
    <w:tbl>
      <w:tblPr>
        <w:tblpPr w:leftFromText="141" w:rightFromText="141" w:vertAnchor="text" w:horzAnchor="margin" w:tblpY="351"/>
        <w:tblW w:w="9707" w:type="dxa"/>
        <w:tblLayout w:type="fixed"/>
        <w:tblCellMar>
          <w:left w:w="0" w:type="dxa"/>
          <w:right w:w="0" w:type="dxa"/>
        </w:tblCellMar>
        <w:tblLook w:val="0000" w:firstRow="0" w:lastRow="0" w:firstColumn="0" w:lastColumn="0" w:noHBand="0" w:noVBand="0"/>
      </w:tblPr>
      <w:tblGrid>
        <w:gridCol w:w="1089"/>
        <w:gridCol w:w="8190"/>
        <w:gridCol w:w="428"/>
      </w:tblGrid>
      <w:tr w:rsidR="00CE70FA" w:rsidRPr="002C4B4B" w:rsidTr="00A02C7C">
        <w:trPr>
          <w:trHeight w:hRule="exact" w:val="321"/>
        </w:trPr>
        <w:tc>
          <w:tcPr>
            <w:tcW w:w="1089" w:type="dxa"/>
            <w:tcBorders>
              <w:top w:val="nil"/>
              <w:left w:val="nil"/>
              <w:bottom w:val="nil"/>
              <w:right w:val="nil"/>
            </w:tcBorders>
          </w:tcPr>
          <w:p w:rsidR="00CE70FA" w:rsidRPr="002C4B4B" w:rsidRDefault="00CE70FA" w:rsidP="00A02C7C">
            <w:pPr>
              <w:widowControl w:val="0"/>
              <w:autoSpaceDE w:val="0"/>
              <w:autoSpaceDN w:val="0"/>
              <w:adjustRightInd w:val="0"/>
              <w:spacing w:line="240" w:lineRule="exact"/>
              <w:ind w:right="-20"/>
              <w:rPr>
                <w:color w:val="000000"/>
              </w:rPr>
            </w:pPr>
            <w:r w:rsidRPr="002C4B4B">
              <w:rPr>
                <w:color w:val="000000"/>
              </w:rPr>
              <w:t>Article</w:t>
            </w:r>
            <w:r w:rsidRPr="002C4B4B">
              <w:rPr>
                <w:color w:val="000000"/>
                <w:spacing w:val="7"/>
              </w:rPr>
              <w:t xml:space="preserve"> </w:t>
            </w:r>
            <w:r w:rsidRPr="002C4B4B">
              <w:rPr>
                <w:color w:val="000000"/>
              </w:rPr>
              <w:t>41</w:t>
            </w:r>
          </w:p>
        </w:tc>
        <w:tc>
          <w:tcPr>
            <w:tcW w:w="8190" w:type="dxa"/>
            <w:tcBorders>
              <w:top w:val="nil"/>
              <w:left w:val="nil"/>
              <w:bottom w:val="nil"/>
              <w:right w:val="nil"/>
            </w:tcBorders>
          </w:tcPr>
          <w:p w:rsidR="00CE70FA" w:rsidRPr="002C4B4B" w:rsidRDefault="00CE70FA" w:rsidP="00A02C7C">
            <w:pPr>
              <w:widowControl w:val="0"/>
              <w:autoSpaceDE w:val="0"/>
              <w:autoSpaceDN w:val="0"/>
              <w:adjustRightInd w:val="0"/>
              <w:spacing w:line="240" w:lineRule="exact"/>
              <w:ind w:left="146" w:right="-63"/>
              <w:rPr>
                <w:color w:val="000000"/>
              </w:rPr>
            </w:pPr>
            <w:r w:rsidRPr="002C4B4B">
              <w:rPr>
                <w:color w:val="000000"/>
              </w:rPr>
              <w:t>:</w:t>
            </w:r>
            <w:r w:rsidRPr="002C4B4B">
              <w:rPr>
                <w:color w:val="000000"/>
                <w:spacing w:val="7"/>
              </w:rPr>
              <w:t xml:space="preserve"> </w:t>
            </w:r>
            <w:r w:rsidRPr="002C4B4B">
              <w:rPr>
                <w:color w:val="000000"/>
              </w:rPr>
              <w:t>Réception</w:t>
            </w:r>
            <w:r w:rsidRPr="002C4B4B">
              <w:rPr>
                <w:color w:val="000000"/>
                <w:spacing w:val="7"/>
              </w:rPr>
              <w:t xml:space="preserve"> </w:t>
            </w:r>
            <w:r w:rsidRPr="002C4B4B">
              <w:rPr>
                <w:color w:val="000000"/>
              </w:rPr>
              <w:t>provisoire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67)</w:t>
            </w:r>
            <w:r w:rsidRPr="002C4B4B">
              <w:rPr>
                <w:color w:val="000000"/>
                <w:spacing w:val="-4"/>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w:t>
            </w:r>
          </w:p>
        </w:tc>
        <w:tc>
          <w:tcPr>
            <w:tcW w:w="428"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87" w:right="-27"/>
              <w:rPr>
                <w:color w:val="000000"/>
              </w:rPr>
            </w:pPr>
          </w:p>
        </w:tc>
      </w:tr>
      <w:tr w:rsidR="00CE70FA" w:rsidRPr="002C4B4B" w:rsidTr="00A02C7C">
        <w:trPr>
          <w:trHeight w:hRule="exact" w:val="412"/>
        </w:trPr>
        <w:tc>
          <w:tcPr>
            <w:tcW w:w="1089" w:type="dxa"/>
            <w:tcBorders>
              <w:top w:val="nil"/>
              <w:left w:val="nil"/>
              <w:bottom w:val="nil"/>
              <w:right w:val="nil"/>
            </w:tcBorders>
          </w:tcPr>
          <w:p w:rsidR="00CE70FA" w:rsidRPr="002C4B4B" w:rsidRDefault="00CE70FA" w:rsidP="00A02C7C">
            <w:pPr>
              <w:widowControl w:val="0"/>
              <w:autoSpaceDE w:val="0"/>
              <w:autoSpaceDN w:val="0"/>
              <w:adjustRightInd w:val="0"/>
              <w:spacing w:before="57"/>
              <w:ind w:right="-20"/>
              <w:rPr>
                <w:color w:val="000000"/>
              </w:rPr>
            </w:pPr>
            <w:r w:rsidRPr="002C4B4B">
              <w:rPr>
                <w:color w:val="000000"/>
              </w:rPr>
              <w:t>Article</w:t>
            </w:r>
            <w:r w:rsidRPr="002C4B4B">
              <w:rPr>
                <w:color w:val="000000"/>
                <w:spacing w:val="7"/>
              </w:rPr>
              <w:t xml:space="preserve"> </w:t>
            </w:r>
            <w:r w:rsidRPr="002C4B4B">
              <w:rPr>
                <w:color w:val="000000"/>
              </w:rPr>
              <w:t>42</w:t>
            </w:r>
          </w:p>
        </w:tc>
        <w:tc>
          <w:tcPr>
            <w:tcW w:w="8190"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46" w:right="-64"/>
              <w:rPr>
                <w:color w:val="000000"/>
              </w:rPr>
            </w:pPr>
            <w:r w:rsidRPr="002C4B4B">
              <w:rPr>
                <w:color w:val="000000"/>
              </w:rPr>
              <w:t>:</w:t>
            </w:r>
            <w:r w:rsidRPr="002C4B4B">
              <w:rPr>
                <w:color w:val="000000"/>
                <w:spacing w:val="7"/>
              </w:rPr>
              <w:t xml:space="preserve"> </w:t>
            </w:r>
            <w:r w:rsidRPr="002C4B4B">
              <w:rPr>
                <w:color w:val="000000"/>
              </w:rPr>
              <w:t>Documents</w:t>
            </w:r>
            <w:r w:rsidRPr="002C4B4B">
              <w:rPr>
                <w:color w:val="000000"/>
                <w:spacing w:val="7"/>
              </w:rPr>
              <w:t xml:space="preserve"> </w:t>
            </w:r>
            <w:r w:rsidRPr="002C4B4B">
              <w:rPr>
                <w:color w:val="000000"/>
              </w:rPr>
              <w:t>à</w:t>
            </w:r>
            <w:r w:rsidRPr="002C4B4B">
              <w:rPr>
                <w:color w:val="000000"/>
                <w:spacing w:val="7"/>
              </w:rPr>
              <w:t xml:space="preserve"> </w:t>
            </w:r>
            <w:r w:rsidRPr="002C4B4B">
              <w:rPr>
                <w:color w:val="000000"/>
              </w:rPr>
              <w:t>fournir</w:t>
            </w:r>
            <w:r w:rsidRPr="002C4B4B">
              <w:rPr>
                <w:color w:val="000000"/>
                <w:spacing w:val="7"/>
              </w:rPr>
              <w:t xml:space="preserve"> </w:t>
            </w:r>
            <w:r w:rsidRPr="002C4B4B">
              <w:rPr>
                <w:color w:val="000000"/>
              </w:rPr>
              <w:t>après</w:t>
            </w:r>
            <w:r w:rsidRPr="002C4B4B">
              <w:rPr>
                <w:color w:val="000000"/>
                <w:spacing w:val="7"/>
              </w:rPr>
              <w:t xml:space="preserve"> </w:t>
            </w:r>
            <w:r w:rsidRPr="002C4B4B">
              <w:rPr>
                <w:color w:val="000000"/>
              </w:rPr>
              <w:t>exécution</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68)</w:t>
            </w:r>
            <w:r w:rsidRPr="002C4B4B">
              <w:rPr>
                <w:color w:val="000000"/>
                <w:spacing w:val="-24"/>
              </w:rPr>
              <w:t xml:space="preserve"> </w:t>
            </w:r>
            <w:r w:rsidRPr="002C4B4B">
              <w:rPr>
                <w:color w:val="000000"/>
                <w:sz w:val="8"/>
                <w:szCs w:val="8"/>
              </w:rPr>
              <w:t>. . . . . . . . . . . . . . . . . . . . . . . . . . . . . . . . . . . . . . . . . . . . . . . . . .</w:t>
            </w:r>
          </w:p>
        </w:tc>
        <w:tc>
          <w:tcPr>
            <w:tcW w:w="428"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87" w:right="-27"/>
              <w:rPr>
                <w:color w:val="000000"/>
              </w:rPr>
            </w:pPr>
          </w:p>
        </w:tc>
      </w:tr>
      <w:tr w:rsidR="00CE70FA" w:rsidRPr="002C4B4B" w:rsidTr="00A02C7C">
        <w:trPr>
          <w:trHeight w:hRule="exact" w:val="412"/>
        </w:trPr>
        <w:tc>
          <w:tcPr>
            <w:tcW w:w="1089" w:type="dxa"/>
            <w:tcBorders>
              <w:top w:val="nil"/>
              <w:left w:val="nil"/>
              <w:bottom w:val="nil"/>
              <w:right w:val="nil"/>
            </w:tcBorders>
          </w:tcPr>
          <w:p w:rsidR="00CE70FA" w:rsidRPr="002C4B4B" w:rsidRDefault="00CE70FA" w:rsidP="00A02C7C">
            <w:pPr>
              <w:widowControl w:val="0"/>
              <w:autoSpaceDE w:val="0"/>
              <w:autoSpaceDN w:val="0"/>
              <w:adjustRightInd w:val="0"/>
              <w:spacing w:before="57"/>
              <w:ind w:right="-20"/>
              <w:rPr>
                <w:color w:val="000000"/>
              </w:rPr>
            </w:pPr>
            <w:r w:rsidRPr="002C4B4B">
              <w:rPr>
                <w:color w:val="000000"/>
              </w:rPr>
              <w:t>Article</w:t>
            </w:r>
            <w:r w:rsidRPr="002C4B4B">
              <w:rPr>
                <w:color w:val="000000"/>
                <w:spacing w:val="7"/>
              </w:rPr>
              <w:t xml:space="preserve"> </w:t>
            </w:r>
            <w:r w:rsidRPr="002C4B4B">
              <w:rPr>
                <w:color w:val="000000"/>
              </w:rPr>
              <w:t>43</w:t>
            </w:r>
          </w:p>
        </w:tc>
        <w:tc>
          <w:tcPr>
            <w:tcW w:w="8190"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46" w:right="-63"/>
              <w:rPr>
                <w:color w:val="000000"/>
              </w:rPr>
            </w:pPr>
            <w:r w:rsidRPr="002C4B4B">
              <w:rPr>
                <w:color w:val="000000"/>
              </w:rPr>
              <w:t>:</w:t>
            </w:r>
            <w:r w:rsidRPr="002C4B4B">
              <w:rPr>
                <w:color w:val="000000"/>
                <w:spacing w:val="7"/>
              </w:rPr>
              <w:t xml:space="preserve"> </w:t>
            </w:r>
            <w:r w:rsidRPr="002C4B4B">
              <w:rPr>
                <w:color w:val="000000"/>
              </w:rPr>
              <w:t>Délai</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garantie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70)</w:t>
            </w:r>
            <w:r w:rsidRPr="002C4B4B">
              <w:rPr>
                <w:color w:val="000000"/>
                <w:spacing w:val="-37"/>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 . . . . .</w:t>
            </w:r>
          </w:p>
        </w:tc>
        <w:tc>
          <w:tcPr>
            <w:tcW w:w="428"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87" w:right="-27"/>
              <w:rPr>
                <w:color w:val="000000"/>
              </w:rPr>
            </w:pPr>
          </w:p>
        </w:tc>
      </w:tr>
      <w:tr w:rsidR="00CE70FA" w:rsidRPr="002C4B4B" w:rsidTr="00A02C7C">
        <w:trPr>
          <w:trHeight w:hRule="exact" w:val="321"/>
        </w:trPr>
        <w:tc>
          <w:tcPr>
            <w:tcW w:w="1089" w:type="dxa"/>
            <w:tcBorders>
              <w:top w:val="nil"/>
              <w:left w:val="nil"/>
              <w:bottom w:val="nil"/>
              <w:right w:val="nil"/>
            </w:tcBorders>
          </w:tcPr>
          <w:p w:rsidR="00CE70FA" w:rsidRPr="002C4B4B" w:rsidRDefault="00CE70FA" w:rsidP="00A02C7C">
            <w:pPr>
              <w:widowControl w:val="0"/>
              <w:autoSpaceDE w:val="0"/>
              <w:autoSpaceDN w:val="0"/>
              <w:adjustRightInd w:val="0"/>
              <w:spacing w:before="57"/>
              <w:ind w:right="-20"/>
              <w:rPr>
                <w:color w:val="000000"/>
              </w:rPr>
            </w:pPr>
            <w:r w:rsidRPr="002C4B4B">
              <w:rPr>
                <w:color w:val="000000"/>
              </w:rPr>
              <w:t>Article</w:t>
            </w:r>
            <w:r w:rsidRPr="002C4B4B">
              <w:rPr>
                <w:color w:val="000000"/>
                <w:spacing w:val="7"/>
              </w:rPr>
              <w:t xml:space="preserve"> </w:t>
            </w:r>
            <w:r w:rsidRPr="002C4B4B">
              <w:rPr>
                <w:color w:val="000000"/>
              </w:rPr>
              <w:t>44</w:t>
            </w:r>
          </w:p>
        </w:tc>
        <w:tc>
          <w:tcPr>
            <w:tcW w:w="8190"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46" w:right="-63"/>
              <w:rPr>
                <w:color w:val="000000"/>
              </w:rPr>
            </w:pPr>
            <w:r w:rsidRPr="002C4B4B">
              <w:rPr>
                <w:color w:val="000000"/>
              </w:rPr>
              <w:t>:</w:t>
            </w:r>
            <w:r w:rsidRPr="002C4B4B">
              <w:rPr>
                <w:color w:val="000000"/>
                <w:spacing w:val="7"/>
              </w:rPr>
              <w:t xml:space="preserve"> </w:t>
            </w:r>
            <w:r w:rsidRPr="002C4B4B">
              <w:rPr>
                <w:color w:val="000000"/>
              </w:rPr>
              <w:t>Réception</w:t>
            </w:r>
            <w:r w:rsidRPr="002C4B4B">
              <w:rPr>
                <w:color w:val="000000"/>
                <w:spacing w:val="7"/>
              </w:rPr>
              <w:t xml:space="preserve"> </w:t>
            </w:r>
            <w:r w:rsidRPr="002C4B4B">
              <w:rPr>
                <w:color w:val="000000"/>
              </w:rPr>
              <w:t>définitive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 xml:space="preserve">72)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w:t>
            </w:r>
          </w:p>
        </w:tc>
        <w:tc>
          <w:tcPr>
            <w:tcW w:w="428" w:type="dxa"/>
            <w:tcBorders>
              <w:top w:val="nil"/>
              <w:left w:val="nil"/>
              <w:bottom w:val="nil"/>
              <w:right w:val="nil"/>
            </w:tcBorders>
          </w:tcPr>
          <w:p w:rsidR="00CE70FA" w:rsidRPr="002C4B4B" w:rsidRDefault="00CE70FA" w:rsidP="00A02C7C">
            <w:pPr>
              <w:widowControl w:val="0"/>
              <w:autoSpaceDE w:val="0"/>
              <w:autoSpaceDN w:val="0"/>
              <w:adjustRightInd w:val="0"/>
              <w:spacing w:before="57"/>
              <w:ind w:left="187" w:right="-27"/>
              <w:rPr>
                <w:color w:val="000000"/>
              </w:rPr>
            </w:pPr>
          </w:p>
        </w:tc>
      </w:tr>
    </w:tbl>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3662DD">
      <w:pPr>
        <w:widowControl w:val="0"/>
        <w:autoSpaceDE w:val="0"/>
        <w:autoSpaceDN w:val="0"/>
        <w:adjustRightInd w:val="0"/>
        <w:spacing w:before="19" w:line="200" w:lineRule="exact"/>
        <w:rPr>
          <w:color w:val="000000"/>
          <w:sz w:val="20"/>
          <w:szCs w:val="20"/>
        </w:rPr>
      </w:pPr>
    </w:p>
    <w:p w:rsidR="00CE70FA" w:rsidRPr="002C4B4B" w:rsidRDefault="00CE70FA" w:rsidP="00CE70FA">
      <w:pPr>
        <w:widowControl w:val="0"/>
        <w:tabs>
          <w:tab w:val="left" w:pos="10460"/>
        </w:tabs>
        <w:autoSpaceDE w:val="0"/>
        <w:autoSpaceDN w:val="0"/>
        <w:adjustRightInd w:val="0"/>
        <w:spacing w:line="240" w:lineRule="exact"/>
        <w:ind w:right="-127"/>
        <w:rPr>
          <w:b/>
          <w:bCs/>
          <w:color w:val="000000"/>
        </w:rPr>
      </w:pPr>
    </w:p>
    <w:p w:rsidR="00CE70FA" w:rsidRPr="002C4B4B" w:rsidRDefault="00CE70FA" w:rsidP="003662DD">
      <w:pPr>
        <w:widowControl w:val="0"/>
        <w:tabs>
          <w:tab w:val="left" w:pos="10460"/>
        </w:tabs>
        <w:autoSpaceDE w:val="0"/>
        <w:autoSpaceDN w:val="0"/>
        <w:adjustRightInd w:val="0"/>
        <w:spacing w:line="240" w:lineRule="exact"/>
        <w:ind w:left="114" w:right="-127"/>
        <w:rPr>
          <w:b/>
          <w:bCs/>
          <w:color w:val="000000"/>
        </w:rPr>
      </w:pPr>
    </w:p>
    <w:p w:rsidR="00CE70FA" w:rsidRPr="002C4B4B" w:rsidRDefault="003662DD" w:rsidP="003662DD">
      <w:pPr>
        <w:widowControl w:val="0"/>
        <w:tabs>
          <w:tab w:val="left" w:pos="10460"/>
        </w:tabs>
        <w:autoSpaceDE w:val="0"/>
        <w:autoSpaceDN w:val="0"/>
        <w:adjustRightInd w:val="0"/>
        <w:spacing w:line="240" w:lineRule="exact"/>
        <w:ind w:left="114" w:right="-127"/>
        <w:rPr>
          <w:color w:val="000000"/>
          <w:sz w:val="8"/>
          <w:szCs w:val="8"/>
        </w:rPr>
      </w:pPr>
      <w:r w:rsidRPr="002C4B4B">
        <w:rPr>
          <w:b/>
          <w:bCs/>
          <w:color w:val="000000"/>
        </w:rPr>
        <w:t>CHAPITRE</w:t>
      </w:r>
      <w:r w:rsidRPr="002C4B4B">
        <w:rPr>
          <w:b/>
          <w:bCs/>
          <w:color w:val="000000"/>
          <w:spacing w:val="7"/>
        </w:rPr>
        <w:t xml:space="preserve"> </w:t>
      </w:r>
      <w:r w:rsidRPr="002C4B4B">
        <w:rPr>
          <w:b/>
          <w:bCs/>
          <w:color w:val="000000"/>
        </w:rPr>
        <w:t>V</w:t>
      </w:r>
      <w:r w:rsidRPr="002C4B4B">
        <w:rPr>
          <w:b/>
          <w:bCs/>
          <w:color w:val="000000"/>
          <w:spacing w:val="7"/>
        </w:rPr>
        <w:t xml:space="preserve"> </w:t>
      </w:r>
      <w:r w:rsidRPr="002C4B4B">
        <w:rPr>
          <w:b/>
          <w:bCs/>
          <w:color w:val="000000"/>
        </w:rPr>
        <w:t>:</w:t>
      </w:r>
      <w:r w:rsidRPr="002C4B4B">
        <w:rPr>
          <w:b/>
          <w:bCs/>
          <w:color w:val="000000"/>
          <w:spacing w:val="7"/>
        </w:rPr>
        <w:t xml:space="preserve"> </w:t>
      </w:r>
      <w:r w:rsidRPr="002C4B4B">
        <w:rPr>
          <w:b/>
          <w:bCs/>
          <w:color w:val="000000"/>
        </w:rPr>
        <w:t>DISPOSITIONS DIVERSES</w:t>
      </w:r>
      <w:r w:rsidRPr="002C4B4B">
        <w:rPr>
          <w:b/>
          <w:bCs/>
          <w:color w:val="000000"/>
          <w:spacing w:val="-18"/>
        </w:rPr>
        <w:t xml:space="preserve"> </w:t>
      </w:r>
      <w:r w:rsidRPr="002C4B4B">
        <w:rPr>
          <w:color w:val="000000"/>
          <w:sz w:val="8"/>
          <w:szCs w:val="8"/>
        </w:rPr>
        <w:t>. . . . . . . . . . . . . . . . . . . . .</w:t>
      </w:r>
    </w:p>
    <w:p w:rsidR="00CE70FA" w:rsidRPr="002C4B4B" w:rsidRDefault="00CE70FA" w:rsidP="003662DD">
      <w:pPr>
        <w:widowControl w:val="0"/>
        <w:tabs>
          <w:tab w:val="left" w:pos="10460"/>
        </w:tabs>
        <w:autoSpaceDE w:val="0"/>
        <w:autoSpaceDN w:val="0"/>
        <w:adjustRightInd w:val="0"/>
        <w:spacing w:line="240" w:lineRule="exact"/>
        <w:ind w:left="114" w:right="-127"/>
        <w:rPr>
          <w:color w:val="000000"/>
          <w:sz w:val="8"/>
          <w:szCs w:val="8"/>
        </w:rPr>
      </w:pPr>
    </w:p>
    <w:p w:rsidR="003662DD" w:rsidRPr="002C4B4B" w:rsidRDefault="003662DD" w:rsidP="003662DD">
      <w:pPr>
        <w:widowControl w:val="0"/>
        <w:tabs>
          <w:tab w:val="left" w:pos="10460"/>
        </w:tabs>
        <w:autoSpaceDE w:val="0"/>
        <w:autoSpaceDN w:val="0"/>
        <w:adjustRightInd w:val="0"/>
        <w:spacing w:line="240" w:lineRule="exact"/>
        <w:ind w:left="114" w:right="-127"/>
        <w:rPr>
          <w:color w:val="000000"/>
        </w:rPr>
      </w:pPr>
      <w:r w:rsidRPr="002C4B4B">
        <w:rPr>
          <w:color w:val="000000"/>
          <w:sz w:val="8"/>
          <w:szCs w:val="8"/>
        </w:rPr>
        <w:t xml:space="preserve"> . . . . . . . . . . . . . . . . . . . . . . . . . . . . . . . . . . . . . . . . . . . . . . . . . . . . . . . . . . . . . . . . . . . . . . .</w:t>
      </w:r>
    </w:p>
    <w:tbl>
      <w:tblPr>
        <w:tblW w:w="9823" w:type="dxa"/>
        <w:tblLayout w:type="fixed"/>
        <w:tblCellMar>
          <w:left w:w="0" w:type="dxa"/>
          <w:right w:w="0" w:type="dxa"/>
        </w:tblCellMar>
        <w:tblLook w:val="0000" w:firstRow="0" w:lastRow="0" w:firstColumn="0" w:lastColumn="0" w:noHBand="0" w:noVBand="0"/>
      </w:tblPr>
      <w:tblGrid>
        <w:gridCol w:w="1110"/>
        <w:gridCol w:w="8348"/>
        <w:gridCol w:w="365"/>
      </w:tblGrid>
      <w:tr w:rsidR="003662DD" w:rsidRPr="002C4B4B" w:rsidTr="003662DD">
        <w:trPr>
          <w:trHeight w:hRule="exact" w:val="338"/>
        </w:trPr>
        <w:tc>
          <w:tcPr>
            <w:tcW w:w="1110"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right="-20"/>
              <w:rPr>
                <w:color w:val="000000"/>
              </w:rPr>
            </w:pPr>
            <w:r w:rsidRPr="002C4B4B">
              <w:rPr>
                <w:color w:val="000000"/>
              </w:rPr>
              <w:t>Article</w:t>
            </w:r>
            <w:r w:rsidRPr="002C4B4B">
              <w:rPr>
                <w:color w:val="000000"/>
                <w:spacing w:val="7"/>
              </w:rPr>
              <w:t xml:space="preserve"> </w:t>
            </w:r>
            <w:r w:rsidRPr="002C4B4B">
              <w:rPr>
                <w:color w:val="000000"/>
              </w:rPr>
              <w:t>45</w:t>
            </w:r>
          </w:p>
        </w:tc>
        <w:tc>
          <w:tcPr>
            <w:tcW w:w="8348"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left="146" w:right="-63"/>
              <w:rPr>
                <w:color w:val="000000"/>
              </w:rPr>
            </w:pPr>
            <w:r w:rsidRPr="002C4B4B">
              <w:rPr>
                <w:color w:val="000000"/>
              </w:rPr>
              <w:t>:</w:t>
            </w:r>
            <w:r w:rsidRPr="002C4B4B">
              <w:rPr>
                <w:color w:val="000000"/>
                <w:spacing w:val="7"/>
              </w:rPr>
              <w:t xml:space="preserve"> </w:t>
            </w:r>
            <w:r w:rsidRPr="002C4B4B">
              <w:rPr>
                <w:color w:val="000000"/>
              </w:rPr>
              <w:t>Résiliation</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74)</w:t>
            </w:r>
            <w:r w:rsidRPr="002C4B4B">
              <w:rPr>
                <w:color w:val="000000"/>
                <w:spacing w:val="-41"/>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w:t>
            </w:r>
          </w:p>
        </w:tc>
        <w:tc>
          <w:tcPr>
            <w:tcW w:w="365" w:type="dxa"/>
            <w:tcBorders>
              <w:top w:val="nil"/>
              <w:left w:val="nil"/>
              <w:bottom w:val="nil"/>
              <w:right w:val="nil"/>
            </w:tcBorders>
          </w:tcPr>
          <w:p w:rsidR="003662DD" w:rsidRPr="002C4B4B" w:rsidRDefault="003662DD" w:rsidP="003662DD">
            <w:pPr>
              <w:widowControl w:val="0"/>
              <w:autoSpaceDE w:val="0"/>
              <w:autoSpaceDN w:val="0"/>
              <w:adjustRightInd w:val="0"/>
              <w:spacing w:line="240" w:lineRule="exact"/>
              <w:ind w:left="187" w:right="-27"/>
              <w:rPr>
                <w:color w:val="000000"/>
              </w:rPr>
            </w:pPr>
          </w:p>
        </w:tc>
      </w:tr>
      <w:tr w:rsidR="003662DD" w:rsidRPr="002C4B4B" w:rsidTr="003662DD">
        <w:trPr>
          <w:trHeight w:hRule="exact" w:val="434"/>
        </w:trPr>
        <w:tc>
          <w:tcPr>
            <w:tcW w:w="1110" w:type="dxa"/>
            <w:tcBorders>
              <w:top w:val="nil"/>
              <w:left w:val="nil"/>
              <w:bottom w:val="nil"/>
              <w:right w:val="nil"/>
            </w:tcBorders>
          </w:tcPr>
          <w:p w:rsidR="003662DD" w:rsidRPr="002C4B4B" w:rsidRDefault="003662DD" w:rsidP="003662DD">
            <w:pPr>
              <w:widowControl w:val="0"/>
              <w:autoSpaceDE w:val="0"/>
              <w:autoSpaceDN w:val="0"/>
              <w:adjustRightInd w:val="0"/>
              <w:spacing w:before="57"/>
              <w:ind w:right="-20"/>
              <w:rPr>
                <w:color w:val="000000"/>
              </w:rPr>
            </w:pPr>
            <w:r w:rsidRPr="002C4B4B">
              <w:rPr>
                <w:color w:val="000000"/>
              </w:rPr>
              <w:t>Article</w:t>
            </w:r>
            <w:r w:rsidRPr="002C4B4B">
              <w:rPr>
                <w:color w:val="000000"/>
                <w:spacing w:val="7"/>
              </w:rPr>
              <w:t xml:space="preserve"> </w:t>
            </w:r>
            <w:r w:rsidRPr="002C4B4B">
              <w:rPr>
                <w:color w:val="000000"/>
              </w:rPr>
              <w:t>46</w:t>
            </w:r>
          </w:p>
        </w:tc>
        <w:tc>
          <w:tcPr>
            <w:tcW w:w="8348" w:type="dxa"/>
            <w:tcBorders>
              <w:top w:val="nil"/>
              <w:left w:val="nil"/>
              <w:bottom w:val="nil"/>
              <w:right w:val="nil"/>
            </w:tcBorders>
          </w:tcPr>
          <w:p w:rsidR="003662DD" w:rsidRPr="002C4B4B" w:rsidRDefault="003662DD" w:rsidP="003662DD">
            <w:pPr>
              <w:widowControl w:val="0"/>
              <w:autoSpaceDE w:val="0"/>
              <w:autoSpaceDN w:val="0"/>
              <w:adjustRightInd w:val="0"/>
              <w:spacing w:before="57"/>
              <w:ind w:left="146" w:right="-63"/>
              <w:rPr>
                <w:color w:val="000000"/>
              </w:rPr>
            </w:pPr>
            <w:r w:rsidRPr="002C4B4B">
              <w:rPr>
                <w:color w:val="000000"/>
              </w:rPr>
              <w:t>:</w:t>
            </w:r>
            <w:r w:rsidRPr="002C4B4B">
              <w:rPr>
                <w:color w:val="000000"/>
                <w:spacing w:val="7"/>
              </w:rPr>
              <w:t xml:space="preserve"> </w:t>
            </w:r>
            <w:r w:rsidRPr="002C4B4B">
              <w:rPr>
                <w:color w:val="000000"/>
              </w:rPr>
              <w:t>Cas</w:t>
            </w:r>
            <w:r w:rsidRPr="002C4B4B">
              <w:rPr>
                <w:color w:val="000000"/>
                <w:spacing w:val="7"/>
              </w:rPr>
              <w:t xml:space="preserve"> </w:t>
            </w:r>
            <w:r w:rsidRPr="002C4B4B">
              <w:rPr>
                <w:color w:val="000000"/>
              </w:rPr>
              <w:t>de</w:t>
            </w:r>
            <w:r w:rsidRPr="002C4B4B">
              <w:rPr>
                <w:color w:val="000000"/>
                <w:spacing w:val="7"/>
              </w:rPr>
              <w:t xml:space="preserve"> </w:t>
            </w:r>
            <w:r w:rsidRPr="002C4B4B">
              <w:rPr>
                <w:color w:val="000000"/>
              </w:rPr>
              <w:t>force</w:t>
            </w:r>
            <w:r w:rsidRPr="002C4B4B">
              <w:rPr>
                <w:color w:val="000000"/>
                <w:spacing w:val="7"/>
              </w:rPr>
              <w:t xml:space="preserve"> </w:t>
            </w:r>
            <w:r w:rsidRPr="002C4B4B">
              <w:rPr>
                <w:color w:val="000000"/>
              </w:rPr>
              <w:t>majeure</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75)</w:t>
            </w:r>
            <w:r w:rsidRPr="002C4B4B">
              <w:rPr>
                <w:color w:val="000000"/>
                <w:spacing w:val="-35"/>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w:t>
            </w:r>
          </w:p>
        </w:tc>
        <w:tc>
          <w:tcPr>
            <w:tcW w:w="365" w:type="dxa"/>
            <w:tcBorders>
              <w:top w:val="nil"/>
              <w:left w:val="nil"/>
              <w:bottom w:val="nil"/>
              <w:right w:val="nil"/>
            </w:tcBorders>
          </w:tcPr>
          <w:p w:rsidR="003662DD" w:rsidRPr="002C4B4B" w:rsidRDefault="003662DD" w:rsidP="003662DD">
            <w:pPr>
              <w:widowControl w:val="0"/>
              <w:autoSpaceDE w:val="0"/>
              <w:autoSpaceDN w:val="0"/>
              <w:adjustRightInd w:val="0"/>
              <w:spacing w:before="57"/>
              <w:ind w:left="187" w:right="-27"/>
              <w:rPr>
                <w:color w:val="000000"/>
              </w:rPr>
            </w:pPr>
          </w:p>
        </w:tc>
      </w:tr>
      <w:tr w:rsidR="003662DD" w:rsidRPr="002C4B4B" w:rsidTr="003662DD">
        <w:trPr>
          <w:trHeight w:hRule="exact" w:val="434"/>
        </w:trPr>
        <w:tc>
          <w:tcPr>
            <w:tcW w:w="1110" w:type="dxa"/>
            <w:tcBorders>
              <w:top w:val="nil"/>
              <w:left w:val="nil"/>
              <w:bottom w:val="nil"/>
              <w:right w:val="nil"/>
            </w:tcBorders>
          </w:tcPr>
          <w:p w:rsidR="003662DD" w:rsidRPr="002C4B4B" w:rsidRDefault="003662DD" w:rsidP="003662DD">
            <w:pPr>
              <w:widowControl w:val="0"/>
              <w:autoSpaceDE w:val="0"/>
              <w:autoSpaceDN w:val="0"/>
              <w:adjustRightInd w:val="0"/>
              <w:spacing w:before="57"/>
              <w:ind w:right="-20"/>
              <w:rPr>
                <w:color w:val="000000"/>
              </w:rPr>
            </w:pPr>
            <w:r w:rsidRPr="002C4B4B">
              <w:rPr>
                <w:color w:val="000000"/>
              </w:rPr>
              <w:t>Article</w:t>
            </w:r>
            <w:r w:rsidRPr="002C4B4B">
              <w:rPr>
                <w:color w:val="000000"/>
                <w:spacing w:val="7"/>
              </w:rPr>
              <w:t xml:space="preserve"> </w:t>
            </w:r>
            <w:r w:rsidRPr="002C4B4B">
              <w:rPr>
                <w:color w:val="000000"/>
              </w:rPr>
              <w:t>47</w:t>
            </w:r>
          </w:p>
        </w:tc>
        <w:tc>
          <w:tcPr>
            <w:tcW w:w="8348" w:type="dxa"/>
            <w:tcBorders>
              <w:top w:val="nil"/>
              <w:left w:val="nil"/>
              <w:bottom w:val="nil"/>
              <w:right w:val="nil"/>
            </w:tcBorders>
          </w:tcPr>
          <w:p w:rsidR="003662DD" w:rsidRPr="002C4B4B" w:rsidRDefault="003662DD" w:rsidP="003662DD">
            <w:pPr>
              <w:widowControl w:val="0"/>
              <w:autoSpaceDE w:val="0"/>
              <w:autoSpaceDN w:val="0"/>
              <w:adjustRightInd w:val="0"/>
              <w:spacing w:before="57"/>
              <w:ind w:left="146" w:right="-63"/>
              <w:rPr>
                <w:color w:val="000000"/>
              </w:rPr>
            </w:pPr>
            <w:r w:rsidRPr="002C4B4B">
              <w:rPr>
                <w:color w:val="000000"/>
              </w:rPr>
              <w:t>:</w:t>
            </w:r>
            <w:r w:rsidRPr="002C4B4B">
              <w:rPr>
                <w:color w:val="000000"/>
                <w:spacing w:val="7"/>
              </w:rPr>
              <w:t xml:space="preserve"> </w:t>
            </w:r>
            <w:r w:rsidRPr="002C4B4B">
              <w:rPr>
                <w:color w:val="000000"/>
              </w:rPr>
              <w:t>Différends</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litiges</w:t>
            </w:r>
            <w:r w:rsidRPr="002C4B4B">
              <w:rPr>
                <w:color w:val="000000"/>
                <w:spacing w:val="7"/>
              </w:rPr>
              <w:t xml:space="preserve"> </w:t>
            </w:r>
            <w:r w:rsidRPr="002C4B4B">
              <w:rPr>
                <w:color w:val="000000"/>
              </w:rPr>
              <w:t>(CCAG</w:t>
            </w:r>
            <w:r w:rsidRPr="002C4B4B">
              <w:rPr>
                <w:color w:val="000000"/>
                <w:spacing w:val="7"/>
              </w:rPr>
              <w:t xml:space="preserve"> </w:t>
            </w:r>
            <w:r w:rsidRPr="002C4B4B">
              <w:rPr>
                <w:color w:val="000000"/>
              </w:rPr>
              <w:t>Article</w:t>
            </w:r>
            <w:r w:rsidRPr="002C4B4B">
              <w:rPr>
                <w:color w:val="000000"/>
                <w:spacing w:val="7"/>
              </w:rPr>
              <w:t xml:space="preserve"> </w:t>
            </w:r>
            <w:r w:rsidRPr="002C4B4B">
              <w:rPr>
                <w:color w:val="000000"/>
              </w:rPr>
              <w:t>79)</w:t>
            </w:r>
            <w:r w:rsidRPr="002C4B4B">
              <w:rPr>
                <w:color w:val="000000"/>
                <w:spacing w:val="-41"/>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w:t>
            </w:r>
          </w:p>
        </w:tc>
        <w:tc>
          <w:tcPr>
            <w:tcW w:w="365" w:type="dxa"/>
            <w:tcBorders>
              <w:top w:val="nil"/>
              <w:left w:val="nil"/>
              <w:bottom w:val="nil"/>
              <w:right w:val="nil"/>
            </w:tcBorders>
          </w:tcPr>
          <w:p w:rsidR="003662DD" w:rsidRPr="002C4B4B" w:rsidRDefault="003662DD" w:rsidP="003662DD">
            <w:pPr>
              <w:widowControl w:val="0"/>
              <w:autoSpaceDE w:val="0"/>
              <w:autoSpaceDN w:val="0"/>
              <w:adjustRightInd w:val="0"/>
              <w:spacing w:before="57"/>
              <w:ind w:left="187" w:right="-27"/>
              <w:rPr>
                <w:color w:val="000000"/>
              </w:rPr>
            </w:pPr>
          </w:p>
        </w:tc>
      </w:tr>
      <w:tr w:rsidR="003662DD" w:rsidRPr="002C4B4B" w:rsidTr="003662DD">
        <w:trPr>
          <w:trHeight w:hRule="exact" w:val="338"/>
        </w:trPr>
        <w:tc>
          <w:tcPr>
            <w:tcW w:w="1110" w:type="dxa"/>
            <w:tcBorders>
              <w:top w:val="nil"/>
              <w:left w:val="nil"/>
              <w:bottom w:val="nil"/>
              <w:right w:val="nil"/>
            </w:tcBorders>
          </w:tcPr>
          <w:p w:rsidR="003662DD" w:rsidRPr="002C4B4B" w:rsidRDefault="003662DD" w:rsidP="003662DD">
            <w:pPr>
              <w:widowControl w:val="0"/>
              <w:autoSpaceDE w:val="0"/>
              <w:autoSpaceDN w:val="0"/>
              <w:adjustRightInd w:val="0"/>
              <w:spacing w:before="57"/>
              <w:ind w:right="-20"/>
              <w:rPr>
                <w:color w:val="000000"/>
              </w:rPr>
            </w:pPr>
            <w:r w:rsidRPr="002C4B4B">
              <w:rPr>
                <w:color w:val="000000"/>
              </w:rPr>
              <w:t>Article</w:t>
            </w:r>
            <w:r w:rsidRPr="002C4B4B">
              <w:rPr>
                <w:color w:val="000000"/>
                <w:spacing w:val="7"/>
              </w:rPr>
              <w:t xml:space="preserve"> </w:t>
            </w:r>
            <w:r w:rsidRPr="002C4B4B">
              <w:rPr>
                <w:color w:val="000000"/>
              </w:rPr>
              <w:t>48</w:t>
            </w:r>
          </w:p>
        </w:tc>
        <w:tc>
          <w:tcPr>
            <w:tcW w:w="8348" w:type="dxa"/>
            <w:tcBorders>
              <w:top w:val="nil"/>
              <w:left w:val="nil"/>
              <w:bottom w:val="nil"/>
              <w:right w:val="nil"/>
            </w:tcBorders>
          </w:tcPr>
          <w:p w:rsidR="003662DD" w:rsidRPr="002C4B4B" w:rsidRDefault="003662DD" w:rsidP="003662DD">
            <w:pPr>
              <w:widowControl w:val="0"/>
              <w:autoSpaceDE w:val="0"/>
              <w:autoSpaceDN w:val="0"/>
              <w:adjustRightInd w:val="0"/>
              <w:spacing w:before="57"/>
              <w:ind w:left="146" w:right="-63"/>
              <w:rPr>
                <w:color w:val="000000"/>
              </w:rPr>
            </w:pPr>
            <w:r w:rsidRPr="002C4B4B">
              <w:rPr>
                <w:color w:val="000000"/>
              </w:rPr>
              <w:t>:</w:t>
            </w:r>
            <w:r w:rsidRPr="002C4B4B">
              <w:rPr>
                <w:color w:val="000000"/>
                <w:spacing w:val="7"/>
              </w:rPr>
              <w:t xml:space="preserve"> </w:t>
            </w:r>
            <w:r w:rsidRPr="002C4B4B">
              <w:rPr>
                <w:color w:val="000000"/>
              </w:rPr>
              <w:t>Edition</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diffusion</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présent</w:t>
            </w:r>
            <w:r w:rsidRPr="002C4B4B">
              <w:rPr>
                <w:color w:val="000000"/>
                <w:spacing w:val="7"/>
              </w:rPr>
              <w:t xml:space="preserve"> </w:t>
            </w:r>
            <w:r w:rsidRPr="002C4B4B">
              <w:rPr>
                <w:color w:val="000000"/>
              </w:rPr>
              <w:t>marché</w:t>
            </w:r>
            <w:r w:rsidRPr="002C4B4B">
              <w:rPr>
                <w:color w:val="000000"/>
                <w:spacing w:val="-42"/>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 . . . . . . . . . . . . . . . . . . . . . . . . . . . .</w:t>
            </w:r>
          </w:p>
        </w:tc>
        <w:tc>
          <w:tcPr>
            <w:tcW w:w="365" w:type="dxa"/>
            <w:tcBorders>
              <w:top w:val="nil"/>
              <w:left w:val="nil"/>
              <w:bottom w:val="nil"/>
              <w:right w:val="nil"/>
            </w:tcBorders>
          </w:tcPr>
          <w:p w:rsidR="003662DD" w:rsidRPr="002C4B4B" w:rsidRDefault="003662DD" w:rsidP="003662DD">
            <w:pPr>
              <w:widowControl w:val="0"/>
              <w:autoSpaceDE w:val="0"/>
              <w:autoSpaceDN w:val="0"/>
              <w:adjustRightInd w:val="0"/>
              <w:spacing w:before="57"/>
              <w:ind w:left="187" w:right="-27"/>
              <w:rPr>
                <w:color w:val="000000"/>
              </w:rPr>
            </w:pPr>
          </w:p>
        </w:tc>
      </w:tr>
    </w:tbl>
    <w:p w:rsidR="003662DD" w:rsidRPr="002C4B4B" w:rsidRDefault="003662DD" w:rsidP="003662DD">
      <w:pPr>
        <w:widowControl w:val="0"/>
        <w:autoSpaceDE w:val="0"/>
        <w:autoSpaceDN w:val="0"/>
        <w:adjustRightInd w:val="0"/>
        <w:spacing w:before="10" w:line="180" w:lineRule="exact"/>
        <w:rPr>
          <w:color w:val="000000"/>
          <w:sz w:val="18"/>
          <w:szCs w:val="18"/>
        </w:rPr>
      </w:pPr>
    </w:p>
    <w:p w:rsidR="003662DD" w:rsidRPr="002C4B4B" w:rsidRDefault="003662DD" w:rsidP="00CE70FA">
      <w:pPr>
        <w:widowControl w:val="0"/>
        <w:tabs>
          <w:tab w:val="left" w:pos="10460"/>
        </w:tabs>
        <w:autoSpaceDE w:val="0"/>
        <w:autoSpaceDN w:val="0"/>
        <w:adjustRightInd w:val="0"/>
        <w:spacing w:line="240" w:lineRule="exact"/>
        <w:ind w:right="-118"/>
      </w:pPr>
      <w:r w:rsidRPr="002C4B4B">
        <w:rPr>
          <w:color w:val="000000"/>
        </w:rPr>
        <w:t>Article</w:t>
      </w:r>
      <w:r w:rsidRPr="002C4B4B">
        <w:rPr>
          <w:color w:val="000000"/>
          <w:spacing w:val="7"/>
        </w:rPr>
        <w:t xml:space="preserve"> </w:t>
      </w:r>
      <w:r w:rsidRPr="002C4B4B">
        <w:rPr>
          <w:color w:val="000000"/>
        </w:rPr>
        <w:t>49</w:t>
      </w:r>
      <w:r w:rsidRPr="002C4B4B">
        <w:rPr>
          <w:color w:val="000000"/>
          <w:spacing w:val="7"/>
        </w:rPr>
        <w:t xml:space="preserve"> </w:t>
      </w:r>
      <w:r w:rsidRPr="002C4B4B">
        <w:rPr>
          <w:color w:val="000000"/>
        </w:rPr>
        <w:t>et</w:t>
      </w:r>
      <w:r w:rsidRPr="002C4B4B">
        <w:rPr>
          <w:color w:val="000000"/>
          <w:spacing w:val="7"/>
        </w:rPr>
        <w:t xml:space="preserve"> </w:t>
      </w:r>
      <w:r w:rsidRPr="002C4B4B">
        <w:rPr>
          <w:color w:val="000000"/>
        </w:rPr>
        <w:t>dernier</w:t>
      </w:r>
      <w:r w:rsidRPr="002C4B4B">
        <w:rPr>
          <w:color w:val="000000"/>
          <w:spacing w:val="7"/>
        </w:rPr>
        <w:t xml:space="preserve"> </w:t>
      </w:r>
      <w:r w:rsidRPr="002C4B4B">
        <w:rPr>
          <w:color w:val="000000"/>
        </w:rPr>
        <w:t>:</w:t>
      </w:r>
      <w:r w:rsidRPr="002C4B4B">
        <w:rPr>
          <w:color w:val="000000"/>
          <w:spacing w:val="7"/>
        </w:rPr>
        <w:t xml:space="preserve"> </w:t>
      </w:r>
      <w:r w:rsidRPr="002C4B4B">
        <w:rPr>
          <w:color w:val="000000"/>
        </w:rPr>
        <w:t>Entrée</w:t>
      </w:r>
      <w:r w:rsidRPr="002C4B4B">
        <w:rPr>
          <w:color w:val="000000"/>
          <w:spacing w:val="7"/>
        </w:rPr>
        <w:t xml:space="preserve"> </w:t>
      </w:r>
      <w:r w:rsidRPr="002C4B4B">
        <w:rPr>
          <w:color w:val="000000"/>
        </w:rPr>
        <w:t>en</w:t>
      </w:r>
      <w:r w:rsidRPr="002C4B4B">
        <w:rPr>
          <w:color w:val="000000"/>
          <w:spacing w:val="7"/>
        </w:rPr>
        <w:t xml:space="preserve"> </w:t>
      </w:r>
      <w:r w:rsidRPr="002C4B4B">
        <w:rPr>
          <w:color w:val="000000"/>
        </w:rPr>
        <w:t>vigueur</w:t>
      </w:r>
      <w:r w:rsidRPr="002C4B4B">
        <w:rPr>
          <w:color w:val="000000"/>
          <w:spacing w:val="7"/>
        </w:rPr>
        <w:t xml:space="preserve"> </w:t>
      </w:r>
      <w:r w:rsidRPr="002C4B4B">
        <w:rPr>
          <w:color w:val="000000"/>
        </w:rPr>
        <w:t>du</w:t>
      </w:r>
      <w:r w:rsidRPr="002C4B4B">
        <w:rPr>
          <w:color w:val="000000"/>
          <w:spacing w:val="7"/>
        </w:rPr>
        <w:t xml:space="preserve"> </w:t>
      </w:r>
      <w:r w:rsidRPr="002C4B4B">
        <w:rPr>
          <w:color w:val="000000"/>
        </w:rPr>
        <w:t>marché</w:t>
      </w:r>
      <w:r w:rsidRPr="002C4B4B">
        <w:rPr>
          <w:color w:val="000000"/>
          <w:spacing w:val="-21"/>
        </w:rPr>
        <w:t xml:space="preserve"> </w:t>
      </w:r>
      <w:r w:rsidRPr="002C4B4B">
        <w:rPr>
          <w:color w:val="000000"/>
          <w:sz w:val="8"/>
          <w:szCs w:val="8"/>
        </w:rPr>
        <w:t>. . . . . . . . . . . . . . . . . . . . . . . . . . . . . . . . . . . . . . . . . . . . . . . . . . . . . . . . . . . . . . .</w:t>
      </w:r>
      <w:r w:rsidRPr="002C4B4B">
        <w:rPr>
          <w:color w:val="000000"/>
          <w:spacing w:val="-2"/>
          <w:sz w:val="8"/>
          <w:szCs w:val="8"/>
        </w:rPr>
        <w:t xml:space="preserve"> </w:t>
      </w:r>
      <w:r w:rsidRPr="002C4B4B">
        <w:rPr>
          <w:color w:val="000000"/>
          <w:sz w:val="8"/>
          <w:szCs w:val="8"/>
        </w:rPr>
        <w:t xml:space="preserve">. . . . . . . . . </w:t>
      </w:r>
    </w:p>
    <w:p w:rsidR="003662DD" w:rsidRPr="002C4B4B" w:rsidRDefault="003662DD" w:rsidP="003662DD"/>
    <w:p w:rsidR="00CE70FA" w:rsidRPr="002C4B4B" w:rsidRDefault="003662DD" w:rsidP="00CE70FA">
      <w:pPr>
        <w:jc w:val="center"/>
        <w:rPr>
          <w:b/>
          <w:bCs/>
        </w:rPr>
      </w:pPr>
      <w:r w:rsidRPr="002C4B4B">
        <w:br w:type="page"/>
      </w:r>
      <w:r w:rsidR="00CE70FA" w:rsidRPr="002C4B4B">
        <w:rPr>
          <w:b/>
          <w:bCs/>
        </w:rPr>
        <w:lastRenderedPageBreak/>
        <w:t>CHAPITRE I : GENERALITES</w:t>
      </w:r>
    </w:p>
    <w:p w:rsidR="00CE70FA" w:rsidRPr="002C4B4B" w:rsidRDefault="00CE70FA" w:rsidP="00CE70FA">
      <w:pPr>
        <w:rPr>
          <w:b/>
          <w:bCs/>
          <w:sz w:val="20"/>
        </w:rPr>
      </w:pPr>
    </w:p>
    <w:p w:rsidR="00CE70FA" w:rsidRPr="002C4B4B" w:rsidRDefault="00CE70FA" w:rsidP="00CE70FA">
      <w:r w:rsidRPr="002C4B4B">
        <w:rPr>
          <w:b/>
          <w:bCs/>
        </w:rPr>
        <w:t>Article 1 : Objet du marché</w:t>
      </w:r>
    </w:p>
    <w:p w:rsidR="00CE70FA" w:rsidRPr="002C4B4B" w:rsidRDefault="00C35E1D" w:rsidP="00CE70FA">
      <w:pPr>
        <w:jc w:val="both"/>
        <w:rPr>
          <w:b/>
        </w:rPr>
      </w:pPr>
      <w:r>
        <w:t>La présente lettre commande</w:t>
      </w:r>
      <w:r w:rsidR="00CE70FA" w:rsidRPr="002C4B4B">
        <w:t xml:space="preserve"> a pour objet </w:t>
      </w:r>
      <w:r w:rsidR="00CE70FA" w:rsidRPr="002C4B4B">
        <w:rPr>
          <w:b/>
        </w:rPr>
        <w:t>les travaux de réhabilitation de</w:t>
      </w:r>
      <w:r w:rsidR="00EA5C4C">
        <w:rPr>
          <w:b/>
        </w:rPr>
        <w:t xml:space="preserve"> la</w:t>
      </w:r>
      <w:r w:rsidR="00CE70FA" w:rsidRPr="002C4B4B">
        <w:rPr>
          <w:b/>
        </w:rPr>
        <w:t xml:space="preserve"> clôture du stade municipal d</w:t>
      </w:r>
      <w:r w:rsidR="00EA5C4C">
        <w:rPr>
          <w:b/>
        </w:rPr>
        <w:t xml:space="preserve">e </w:t>
      </w:r>
      <w:proofErr w:type="spellStart"/>
      <w:r w:rsidR="00EA5C4C">
        <w:rPr>
          <w:b/>
        </w:rPr>
        <w:t>Nko’ovos</w:t>
      </w:r>
      <w:proofErr w:type="spellEnd"/>
      <w:r w:rsidR="00EA5C4C">
        <w:rPr>
          <w:b/>
        </w:rPr>
        <w:t xml:space="preserve"> </w:t>
      </w:r>
      <w:r w:rsidR="00CE70FA" w:rsidRPr="002C4B4B">
        <w:rPr>
          <w:b/>
        </w:rPr>
        <w:t xml:space="preserve">pour le compte de la Communauté Urbaine d’Ebolowa, Département de la </w:t>
      </w:r>
      <w:proofErr w:type="spellStart"/>
      <w:r w:rsidR="00CE70FA" w:rsidRPr="002C4B4B">
        <w:rPr>
          <w:b/>
        </w:rPr>
        <w:t>Mvila</w:t>
      </w:r>
      <w:proofErr w:type="spellEnd"/>
      <w:r w:rsidR="00CE70FA" w:rsidRPr="002C4B4B">
        <w:rPr>
          <w:b/>
        </w:rPr>
        <w:t xml:space="preserve">, Région du Sud. </w:t>
      </w:r>
    </w:p>
    <w:p w:rsidR="00CE70FA" w:rsidRPr="002C4B4B" w:rsidRDefault="00CE70FA" w:rsidP="00CE70FA">
      <w:pPr>
        <w:jc w:val="both"/>
        <w:rPr>
          <w:b/>
        </w:rPr>
      </w:pPr>
    </w:p>
    <w:p w:rsidR="00CE70FA" w:rsidRPr="002C4B4B" w:rsidRDefault="00CE70FA" w:rsidP="00CE70FA">
      <w:pPr>
        <w:rPr>
          <w:b/>
          <w:bCs/>
        </w:rPr>
      </w:pPr>
      <w:r w:rsidRPr="002C4B4B">
        <w:rPr>
          <w:b/>
          <w:bCs/>
        </w:rPr>
        <w:t>Article 2 : Procédure de passation du marché</w:t>
      </w:r>
    </w:p>
    <w:p w:rsidR="00CE70FA" w:rsidRPr="002C4B4B" w:rsidRDefault="00CE70FA" w:rsidP="00CE70FA">
      <w:pPr>
        <w:spacing w:line="276" w:lineRule="auto"/>
        <w:jc w:val="both"/>
        <w:rPr>
          <w:b/>
        </w:rPr>
      </w:pPr>
      <w:r w:rsidRPr="002C4B4B">
        <w:rPr>
          <w:lang w:val="fr-CM"/>
        </w:rPr>
        <w:t xml:space="preserve">La présente lettre-commande est passée après Appel d’Offres National Ouvert </w:t>
      </w:r>
      <w:r w:rsidRPr="002C4B4B">
        <w:rPr>
          <w:b/>
        </w:rPr>
        <w:t>N°00</w:t>
      </w:r>
      <w:r w:rsidR="00C35E1D">
        <w:rPr>
          <w:b/>
        </w:rPr>
        <w:t>2</w:t>
      </w:r>
      <w:r w:rsidRPr="002C4B4B">
        <w:rPr>
          <w:b/>
        </w:rPr>
        <w:t>/AONO/CUE/</w:t>
      </w:r>
      <w:r w:rsidR="00C35E1D">
        <w:rPr>
          <w:b/>
        </w:rPr>
        <w:t>PU/CIPM/2023</w:t>
      </w:r>
      <w:r w:rsidRPr="002C4B4B">
        <w:rPr>
          <w:b/>
        </w:rPr>
        <w:t xml:space="preserve"> DU __________________</w:t>
      </w:r>
    </w:p>
    <w:p w:rsidR="00CE70FA" w:rsidRPr="002C4B4B" w:rsidRDefault="00CE70FA" w:rsidP="00CE70FA">
      <w:pPr>
        <w:jc w:val="both"/>
        <w:rPr>
          <w:b/>
        </w:rPr>
      </w:pPr>
      <w:r w:rsidRPr="002C4B4B">
        <w:rPr>
          <w:b/>
        </w:rPr>
        <w:t>POUR LES TRAVAUX DE REHABILITATION DE</w:t>
      </w:r>
      <w:r w:rsidR="00EA5C4C">
        <w:rPr>
          <w:b/>
        </w:rPr>
        <w:t xml:space="preserve"> LA</w:t>
      </w:r>
      <w:r w:rsidRPr="002C4B4B">
        <w:rPr>
          <w:b/>
        </w:rPr>
        <w:t xml:space="preserve"> CLOTURE DU STADE MUNICIPAL D</w:t>
      </w:r>
      <w:r w:rsidR="00EA5C4C">
        <w:rPr>
          <w:b/>
        </w:rPr>
        <w:t>E NKO’OVOS</w:t>
      </w:r>
      <w:r w:rsidRPr="002C4B4B">
        <w:rPr>
          <w:b/>
        </w:rPr>
        <w:t xml:space="preserve"> A LA COMMUNAUTE URBAINE D’EBOLOWA DÉPARTEMENT DE LA MVILA, RÉGION DU SUD</w:t>
      </w:r>
    </w:p>
    <w:p w:rsidR="00CE70FA" w:rsidRPr="002C4B4B" w:rsidRDefault="00CE70FA" w:rsidP="00CE70FA">
      <w:pPr>
        <w:rPr>
          <w:b/>
          <w:bCs/>
          <w:lang w:val="fr-CM"/>
        </w:rPr>
      </w:pPr>
    </w:p>
    <w:p w:rsidR="00DD547D" w:rsidRPr="002C4B4B" w:rsidRDefault="00DD547D" w:rsidP="00DD547D">
      <w:pPr>
        <w:rPr>
          <w:b/>
          <w:bCs/>
        </w:rPr>
      </w:pPr>
      <w:r w:rsidRPr="002C4B4B">
        <w:rPr>
          <w:b/>
          <w:bCs/>
        </w:rPr>
        <w:t>Article 3 : Définitions et attributions</w:t>
      </w:r>
    </w:p>
    <w:p w:rsidR="00DD547D" w:rsidRPr="002C4B4B" w:rsidRDefault="00DD547D" w:rsidP="00DD547D">
      <w:pPr>
        <w:rPr>
          <w:sz w:val="12"/>
        </w:rPr>
      </w:pPr>
      <w:r w:rsidRPr="002C4B4B">
        <w:rPr>
          <w:sz w:val="12"/>
        </w:rPr>
        <w:tab/>
      </w:r>
    </w:p>
    <w:p w:rsidR="00DD547D" w:rsidRPr="002C4B4B" w:rsidRDefault="00DD547D" w:rsidP="00DD547D">
      <w:pPr>
        <w:rPr>
          <w:b/>
        </w:rPr>
      </w:pPr>
      <w:r w:rsidRPr="002C4B4B">
        <w:rPr>
          <w:b/>
        </w:rPr>
        <w:t xml:space="preserve">3.1 Définitions générales </w:t>
      </w:r>
    </w:p>
    <w:p w:rsidR="00DD547D" w:rsidRPr="002C4B4B" w:rsidRDefault="00DD547D" w:rsidP="00DD547D">
      <w:pPr>
        <w:rPr>
          <w:sz w:val="12"/>
        </w:rPr>
      </w:pPr>
    </w:p>
    <w:p w:rsidR="000D078A" w:rsidRPr="002C4B4B" w:rsidRDefault="00DD547D" w:rsidP="00DD547D">
      <w:pPr>
        <w:jc w:val="both"/>
        <w:rPr>
          <w:lang w:val="fr-CM"/>
        </w:rPr>
      </w:pPr>
      <w:r w:rsidRPr="002C4B4B">
        <w:rPr>
          <w:lang w:val="fr-CM"/>
        </w:rPr>
        <w:t>Pour l’application des dispositions de la présente lettre-commande, il est précisé que :</w:t>
      </w:r>
    </w:p>
    <w:p w:rsidR="000D078A" w:rsidRPr="002C4B4B" w:rsidRDefault="000D078A" w:rsidP="000D078A">
      <w:pPr>
        <w:pStyle w:val="Paragraphedeliste"/>
        <w:widowControl w:val="0"/>
        <w:numPr>
          <w:ilvl w:val="0"/>
          <w:numId w:val="5"/>
        </w:numPr>
        <w:shd w:val="clear" w:color="auto" w:fill="FFFFFF"/>
        <w:autoSpaceDE w:val="0"/>
        <w:jc w:val="both"/>
        <w:rPr>
          <w:lang w:val="fr-CM"/>
        </w:rPr>
      </w:pPr>
      <w:r w:rsidRPr="002C4B4B">
        <w:rPr>
          <w:b/>
          <w:bCs/>
          <w:lang w:val="fr-CM"/>
        </w:rPr>
        <w:t>Le Maître d’Ouvrage</w:t>
      </w:r>
      <w:r w:rsidRPr="002C4B4B">
        <w:rPr>
          <w:lang w:val="fr-CM"/>
        </w:rPr>
        <w:t> : est le Maire de la ville d’Ebolowa : Il veille à la conservation des originaux des documents de la lettre commande et à la transmission des copies à l’ARMP par le point focal désigné à cet effet. Il signe les ordres de services de commencer les travaux aux entreprises. Ils représentent l’administration bénéficiaire des travaux.</w:t>
      </w:r>
    </w:p>
    <w:p w:rsidR="000D078A" w:rsidRPr="002C4B4B" w:rsidRDefault="000D078A" w:rsidP="0026598A">
      <w:pPr>
        <w:pStyle w:val="Paragraphedeliste"/>
        <w:widowControl w:val="0"/>
        <w:numPr>
          <w:ilvl w:val="0"/>
          <w:numId w:val="5"/>
        </w:numPr>
        <w:autoSpaceDE w:val="0"/>
        <w:jc w:val="both"/>
        <w:rPr>
          <w:lang w:val="fr-CM"/>
        </w:rPr>
      </w:pPr>
      <w:r w:rsidRPr="002C4B4B">
        <w:rPr>
          <w:b/>
          <w:bCs/>
          <w:lang w:val="fr-CM"/>
        </w:rPr>
        <w:t>Le Chef de service du marché</w:t>
      </w:r>
      <w:r w:rsidRPr="002C4B4B">
        <w:rPr>
          <w:lang w:val="fr-CM"/>
        </w:rPr>
        <w:t xml:space="preserve"> : est </w:t>
      </w:r>
      <w:r w:rsidR="001F5D15" w:rsidRPr="002C4B4B">
        <w:rPr>
          <w:lang w:val="fr-CM"/>
        </w:rPr>
        <w:t xml:space="preserve">le Responsable chargé </w:t>
      </w:r>
      <w:r w:rsidRPr="002C4B4B">
        <w:rPr>
          <w:lang w:val="fr-CM"/>
        </w:rPr>
        <w:t xml:space="preserve">des études des infrastructures </w:t>
      </w:r>
      <w:r w:rsidR="001F5D15" w:rsidRPr="002C4B4B">
        <w:rPr>
          <w:lang w:val="fr-CM"/>
        </w:rPr>
        <w:t xml:space="preserve">des équipements </w:t>
      </w:r>
      <w:r w:rsidRPr="002C4B4B">
        <w:rPr>
          <w:lang w:val="fr-CM"/>
        </w:rPr>
        <w:t>et de la mobilité à la communauté urbaine d’Ebolowa. Il veille au respect des clauses administratives, techniques, financières et des délais contractuels. Il notifie les ordres de service de commencer les travaux à l’entrepreneur.</w:t>
      </w:r>
    </w:p>
    <w:p w:rsidR="000D078A" w:rsidRPr="002C4B4B" w:rsidRDefault="000D078A" w:rsidP="000D078A">
      <w:pPr>
        <w:pStyle w:val="Paragraphedeliste"/>
        <w:widowControl w:val="0"/>
        <w:numPr>
          <w:ilvl w:val="0"/>
          <w:numId w:val="5"/>
        </w:numPr>
        <w:shd w:val="clear" w:color="auto" w:fill="FFFFFF"/>
        <w:autoSpaceDE w:val="0"/>
        <w:adjustRightInd w:val="0"/>
        <w:spacing w:line="250" w:lineRule="auto"/>
        <w:ind w:right="-145"/>
        <w:jc w:val="both"/>
        <w:rPr>
          <w:lang w:val="fr-CM"/>
        </w:rPr>
      </w:pPr>
      <w:r w:rsidRPr="002C4B4B">
        <w:rPr>
          <w:b/>
          <w:bCs/>
          <w:lang w:val="fr-CM"/>
        </w:rPr>
        <w:t>L’Ingénieur de la lettre commande</w:t>
      </w:r>
      <w:r w:rsidRPr="002C4B4B">
        <w:rPr>
          <w:lang w:val="fr-CM"/>
        </w:rPr>
        <w:t xml:space="preserve"> : est le </w:t>
      </w:r>
      <w:r w:rsidR="001F5D15" w:rsidRPr="002C4B4B">
        <w:rPr>
          <w:lang w:val="fr-CM"/>
        </w:rPr>
        <w:t>chef service du patrimoine</w:t>
      </w:r>
      <w:r w:rsidRPr="002C4B4B">
        <w:rPr>
          <w:lang w:val="fr-CM"/>
        </w:rPr>
        <w:t xml:space="preserve"> de la </w:t>
      </w:r>
      <w:proofErr w:type="spellStart"/>
      <w:r w:rsidRPr="002C4B4B">
        <w:rPr>
          <w:lang w:val="fr-CM"/>
        </w:rPr>
        <w:t>Mvila</w:t>
      </w:r>
      <w:proofErr w:type="spellEnd"/>
      <w:r w:rsidRPr="002C4B4B">
        <w:rPr>
          <w:lang w:val="fr-CM"/>
        </w:rPr>
        <w:t>. </w:t>
      </w:r>
      <w:r w:rsidR="00B85B35" w:rsidRPr="002C4B4B">
        <w:t>L’ingénieur ou son représentant devra vérifier que les parties de l’ouvrage sont conformes au Cahier des Clauses Techniques Particulières du présent marché, les approuver ou les refuser si elles sont non conformes.</w:t>
      </w:r>
    </w:p>
    <w:p w:rsidR="000D078A" w:rsidRPr="002C4B4B" w:rsidRDefault="000D078A" w:rsidP="000D078A">
      <w:pPr>
        <w:pStyle w:val="Paragraphedeliste"/>
        <w:widowControl w:val="0"/>
        <w:numPr>
          <w:ilvl w:val="0"/>
          <w:numId w:val="5"/>
        </w:numPr>
        <w:autoSpaceDE w:val="0"/>
        <w:adjustRightInd w:val="0"/>
        <w:spacing w:line="250" w:lineRule="auto"/>
        <w:ind w:right="-145"/>
        <w:jc w:val="both"/>
        <w:rPr>
          <w:lang w:val="fr-CM"/>
        </w:rPr>
      </w:pPr>
      <w:r w:rsidRPr="002C4B4B">
        <w:rPr>
          <w:b/>
          <w:bCs/>
          <w:lang w:val="fr-CM"/>
        </w:rPr>
        <w:t>L’entrepreneur</w:t>
      </w:r>
      <w:r w:rsidRPr="002C4B4B">
        <w:rPr>
          <w:lang w:val="fr-CM"/>
        </w:rPr>
        <w:t xml:space="preserve"> est chargé de réaliser les travaux suivant les règles de l’art et conformément aux cahiers de charges et est tenu d’assurer à l’équipe du projet le libre accès au lieu où s’exécutent les travaux ainsi que toutes facilités dans l’exécution de leur fonction.</w:t>
      </w:r>
    </w:p>
    <w:p w:rsidR="000D078A" w:rsidRPr="002C4B4B" w:rsidRDefault="000D078A" w:rsidP="000D078A">
      <w:pPr>
        <w:widowControl w:val="0"/>
        <w:autoSpaceDE w:val="0"/>
        <w:jc w:val="both"/>
        <w:rPr>
          <w:b/>
          <w:bCs/>
          <w:lang w:val="fr-CM"/>
        </w:rPr>
      </w:pPr>
      <w:r w:rsidRPr="002C4B4B">
        <w:rPr>
          <w:b/>
          <w:bCs/>
          <w:lang w:val="fr-CM"/>
        </w:rPr>
        <w:t>3.2. Nantissement</w:t>
      </w:r>
    </w:p>
    <w:p w:rsidR="000D078A" w:rsidRPr="002C4B4B" w:rsidRDefault="000D078A" w:rsidP="000D078A">
      <w:pPr>
        <w:widowControl w:val="0"/>
        <w:autoSpaceDE w:val="0"/>
        <w:jc w:val="both"/>
        <w:rPr>
          <w:lang w:val="fr-CM"/>
        </w:rPr>
      </w:pPr>
      <w:r w:rsidRPr="002C4B4B">
        <w:rPr>
          <w:lang w:val="fr-CM"/>
        </w:rPr>
        <w:t>La présente lettre commande peut-être donnée en nantissement, sous réserve de toute forme de cession de créance.</w:t>
      </w:r>
    </w:p>
    <w:p w:rsidR="000D078A" w:rsidRPr="002C4B4B" w:rsidRDefault="000D078A" w:rsidP="000D078A">
      <w:pPr>
        <w:widowControl w:val="0"/>
        <w:autoSpaceDE w:val="0"/>
        <w:jc w:val="both"/>
        <w:rPr>
          <w:lang w:val="fr-CM"/>
        </w:rPr>
      </w:pPr>
      <w:r w:rsidRPr="002C4B4B">
        <w:rPr>
          <w:lang w:val="fr-CM"/>
        </w:rPr>
        <w:t>Dans ce cas :</w:t>
      </w:r>
    </w:p>
    <w:p w:rsidR="0026598A" w:rsidRPr="002C4B4B" w:rsidRDefault="000D078A" w:rsidP="0026598A">
      <w:pPr>
        <w:widowControl w:val="0"/>
        <w:autoSpaceDE w:val="0"/>
        <w:jc w:val="both"/>
        <w:rPr>
          <w:lang w:val="fr-CM"/>
        </w:rPr>
      </w:pPr>
      <w:r w:rsidRPr="002C4B4B">
        <w:rPr>
          <w:lang w:val="fr-CM"/>
        </w:rPr>
        <w:t xml:space="preserve">- L’autorité chargée de l’ordonnancement de la dépense : </w:t>
      </w:r>
      <w:r w:rsidR="0026598A" w:rsidRPr="002C4B4B">
        <w:rPr>
          <w:b/>
          <w:bCs/>
          <w:lang w:val="fr-CM"/>
        </w:rPr>
        <w:t>Le Maire de la Ville d’Ebolowa</w:t>
      </w:r>
    </w:p>
    <w:p w:rsidR="000D078A" w:rsidRPr="002C4B4B" w:rsidRDefault="000D078A" w:rsidP="0026598A">
      <w:pPr>
        <w:widowControl w:val="0"/>
        <w:shd w:val="clear" w:color="auto" w:fill="FFFFFF"/>
        <w:autoSpaceDE w:val="0"/>
        <w:jc w:val="both"/>
        <w:rPr>
          <w:lang w:val="fr-CM"/>
        </w:rPr>
      </w:pPr>
      <w:r w:rsidRPr="002C4B4B">
        <w:rPr>
          <w:lang w:val="fr-CM"/>
        </w:rPr>
        <w:t xml:space="preserve">- L’autorité chargée de la validation de la dépense : </w:t>
      </w:r>
      <w:r w:rsidR="0026598A" w:rsidRPr="002C4B4B">
        <w:rPr>
          <w:b/>
          <w:bCs/>
          <w:lang w:val="fr-CM"/>
        </w:rPr>
        <w:t>Le Maire de la Ville d’Ebolowa</w:t>
      </w:r>
    </w:p>
    <w:p w:rsidR="000D078A" w:rsidRPr="002C4B4B" w:rsidRDefault="000D078A" w:rsidP="000D078A">
      <w:pPr>
        <w:widowControl w:val="0"/>
        <w:autoSpaceDE w:val="0"/>
        <w:jc w:val="both"/>
        <w:rPr>
          <w:b/>
          <w:bCs/>
          <w:lang w:val="fr-CM"/>
        </w:rPr>
      </w:pPr>
      <w:r w:rsidRPr="002C4B4B">
        <w:rPr>
          <w:lang w:val="fr-CM"/>
        </w:rPr>
        <w:t xml:space="preserve">- L’organisme ou le responsable chargé du paiement est : </w:t>
      </w:r>
      <w:r w:rsidR="0026598A" w:rsidRPr="002C4B4B">
        <w:rPr>
          <w:b/>
          <w:bCs/>
          <w:lang w:val="fr-CM"/>
        </w:rPr>
        <w:t xml:space="preserve">Le </w:t>
      </w:r>
      <w:r w:rsidR="00C35E1D">
        <w:rPr>
          <w:b/>
          <w:bCs/>
          <w:lang w:val="fr-CM"/>
        </w:rPr>
        <w:t>Trésorier Payeur Général</w:t>
      </w:r>
      <w:r w:rsidR="0026598A" w:rsidRPr="002C4B4B">
        <w:rPr>
          <w:b/>
          <w:bCs/>
          <w:lang w:val="fr-CM"/>
        </w:rPr>
        <w:t xml:space="preserve"> d’Ebolowa</w:t>
      </w:r>
    </w:p>
    <w:p w:rsidR="00B85B35" w:rsidRPr="002C4B4B" w:rsidRDefault="00B85B35" w:rsidP="000D078A">
      <w:pPr>
        <w:widowControl w:val="0"/>
        <w:autoSpaceDE w:val="0"/>
        <w:jc w:val="both"/>
        <w:rPr>
          <w:lang w:val="fr-CM"/>
        </w:rPr>
      </w:pPr>
    </w:p>
    <w:p w:rsidR="00B85B35" w:rsidRPr="002C4B4B" w:rsidRDefault="00B85B35" w:rsidP="00B85B35">
      <w:r w:rsidRPr="002C4B4B">
        <w:rPr>
          <w:b/>
          <w:bCs/>
        </w:rPr>
        <w:t>Article 4 : Langue, loi et réglementation applicables</w:t>
      </w:r>
    </w:p>
    <w:p w:rsidR="00B85B35" w:rsidRPr="002C4B4B" w:rsidRDefault="00B85B35" w:rsidP="00B85B35">
      <w:pPr>
        <w:rPr>
          <w:sz w:val="14"/>
        </w:rPr>
      </w:pPr>
    </w:p>
    <w:p w:rsidR="00B85B35" w:rsidRPr="002C4B4B" w:rsidRDefault="00B85B35" w:rsidP="00B85B35">
      <w:pPr>
        <w:jc w:val="both"/>
      </w:pPr>
      <w:r w:rsidRPr="002C4B4B">
        <w:t xml:space="preserve">4.1. La langue utilisée est le </w:t>
      </w:r>
      <w:r w:rsidRPr="002C4B4B">
        <w:rPr>
          <w:iCs/>
        </w:rPr>
        <w:t>Français et/ou l’Anglais.</w:t>
      </w:r>
    </w:p>
    <w:p w:rsidR="00B85B35" w:rsidRPr="002C4B4B" w:rsidRDefault="00B85B35" w:rsidP="00B85B35">
      <w:pPr>
        <w:rPr>
          <w:sz w:val="14"/>
        </w:rPr>
      </w:pPr>
    </w:p>
    <w:p w:rsidR="00B85B35" w:rsidRPr="002C4B4B" w:rsidRDefault="00B85B35" w:rsidP="00B85B35">
      <w:pPr>
        <w:jc w:val="both"/>
      </w:pPr>
      <w:r w:rsidRPr="002C4B4B">
        <w:t>4.2. L’entrepreneur s’engage à observer les lois, règlements,</w:t>
      </w:r>
      <w:r w:rsidRPr="002C4B4B">
        <w:rPr>
          <w:b/>
          <w:i/>
        </w:rPr>
        <w:t xml:space="preserve"> </w:t>
      </w:r>
      <w:r w:rsidRPr="002C4B4B">
        <w:t>ordonnances</w:t>
      </w:r>
      <w:r w:rsidRPr="002C4B4B">
        <w:rPr>
          <w:b/>
          <w:i/>
        </w:rPr>
        <w:t xml:space="preserve"> </w:t>
      </w:r>
      <w:r w:rsidRPr="002C4B4B">
        <w:t>en</w:t>
      </w:r>
      <w:r w:rsidRPr="002C4B4B">
        <w:rPr>
          <w:b/>
          <w:i/>
        </w:rPr>
        <w:t xml:space="preserve"> </w:t>
      </w:r>
      <w:r w:rsidRPr="002C4B4B">
        <w:t>vigueur</w:t>
      </w:r>
      <w:r w:rsidRPr="002C4B4B">
        <w:rPr>
          <w:b/>
          <w:i/>
        </w:rPr>
        <w:t xml:space="preserve"> </w:t>
      </w:r>
      <w:r w:rsidRPr="002C4B4B">
        <w:t>en République du Cameroun, et ce aussi bien dans sa propre organisation que dans la réalisation du marché.</w:t>
      </w:r>
    </w:p>
    <w:p w:rsidR="00B85B35" w:rsidRPr="002C4B4B" w:rsidRDefault="00B85B35" w:rsidP="00B85B35">
      <w:pPr>
        <w:jc w:val="both"/>
        <w:rPr>
          <w:sz w:val="10"/>
        </w:rPr>
      </w:pPr>
    </w:p>
    <w:p w:rsidR="00B85B35" w:rsidRPr="002C4B4B" w:rsidRDefault="00B85B35" w:rsidP="00B85B35">
      <w:pPr>
        <w:jc w:val="both"/>
      </w:pPr>
      <w:r w:rsidRPr="002C4B4B">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B85B35" w:rsidRPr="002C4B4B" w:rsidRDefault="00B85B35" w:rsidP="00B85B35">
      <w:pPr>
        <w:jc w:val="both"/>
      </w:pPr>
    </w:p>
    <w:p w:rsidR="00B85B35" w:rsidRPr="002C4B4B" w:rsidRDefault="00B85B35" w:rsidP="00B85B35">
      <w:pPr>
        <w:rPr>
          <w:b/>
          <w:bCs/>
        </w:rPr>
      </w:pPr>
      <w:r w:rsidRPr="002C4B4B">
        <w:rPr>
          <w:b/>
          <w:bCs/>
        </w:rPr>
        <w:t>Article 5 : Pièces constitutives du marché.</w:t>
      </w:r>
    </w:p>
    <w:p w:rsidR="00B85B35" w:rsidRPr="002C4B4B" w:rsidRDefault="00B85B35" w:rsidP="00B85B35">
      <w:pPr>
        <w:rPr>
          <w:b/>
          <w:bCs/>
          <w:sz w:val="12"/>
        </w:rPr>
      </w:pPr>
    </w:p>
    <w:p w:rsidR="00B85B35" w:rsidRPr="002C4B4B" w:rsidRDefault="00B85B35" w:rsidP="00B85B35">
      <w:pPr>
        <w:rPr>
          <w:bCs/>
          <w:lang w:val="fr-CM"/>
        </w:rPr>
      </w:pPr>
      <w:r w:rsidRPr="002C4B4B">
        <w:rPr>
          <w:lang w:val="fr-CM"/>
        </w:rPr>
        <w:t xml:space="preserve"> </w:t>
      </w:r>
      <w:r w:rsidRPr="002C4B4B">
        <w:rPr>
          <w:bCs/>
          <w:lang w:val="fr-CM"/>
        </w:rPr>
        <w:t>Les pièces constitutives du présent marché sont classées par ordre de priorité :</w:t>
      </w:r>
    </w:p>
    <w:p w:rsidR="00B85B35" w:rsidRPr="002C4B4B" w:rsidRDefault="00B85B35" w:rsidP="00B85B35">
      <w:pPr>
        <w:rPr>
          <w:bCs/>
          <w:sz w:val="8"/>
          <w:lang w:val="fr-CM"/>
        </w:rPr>
      </w:pPr>
    </w:p>
    <w:p w:rsidR="00B85B35" w:rsidRPr="002C4B4B" w:rsidRDefault="00B85B35" w:rsidP="00B85B35">
      <w:pPr>
        <w:numPr>
          <w:ilvl w:val="0"/>
          <w:numId w:val="26"/>
        </w:numPr>
        <w:rPr>
          <w:bCs/>
          <w:lang w:val="fr-CM"/>
        </w:rPr>
      </w:pPr>
      <w:r w:rsidRPr="002C4B4B">
        <w:rPr>
          <w:bCs/>
          <w:lang w:val="fr-CM"/>
        </w:rPr>
        <w:t>La lettre de soumission du cocontractant ;</w:t>
      </w:r>
    </w:p>
    <w:p w:rsidR="00B85B35" w:rsidRPr="002C4B4B" w:rsidRDefault="00B85B35" w:rsidP="00B85B35">
      <w:pPr>
        <w:numPr>
          <w:ilvl w:val="0"/>
          <w:numId w:val="26"/>
        </w:numPr>
        <w:rPr>
          <w:bCs/>
          <w:lang w:val="fr-CM"/>
        </w:rPr>
      </w:pPr>
      <w:r w:rsidRPr="002C4B4B">
        <w:rPr>
          <w:bCs/>
          <w:lang w:val="fr-CM"/>
        </w:rPr>
        <w:lastRenderedPageBreak/>
        <w:t>La soumission de l’entrepreneur et ses annexes dans toutes les dispositions non contraire au CCAP et au CCTP ci-dessous visés ;</w:t>
      </w:r>
    </w:p>
    <w:p w:rsidR="00B85B35" w:rsidRPr="002C4B4B" w:rsidRDefault="00B85B35" w:rsidP="00B85B35">
      <w:pPr>
        <w:numPr>
          <w:ilvl w:val="0"/>
          <w:numId w:val="26"/>
        </w:numPr>
        <w:rPr>
          <w:bCs/>
          <w:lang w:val="fr-CM"/>
        </w:rPr>
      </w:pPr>
      <w:r w:rsidRPr="002C4B4B">
        <w:rPr>
          <w:bCs/>
          <w:lang w:val="fr-CM"/>
        </w:rPr>
        <w:t>Le Cahier des Clauses Administratives Particulières (CCAP),</w:t>
      </w:r>
    </w:p>
    <w:p w:rsidR="00B85B35" w:rsidRPr="002C4B4B" w:rsidRDefault="00B85B35" w:rsidP="00B85B35">
      <w:pPr>
        <w:numPr>
          <w:ilvl w:val="0"/>
          <w:numId w:val="26"/>
        </w:numPr>
        <w:rPr>
          <w:bCs/>
          <w:lang w:val="fr-CM"/>
        </w:rPr>
      </w:pPr>
      <w:r w:rsidRPr="002C4B4B">
        <w:rPr>
          <w:bCs/>
          <w:lang w:val="fr-CM"/>
        </w:rPr>
        <w:t>Le Cahier des Clauses Techniques Particulières (CCTP),</w:t>
      </w:r>
    </w:p>
    <w:p w:rsidR="00B85B35" w:rsidRPr="002C4B4B" w:rsidRDefault="00B85B35" w:rsidP="00B85B35">
      <w:pPr>
        <w:numPr>
          <w:ilvl w:val="0"/>
          <w:numId w:val="26"/>
        </w:numPr>
        <w:rPr>
          <w:bCs/>
          <w:lang w:val="fr-CM"/>
        </w:rPr>
      </w:pPr>
      <w:r w:rsidRPr="002C4B4B">
        <w:rPr>
          <w:bCs/>
          <w:lang w:val="fr-CM"/>
        </w:rPr>
        <w:t>Le Bordereau des prix unitaires (BPU) ;</w:t>
      </w:r>
    </w:p>
    <w:p w:rsidR="00B85B35" w:rsidRPr="002C4B4B" w:rsidRDefault="00B85B35" w:rsidP="00B85B35">
      <w:pPr>
        <w:numPr>
          <w:ilvl w:val="0"/>
          <w:numId w:val="26"/>
        </w:numPr>
        <w:rPr>
          <w:bCs/>
          <w:lang w:val="fr-CM"/>
        </w:rPr>
      </w:pPr>
      <w:r w:rsidRPr="002C4B4B">
        <w:rPr>
          <w:bCs/>
          <w:lang w:val="fr-CM"/>
        </w:rPr>
        <w:t>Le détail estimatif ;</w:t>
      </w:r>
    </w:p>
    <w:p w:rsidR="00B85B35" w:rsidRPr="002C4B4B" w:rsidRDefault="00B85B35" w:rsidP="00B85B35">
      <w:pPr>
        <w:numPr>
          <w:ilvl w:val="0"/>
          <w:numId w:val="26"/>
        </w:numPr>
        <w:rPr>
          <w:bCs/>
          <w:lang w:val="fr-CM"/>
        </w:rPr>
      </w:pPr>
      <w:r w:rsidRPr="002C4B4B">
        <w:rPr>
          <w:bCs/>
          <w:lang w:val="fr-CM"/>
        </w:rPr>
        <w:t>Le sous détail des prix (SDP) ;</w:t>
      </w:r>
    </w:p>
    <w:p w:rsidR="00B85B35" w:rsidRPr="002C4B4B" w:rsidRDefault="00B85B35" w:rsidP="00B85B35">
      <w:pPr>
        <w:numPr>
          <w:ilvl w:val="0"/>
          <w:numId w:val="26"/>
        </w:numPr>
        <w:rPr>
          <w:bCs/>
          <w:lang w:val="fr-CM"/>
        </w:rPr>
      </w:pPr>
      <w:r w:rsidRPr="002C4B4B">
        <w:rPr>
          <w:bCs/>
          <w:lang w:val="fr-CM"/>
        </w:rPr>
        <w:t>Le programme d’exécution des travaux ;</w:t>
      </w:r>
    </w:p>
    <w:p w:rsidR="00B85B35" w:rsidRPr="002C4B4B" w:rsidRDefault="00B85B35" w:rsidP="00B85B35">
      <w:pPr>
        <w:numPr>
          <w:ilvl w:val="0"/>
          <w:numId w:val="26"/>
        </w:numPr>
        <w:rPr>
          <w:bCs/>
          <w:lang w:val="fr-CM"/>
        </w:rPr>
      </w:pPr>
      <w:r w:rsidRPr="002C4B4B">
        <w:rPr>
          <w:bCs/>
          <w:lang w:val="fr-CM"/>
        </w:rPr>
        <w:t xml:space="preserve">Le Cahier des Clauses Administratives Générales applicable aux marchés publics des travaux; </w:t>
      </w:r>
    </w:p>
    <w:p w:rsidR="00B85B35" w:rsidRPr="002C4B4B" w:rsidRDefault="00B85B35" w:rsidP="00B85B35">
      <w:pPr>
        <w:numPr>
          <w:ilvl w:val="0"/>
          <w:numId w:val="26"/>
        </w:numPr>
      </w:pPr>
      <w:r w:rsidRPr="002C4B4B">
        <w:rPr>
          <w:bCs/>
          <w:lang w:val="fr-CM"/>
        </w:rPr>
        <w:t>Les normes en vigueur en République du Cameroun.</w:t>
      </w:r>
    </w:p>
    <w:p w:rsidR="00B85B35" w:rsidRPr="002C4B4B" w:rsidRDefault="00B85B35" w:rsidP="00B85B35">
      <w:pPr>
        <w:ind w:left="720"/>
      </w:pPr>
    </w:p>
    <w:p w:rsidR="00B85B35" w:rsidRPr="002C4B4B" w:rsidRDefault="00B85B35" w:rsidP="00B85B35">
      <w:pPr>
        <w:rPr>
          <w:b/>
          <w:bCs/>
        </w:rPr>
      </w:pPr>
      <w:r w:rsidRPr="002C4B4B">
        <w:rPr>
          <w:b/>
          <w:bCs/>
        </w:rPr>
        <w:t>Article 6 : Textes généraux applicables.</w:t>
      </w:r>
    </w:p>
    <w:p w:rsidR="00B85B35" w:rsidRPr="002C4B4B" w:rsidRDefault="00B85B35" w:rsidP="00B85B35">
      <w:pPr>
        <w:rPr>
          <w:b/>
          <w:bCs/>
        </w:rPr>
      </w:pPr>
    </w:p>
    <w:p w:rsidR="00B85B35" w:rsidRPr="002C4B4B" w:rsidRDefault="00B85B35" w:rsidP="00B85B35">
      <w:pPr>
        <w:jc w:val="both"/>
        <w:rPr>
          <w:lang w:val="fr-CM"/>
        </w:rPr>
      </w:pPr>
      <w:bookmarkStart w:id="4" w:name="_Toc356125719"/>
      <w:r w:rsidRPr="002C4B4B">
        <w:rPr>
          <w:lang w:val="fr-CM"/>
        </w:rPr>
        <w:t>Les lois et réglementations applicables sont celles en vigueur au Cameroun, notamment :</w:t>
      </w:r>
      <w:bookmarkEnd w:id="4"/>
    </w:p>
    <w:p w:rsidR="00B85B35" w:rsidRPr="002C4B4B" w:rsidRDefault="00B85B35" w:rsidP="00B85B35">
      <w:pPr>
        <w:jc w:val="both"/>
        <w:rPr>
          <w:sz w:val="8"/>
        </w:rPr>
      </w:pPr>
    </w:p>
    <w:p w:rsidR="00B85B35" w:rsidRPr="008F350B" w:rsidRDefault="00B85B35" w:rsidP="00B85B35">
      <w:pPr>
        <w:numPr>
          <w:ilvl w:val="0"/>
          <w:numId w:val="27"/>
        </w:numPr>
        <w:jc w:val="both"/>
      </w:pPr>
      <w:r w:rsidRPr="002C4B4B">
        <w:t>La Loi n°2018/011 du 11 juillet 2018 portant</w:t>
      </w:r>
      <w:r w:rsidRPr="008F350B">
        <w:t xml:space="preserve"> code de transparence et de bonne gouvernance dans la gestion des finances publiques au Cameroun ;</w:t>
      </w:r>
    </w:p>
    <w:p w:rsidR="00B85B35" w:rsidRPr="008F350B" w:rsidRDefault="00B85B35" w:rsidP="00B85B35">
      <w:pPr>
        <w:numPr>
          <w:ilvl w:val="0"/>
          <w:numId w:val="27"/>
        </w:numPr>
        <w:jc w:val="both"/>
      </w:pPr>
      <w:r w:rsidRPr="008F350B">
        <w:t>La Loi n°2018/012 du 11 Juillet 2018 portant régime financier de l’Etat et des autres entités publiques ;</w:t>
      </w:r>
    </w:p>
    <w:p w:rsidR="00B85B35" w:rsidRPr="008F350B" w:rsidRDefault="00B85B35" w:rsidP="00B85B35">
      <w:pPr>
        <w:numPr>
          <w:ilvl w:val="0"/>
          <w:numId w:val="27"/>
        </w:numPr>
        <w:jc w:val="both"/>
      </w:pPr>
      <w:r w:rsidRPr="008F350B">
        <w:t>La Loi N°2020/018 du 17 décembre 2020 portant Loi de Finances de la République du Cameroun  pour l’exercice 2021 ;</w:t>
      </w:r>
    </w:p>
    <w:p w:rsidR="00B85B35" w:rsidRPr="008F350B" w:rsidRDefault="00B85B35" w:rsidP="00B85B35">
      <w:pPr>
        <w:numPr>
          <w:ilvl w:val="0"/>
          <w:numId w:val="27"/>
        </w:numPr>
        <w:jc w:val="both"/>
      </w:pPr>
      <w:r w:rsidRPr="008F350B">
        <w:t>La Loi n° 2019/024 du 24 Décembre 2019 portant code général des Collectivités Territoriales Décentralisées ;</w:t>
      </w:r>
    </w:p>
    <w:p w:rsidR="00B85B35" w:rsidRPr="008F350B" w:rsidRDefault="00B85B35" w:rsidP="00B85B35">
      <w:pPr>
        <w:numPr>
          <w:ilvl w:val="0"/>
          <w:numId w:val="27"/>
        </w:numPr>
        <w:jc w:val="both"/>
      </w:pPr>
      <w:r w:rsidRPr="008F350B">
        <w:t>Le Décret N° 2001/048 du 23 février 2001 portant organisation et fonctionnement de l’ARMP, modifié et complété par Le Décret N° 2012/076 du 08 mars 2012 ;</w:t>
      </w:r>
    </w:p>
    <w:p w:rsidR="00B85B35" w:rsidRPr="008F350B" w:rsidRDefault="00B85B35" w:rsidP="00B85B35">
      <w:pPr>
        <w:numPr>
          <w:ilvl w:val="0"/>
          <w:numId w:val="27"/>
        </w:numPr>
        <w:jc w:val="both"/>
      </w:pPr>
      <w:r w:rsidRPr="008F350B">
        <w:t xml:space="preserve">Le Décret N° 2003//PM 651 du 16 avril 2003 fixant les modalités d’application du régime fiscal et douanier des Marchés Publics </w:t>
      </w:r>
    </w:p>
    <w:p w:rsidR="00B85B35" w:rsidRDefault="00B85B35" w:rsidP="00B85B35">
      <w:pPr>
        <w:numPr>
          <w:ilvl w:val="0"/>
          <w:numId w:val="27"/>
        </w:numPr>
        <w:jc w:val="both"/>
      </w:pPr>
      <w:r w:rsidRPr="008F350B">
        <w:t>Le Décret N° 2018/366 du 20 Juin 2018 portant code des marchés publics ;</w:t>
      </w:r>
    </w:p>
    <w:p w:rsidR="00B85B35" w:rsidRDefault="00B85B35" w:rsidP="00B85B35">
      <w:pPr>
        <w:numPr>
          <w:ilvl w:val="0"/>
          <w:numId w:val="27"/>
        </w:numPr>
        <w:jc w:val="both"/>
      </w:pPr>
      <w:r w:rsidRPr="00507F8F">
        <w:t>L’</w:t>
      </w:r>
      <w:r w:rsidRPr="00507F8F">
        <w:rPr>
          <w:bCs/>
          <w:szCs w:val="28"/>
        </w:rPr>
        <w:t>Arrêté n° 093/CAB/PM du 05 Novembre 2002</w:t>
      </w:r>
      <w:r>
        <w:t xml:space="preserve"> </w:t>
      </w:r>
      <w:r>
        <w:rPr>
          <w:bCs/>
          <w:szCs w:val="28"/>
        </w:rPr>
        <w:t>f</w:t>
      </w:r>
      <w:r w:rsidRPr="00507F8F">
        <w:rPr>
          <w:bCs/>
          <w:szCs w:val="28"/>
        </w:rPr>
        <w:t>ixant les montants de la caution de soumission et les frais de</w:t>
      </w:r>
      <w:r>
        <w:t xml:space="preserve"> </w:t>
      </w:r>
      <w:r w:rsidRPr="00507F8F">
        <w:rPr>
          <w:bCs/>
          <w:szCs w:val="28"/>
        </w:rPr>
        <w:t>dossier d’appel d’offres</w:t>
      </w:r>
      <w:r w:rsidRPr="00507F8F">
        <w:t>;</w:t>
      </w:r>
    </w:p>
    <w:p w:rsidR="00B85B35" w:rsidRDefault="00B85B35" w:rsidP="00B85B35">
      <w:pPr>
        <w:numPr>
          <w:ilvl w:val="0"/>
          <w:numId w:val="27"/>
        </w:numPr>
        <w:jc w:val="both"/>
      </w:pPr>
      <w:r w:rsidRPr="00507F8F">
        <w:t>L’Arrêté n°033/CAB/PM du 13 février 2007 mettant en vigueur les cahiers des clauses administratives générales, applicables aux marchés publics ;</w:t>
      </w:r>
    </w:p>
    <w:p w:rsidR="00B85B35" w:rsidRDefault="00B85B35" w:rsidP="00B85B35">
      <w:pPr>
        <w:numPr>
          <w:ilvl w:val="0"/>
          <w:numId w:val="27"/>
        </w:numPr>
        <w:jc w:val="both"/>
      </w:pPr>
      <w:r w:rsidRPr="00507F8F">
        <w:t>L’Arrêté N°204/MINMAP du 03 Juillet 2018 portant création des commissions internes de passation des Marchés auprès des Communautés Urbaines, des Communes et des Communes d’Arrondissement ;</w:t>
      </w:r>
    </w:p>
    <w:p w:rsidR="00B85B35" w:rsidRPr="00B85B35" w:rsidRDefault="00B85B35" w:rsidP="00B85B35">
      <w:pPr>
        <w:numPr>
          <w:ilvl w:val="0"/>
          <w:numId w:val="27"/>
        </w:numPr>
        <w:jc w:val="both"/>
      </w:pPr>
      <w:r w:rsidRPr="00B85B35">
        <w:t>La Circulaire N°00000006/C/MINFI du 30/12/2022 portant instructions relatives à l’Exécution des Lois de Finances, au Suivi et au Contrôle de l’Exécution du Budget de l’Etat et des autres Entités Publiques pour l’exercice 2023</w:t>
      </w:r>
      <w:r w:rsidRPr="00FC1810">
        <w:rPr>
          <w:rFonts w:ascii="Arial Narrow" w:hAnsi="Arial Narrow"/>
          <w:color w:val="262626" w:themeColor="text1" w:themeTint="D9"/>
        </w:rPr>
        <w:t xml:space="preserve"> </w:t>
      </w:r>
    </w:p>
    <w:p w:rsidR="00B85B35" w:rsidRDefault="00B85B35" w:rsidP="00B85B35">
      <w:pPr>
        <w:numPr>
          <w:ilvl w:val="0"/>
          <w:numId w:val="27"/>
        </w:numPr>
        <w:jc w:val="both"/>
      </w:pPr>
      <w:r w:rsidRPr="00507F8F">
        <w:t>La Décision n°00000157/CAB/MINMAP du 15 Mars 2019 portant nomination des présidents des Commissions internes de Passation des Marchés Publics auprès des Communes et communes d’arrondissement.</w:t>
      </w:r>
    </w:p>
    <w:p w:rsidR="00B85B35" w:rsidRDefault="00B85B35" w:rsidP="00B85B35">
      <w:pPr>
        <w:numPr>
          <w:ilvl w:val="0"/>
          <w:numId w:val="27"/>
        </w:numPr>
        <w:jc w:val="both"/>
      </w:pPr>
      <w:r w:rsidRPr="00507F8F">
        <w:t>Les normes techniques en vigueur au Cameroun ou à défaut, les normes françaises ou européennes en la matière.</w:t>
      </w:r>
    </w:p>
    <w:p w:rsidR="00A02C7C" w:rsidRDefault="00B85B35" w:rsidP="00A02C7C">
      <w:pPr>
        <w:numPr>
          <w:ilvl w:val="0"/>
          <w:numId w:val="27"/>
        </w:numPr>
        <w:jc w:val="both"/>
      </w:pPr>
      <w:r w:rsidRPr="00507F8F">
        <w:t>Les normes techniques en vigueur au Cameroun ou à défaut, les normes françaises ou européennes en la matière.</w:t>
      </w:r>
    </w:p>
    <w:p w:rsidR="00B85B35" w:rsidRPr="00A02C7C" w:rsidRDefault="00B85B35" w:rsidP="00A02C7C">
      <w:pPr>
        <w:numPr>
          <w:ilvl w:val="0"/>
          <w:numId w:val="27"/>
        </w:numPr>
        <w:jc w:val="both"/>
      </w:pPr>
      <w:r w:rsidRPr="00A02C7C">
        <w:t>D’autres textes spécifiques au domaine concerné par la Lettre Commande.</w:t>
      </w:r>
    </w:p>
    <w:p w:rsidR="00B85B35" w:rsidRPr="00507F8F" w:rsidRDefault="00B85B35" w:rsidP="00A02C7C">
      <w:pPr>
        <w:ind w:left="360"/>
        <w:jc w:val="both"/>
      </w:pPr>
    </w:p>
    <w:p w:rsidR="00A02C7C" w:rsidRPr="00A02C7C" w:rsidRDefault="00A02C7C" w:rsidP="00A02C7C">
      <w:pPr>
        <w:widowControl w:val="0"/>
        <w:autoSpaceDE w:val="0"/>
        <w:jc w:val="both"/>
        <w:rPr>
          <w:b/>
          <w:bCs/>
        </w:rPr>
      </w:pPr>
      <w:r w:rsidRPr="00A02C7C">
        <w:rPr>
          <w:b/>
          <w:bCs/>
        </w:rPr>
        <w:t>Article7 : Communication (CCAG Article 6 et 10 complétés)</w:t>
      </w:r>
    </w:p>
    <w:p w:rsidR="00A02C7C" w:rsidRPr="00A02C7C" w:rsidRDefault="00A02C7C" w:rsidP="00A02C7C">
      <w:pPr>
        <w:widowControl w:val="0"/>
        <w:autoSpaceDE w:val="0"/>
        <w:jc w:val="both"/>
      </w:pPr>
    </w:p>
    <w:p w:rsidR="00A02C7C" w:rsidRPr="00A02C7C" w:rsidRDefault="00A02C7C" w:rsidP="00A02C7C">
      <w:pPr>
        <w:widowControl w:val="0"/>
        <w:autoSpaceDE w:val="0"/>
        <w:jc w:val="both"/>
      </w:pPr>
      <w:r w:rsidRPr="00A02C7C">
        <w:t>7.1. Toutes les communications au titre de la présente lettre commande sont écrites et les notifications faites aux adresses ci-après :</w:t>
      </w:r>
    </w:p>
    <w:p w:rsidR="00A02C7C" w:rsidRPr="00A02C7C" w:rsidRDefault="00A02C7C" w:rsidP="00D21B09">
      <w:pPr>
        <w:widowControl w:val="0"/>
        <w:numPr>
          <w:ilvl w:val="0"/>
          <w:numId w:val="28"/>
        </w:numPr>
        <w:suppressAutoHyphens/>
        <w:autoSpaceDE w:val="0"/>
        <w:autoSpaceDN w:val="0"/>
        <w:ind w:left="0" w:firstLine="0"/>
        <w:jc w:val="both"/>
        <w:textAlignment w:val="baseline"/>
      </w:pPr>
      <w:r w:rsidRPr="00A02C7C">
        <w:t>Dans le cas où l’entrepreneur est le destinataire : Dans un délai de Quinze (15) jours calendaires suivant la notification de l’ordre de service de commencer les travaux, l’Entrepreneur est tenu d’élire domicile à EBOLOWA et de communiquer son adresse au Maître d’Ouvrage. En cas de changement d’adresse, l’Entrepreneur est tenu de l’en informer dans les mêmes délais.</w:t>
      </w:r>
    </w:p>
    <w:p w:rsidR="00A02C7C" w:rsidRPr="00A02C7C" w:rsidRDefault="00A02C7C" w:rsidP="00A02C7C">
      <w:pPr>
        <w:widowControl w:val="0"/>
        <w:shd w:val="clear" w:color="auto" w:fill="FFFFFF"/>
        <w:autoSpaceDE w:val="0"/>
        <w:jc w:val="both"/>
      </w:pPr>
    </w:p>
    <w:p w:rsidR="00A02C7C" w:rsidRPr="00A02C7C" w:rsidRDefault="00A02C7C" w:rsidP="00A02C7C">
      <w:pPr>
        <w:widowControl w:val="0"/>
        <w:shd w:val="clear" w:color="auto" w:fill="FFFFFF"/>
        <w:autoSpaceDE w:val="0"/>
        <w:jc w:val="both"/>
      </w:pPr>
      <w:r w:rsidRPr="00A02C7C">
        <w:lastRenderedPageBreak/>
        <w:t xml:space="preserve">Passé le délai de 15 jours fixé à l’article 6.1 du CCAG pour faire connaître au Maître d’Ouvrage, au chef de service son domicile, les correspondances seront valablement adressées à la Communauté urbaine d’Ebolowa </w:t>
      </w:r>
    </w:p>
    <w:p w:rsidR="00A02C7C" w:rsidRPr="00A02C7C" w:rsidRDefault="00A02C7C" w:rsidP="00D21B09">
      <w:pPr>
        <w:widowControl w:val="0"/>
        <w:numPr>
          <w:ilvl w:val="0"/>
          <w:numId w:val="28"/>
        </w:numPr>
        <w:shd w:val="clear" w:color="auto" w:fill="FFFFFF"/>
        <w:suppressAutoHyphens/>
        <w:autoSpaceDE w:val="0"/>
        <w:autoSpaceDN w:val="0"/>
        <w:ind w:left="0" w:firstLine="0"/>
        <w:jc w:val="both"/>
        <w:textAlignment w:val="baseline"/>
      </w:pPr>
      <w:r w:rsidRPr="00A02C7C">
        <w:t>Dans le cas où le Maître d’Ouvrage en est le destinataire :</w:t>
      </w:r>
    </w:p>
    <w:p w:rsidR="00A02C7C" w:rsidRPr="00A02C7C" w:rsidRDefault="00A02C7C" w:rsidP="00A02C7C">
      <w:pPr>
        <w:widowControl w:val="0"/>
        <w:shd w:val="clear" w:color="auto" w:fill="FFFFFF"/>
        <w:autoSpaceDE w:val="0"/>
        <w:jc w:val="both"/>
      </w:pPr>
      <w:r w:rsidRPr="00A02C7C">
        <w:t>Monsieur le Maire de la ville d’Ebolowa avec copie adressée dans les mêmes délais, à l’Autorité contractante, au Chef de service et à l’ingénieur du marché</w:t>
      </w:r>
    </w:p>
    <w:p w:rsidR="00A02C7C" w:rsidRPr="00A02C7C" w:rsidRDefault="00A02C7C" w:rsidP="00D21B09">
      <w:pPr>
        <w:widowControl w:val="0"/>
        <w:numPr>
          <w:ilvl w:val="0"/>
          <w:numId w:val="28"/>
        </w:numPr>
        <w:suppressAutoHyphens/>
        <w:autoSpaceDE w:val="0"/>
        <w:autoSpaceDN w:val="0"/>
        <w:ind w:left="0" w:firstLine="0"/>
        <w:jc w:val="both"/>
        <w:textAlignment w:val="baseline"/>
      </w:pPr>
      <w:r w:rsidRPr="00A02C7C">
        <w:t>Dans le cas où l’Autorité Contractante est le destinataire :</w:t>
      </w:r>
    </w:p>
    <w:p w:rsidR="00A02C7C" w:rsidRPr="00A02C7C" w:rsidRDefault="00A02C7C" w:rsidP="00A02C7C">
      <w:pPr>
        <w:widowControl w:val="0"/>
        <w:autoSpaceDE w:val="0"/>
        <w:jc w:val="both"/>
      </w:pPr>
      <w:r w:rsidRPr="00A02C7C">
        <w:t>Monsieur le Maire de la ville avec copie adressée dans les mêmes délais, au Maître d’Ouvrage, au Chef de service et à l’ingénieur le cas échéant.</w:t>
      </w:r>
    </w:p>
    <w:p w:rsidR="00A02C7C" w:rsidRPr="00A02C7C" w:rsidRDefault="00A02C7C" w:rsidP="00A02C7C">
      <w:pPr>
        <w:widowControl w:val="0"/>
        <w:tabs>
          <w:tab w:val="left" w:pos="1380"/>
          <w:tab w:val="left" w:pos="1900"/>
          <w:tab w:val="left" w:pos="3920"/>
          <w:tab w:val="left" w:pos="4420"/>
        </w:tabs>
        <w:autoSpaceDE w:val="0"/>
        <w:jc w:val="both"/>
      </w:pPr>
      <w:r w:rsidRPr="00A02C7C">
        <w:t>7.2. L’entrepreneur adressera toutes notifications écrites ou correspondances à l’ingénieur, avec copie au Chef de service du marché.</w:t>
      </w:r>
    </w:p>
    <w:p w:rsidR="00A02C7C" w:rsidRDefault="00A02C7C" w:rsidP="00A02C7C">
      <w:pPr>
        <w:pStyle w:val="Titre1"/>
        <w:jc w:val="left"/>
        <w:rPr>
          <w:b w:val="0"/>
          <w:i w:val="0"/>
          <w:sz w:val="24"/>
          <w:szCs w:val="24"/>
        </w:rPr>
      </w:pPr>
      <w:bookmarkStart w:id="5" w:name="_Toc94549534"/>
      <w:bookmarkStart w:id="6" w:name="_Toc94550023"/>
      <w:bookmarkStart w:id="7" w:name="_Toc94550198"/>
    </w:p>
    <w:p w:rsidR="00A02C7C" w:rsidRPr="00A02C7C" w:rsidRDefault="00A02C7C" w:rsidP="00A02C7C">
      <w:pPr>
        <w:pStyle w:val="Titre1"/>
        <w:jc w:val="left"/>
        <w:rPr>
          <w:bCs/>
          <w:i w:val="0"/>
          <w:sz w:val="24"/>
          <w:szCs w:val="24"/>
        </w:rPr>
      </w:pPr>
      <w:r w:rsidRPr="00A02C7C">
        <w:rPr>
          <w:bCs/>
          <w:i w:val="0"/>
          <w:sz w:val="24"/>
          <w:szCs w:val="24"/>
        </w:rPr>
        <w:t>Article 8 – Ordres de Service</w:t>
      </w:r>
      <w:bookmarkEnd w:id="5"/>
      <w:bookmarkEnd w:id="6"/>
      <w:bookmarkEnd w:id="7"/>
    </w:p>
    <w:p w:rsidR="00A02C7C" w:rsidRPr="00A02C7C" w:rsidRDefault="00A02C7C" w:rsidP="00A02C7C">
      <w:pPr>
        <w:widowControl w:val="0"/>
        <w:tabs>
          <w:tab w:val="left" w:pos="2410"/>
        </w:tabs>
        <w:autoSpaceDE w:val="0"/>
        <w:jc w:val="both"/>
      </w:pPr>
      <w:r w:rsidRPr="00A02C7C">
        <w:t>Les différents ordres de service seront établis et notifiés ainsi qu’il suit :</w:t>
      </w:r>
    </w:p>
    <w:p w:rsidR="00A02C7C" w:rsidRPr="00A02C7C" w:rsidRDefault="00A02C7C" w:rsidP="00A02C7C">
      <w:pPr>
        <w:widowControl w:val="0"/>
        <w:tabs>
          <w:tab w:val="left" w:pos="284"/>
        </w:tabs>
        <w:autoSpaceDE w:val="0"/>
        <w:spacing w:before="120"/>
        <w:jc w:val="both"/>
      </w:pPr>
      <w:r w:rsidRPr="00A02C7C">
        <w:t>8.1</w:t>
      </w:r>
      <w:r w:rsidRPr="00A02C7C">
        <w:tab/>
        <w:t xml:space="preserve">L’ordre de service de commencer les travaux </w:t>
      </w:r>
      <w:proofErr w:type="gramStart"/>
      <w:r w:rsidRPr="00A02C7C">
        <w:t>est</w:t>
      </w:r>
      <w:proofErr w:type="gramEnd"/>
      <w:r w:rsidRPr="00A02C7C">
        <w:t xml:space="preserve"> signé par le Maître d’Ouvrage et notifié au Cocontractant </w:t>
      </w:r>
      <w:r w:rsidR="00C35E1D">
        <w:t>par le Chef de Service de la lettre commande</w:t>
      </w:r>
      <w:r w:rsidRPr="00A02C7C">
        <w:t xml:space="preserve"> avec copie à l’Ingénieur du marché, à l’Organisme Payeur et au Maître d’œuvre le cas échéant.</w:t>
      </w:r>
    </w:p>
    <w:p w:rsidR="00A02C7C" w:rsidRPr="00A02C7C" w:rsidRDefault="00A02C7C" w:rsidP="00A02C7C">
      <w:pPr>
        <w:widowControl w:val="0"/>
        <w:tabs>
          <w:tab w:val="left" w:pos="284"/>
        </w:tabs>
        <w:autoSpaceDE w:val="0"/>
        <w:spacing w:before="120"/>
        <w:jc w:val="both"/>
      </w:pPr>
      <w:r w:rsidRPr="00A02C7C">
        <w:t>8.2</w:t>
      </w:r>
      <w:r w:rsidRPr="00A02C7C">
        <w:tab/>
        <w:t>Sur proposition du Chef de Service du marché, les ordres de service, ayant une incidence sur le montant ou le délai d’exécution du marché seront signés par le Maître d’Ouvrage et notifiés par le Chef de Service du marché au Cocontractant avec copie à l’Ingénieur du marché, au Maître d’œuvre et à l’Organisme Payeur. Le visa préalable de l’Organisme Payeur sera éventuellement requis avant la signature de ceux ayant une incidence sur le montant.</w:t>
      </w:r>
    </w:p>
    <w:p w:rsidR="00A02C7C" w:rsidRPr="00A02C7C" w:rsidRDefault="00A02C7C" w:rsidP="00A02C7C">
      <w:pPr>
        <w:widowControl w:val="0"/>
        <w:tabs>
          <w:tab w:val="left" w:pos="284"/>
        </w:tabs>
        <w:autoSpaceDE w:val="0"/>
        <w:spacing w:before="120"/>
        <w:jc w:val="both"/>
      </w:pPr>
      <w:r w:rsidRPr="00A02C7C">
        <w:t>8.3</w:t>
      </w:r>
      <w:r w:rsidRPr="00A02C7C">
        <w:tab/>
        <w:t>Les ordres de service à caractère technique liés au déroulement normal du chantier seront directement signés par le Chef de service du Marché et notifiés au Cocontractant par l’ingénieur ou le Maître d'œuvre (le cas échéant) avec copie au maitre d’Ouvrage.</w:t>
      </w:r>
    </w:p>
    <w:p w:rsidR="00A02C7C" w:rsidRPr="00A02C7C" w:rsidRDefault="00A02C7C" w:rsidP="00A02C7C">
      <w:pPr>
        <w:widowControl w:val="0"/>
        <w:tabs>
          <w:tab w:val="left" w:pos="284"/>
        </w:tabs>
        <w:autoSpaceDE w:val="0"/>
        <w:spacing w:before="120"/>
        <w:jc w:val="both"/>
      </w:pPr>
      <w:r w:rsidRPr="00A02C7C">
        <w:t>8.4</w:t>
      </w:r>
      <w:r w:rsidRPr="00A02C7C">
        <w:tab/>
        <w:t>Les ordres de service valant mise en demeure seront signés par le Maître d’Ouvrage et notifiés au Cocontractant par le Chef de service du marché, avec copie à l’Autorité Cocontractante, à l’Ingénieur et au Maître d’œuvre.</w:t>
      </w:r>
    </w:p>
    <w:p w:rsidR="00A02C7C" w:rsidRPr="00A02C7C" w:rsidRDefault="00A02C7C" w:rsidP="00A02C7C">
      <w:pPr>
        <w:widowControl w:val="0"/>
        <w:tabs>
          <w:tab w:val="left" w:pos="284"/>
        </w:tabs>
        <w:autoSpaceDE w:val="0"/>
        <w:spacing w:before="120"/>
        <w:jc w:val="both"/>
      </w:pPr>
      <w:r w:rsidRPr="00A02C7C">
        <w:t>8.5</w:t>
      </w:r>
      <w:r w:rsidRPr="00A02C7C">
        <w:tab/>
        <w:t>Les ordres de service de suspension et de reprise des travaux, seront signés par le Maître d’Ouvrage et notifiés par les services de ce dernier au Cocontractant avec copie au Chef de service du marché, à l’Ingénieur, au Maître d’œuvre (le cas échéant).</w:t>
      </w:r>
    </w:p>
    <w:p w:rsidR="00A02C7C" w:rsidRPr="00A02C7C" w:rsidRDefault="00A02C7C" w:rsidP="00A02C7C">
      <w:pPr>
        <w:widowControl w:val="0"/>
        <w:tabs>
          <w:tab w:val="left" w:pos="284"/>
        </w:tabs>
        <w:autoSpaceDE w:val="0"/>
        <w:spacing w:before="120"/>
        <w:jc w:val="both"/>
      </w:pPr>
      <w:r w:rsidRPr="00A02C7C">
        <w:t>8.6</w:t>
      </w:r>
      <w:r w:rsidRPr="00A02C7C">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A02C7C" w:rsidRPr="00A02C7C" w:rsidRDefault="00A02C7C" w:rsidP="00A02C7C">
      <w:pPr>
        <w:widowControl w:val="0"/>
        <w:tabs>
          <w:tab w:val="left" w:pos="284"/>
        </w:tabs>
        <w:autoSpaceDE w:val="0"/>
        <w:spacing w:before="120"/>
        <w:jc w:val="both"/>
      </w:pPr>
      <w:r w:rsidRPr="00A02C7C">
        <w:t>8.7</w:t>
      </w:r>
      <w:r w:rsidRPr="00A02C7C">
        <w:tab/>
        <w:t>Le Cocontractant dispose d’un délai de Sept (07) jours pour émettre des réserves sur tout ordre de service reçu. Le fait d’émettre des réserves ne dispense pas le Cocontractant d’exécuter les ordres de service reçus.</w:t>
      </w:r>
    </w:p>
    <w:p w:rsidR="00A02C7C" w:rsidRPr="00A02C7C" w:rsidRDefault="00A02C7C" w:rsidP="00A02C7C">
      <w:pPr>
        <w:widowControl w:val="0"/>
        <w:tabs>
          <w:tab w:val="left" w:pos="2410"/>
        </w:tabs>
        <w:autoSpaceDE w:val="0"/>
        <w:spacing w:before="120"/>
        <w:jc w:val="both"/>
      </w:pPr>
      <w:r w:rsidRPr="00A02C7C">
        <w:t xml:space="preserve">8.8 S’agissant des ordres de service signés et notifiés par le Maitre d’Ouvrage, la notification doit être faite dans un délai maximum de sept (07) jours à compter de la date de signature. </w:t>
      </w:r>
    </w:p>
    <w:p w:rsidR="003662DD" w:rsidRDefault="003662DD" w:rsidP="003662DD">
      <w:pPr>
        <w:tabs>
          <w:tab w:val="left" w:pos="1853"/>
        </w:tabs>
      </w:pPr>
    </w:p>
    <w:p w:rsidR="00A02C7C" w:rsidRPr="00A02C7C" w:rsidRDefault="00A02C7C" w:rsidP="00A02C7C">
      <w:pPr>
        <w:pStyle w:val="Titre1"/>
        <w:jc w:val="left"/>
        <w:rPr>
          <w:bCs/>
          <w:i w:val="0"/>
          <w:sz w:val="24"/>
          <w:szCs w:val="24"/>
        </w:rPr>
      </w:pPr>
      <w:bookmarkStart w:id="8" w:name="_Toc94549535"/>
      <w:bookmarkStart w:id="9" w:name="_Toc94550199"/>
      <w:r w:rsidRPr="00A02C7C">
        <w:rPr>
          <w:bCs/>
          <w:i w:val="0"/>
          <w:sz w:val="24"/>
          <w:szCs w:val="24"/>
        </w:rPr>
        <w:t>Article 9 : Marchés à tranches conditionnelles</w:t>
      </w:r>
      <w:bookmarkEnd w:id="8"/>
      <w:bookmarkEnd w:id="9"/>
    </w:p>
    <w:p w:rsidR="00A02C7C" w:rsidRPr="00A02C7C" w:rsidRDefault="00A02C7C" w:rsidP="00A02C7C">
      <w:pPr>
        <w:spacing w:before="120" w:after="120"/>
        <w:jc w:val="both"/>
      </w:pPr>
      <w:r w:rsidRPr="00A02C7C">
        <w:t>Sans Objet.</w:t>
      </w:r>
    </w:p>
    <w:p w:rsidR="00A02C7C" w:rsidRPr="00A02C7C" w:rsidRDefault="00A02C7C" w:rsidP="00A02C7C">
      <w:pPr>
        <w:pStyle w:val="Titre1"/>
        <w:jc w:val="left"/>
        <w:rPr>
          <w:bCs/>
          <w:i w:val="0"/>
          <w:sz w:val="24"/>
          <w:szCs w:val="24"/>
        </w:rPr>
      </w:pPr>
      <w:bookmarkStart w:id="10" w:name="_Toc94549536"/>
      <w:bookmarkStart w:id="11" w:name="_Toc94550200"/>
      <w:r w:rsidRPr="00A02C7C">
        <w:rPr>
          <w:bCs/>
          <w:i w:val="0"/>
          <w:sz w:val="24"/>
          <w:szCs w:val="24"/>
        </w:rPr>
        <w:t>Article 10 : Personnel du Co-contractant</w:t>
      </w:r>
      <w:bookmarkEnd w:id="10"/>
      <w:bookmarkEnd w:id="11"/>
    </w:p>
    <w:p w:rsidR="00B963E7" w:rsidRPr="00B963E7" w:rsidRDefault="00B963E7" w:rsidP="00B963E7">
      <w:pPr>
        <w:widowControl w:val="0"/>
        <w:tabs>
          <w:tab w:val="left" w:pos="2410"/>
        </w:tabs>
        <w:autoSpaceDE w:val="0"/>
        <w:jc w:val="both"/>
      </w:pPr>
      <w:r w:rsidRPr="00B963E7">
        <w:t>10.1. Toute modification, même partielle, apportée aux propositions de l’offre technique n’inter- viendra qu’après agrément écrit du Chef de service. En cas de modification, l’entrepreneur le fera remplacer par un personnel de compétence (qualifications et expérience) au moins égale.</w:t>
      </w:r>
    </w:p>
    <w:p w:rsidR="00B963E7" w:rsidRPr="00B963E7" w:rsidRDefault="00B963E7" w:rsidP="00B963E7">
      <w:pPr>
        <w:widowControl w:val="0"/>
        <w:tabs>
          <w:tab w:val="left" w:pos="2410"/>
        </w:tabs>
        <w:autoSpaceDE w:val="0"/>
        <w:jc w:val="both"/>
      </w:pPr>
      <w:r w:rsidRPr="00B963E7">
        <w:t xml:space="preserve">10.2. En tout état de cause, les listes du personnel d’encadrement à mettre en place seront soumises à l’agrément de l’ingénieur dans les Jours qui suivent la notification de l’ordre de service de commencer les travaux. L’ingénieur disposera de (08) Huit jours pour notifier par écrit son avis avec copie au Chef de </w:t>
      </w:r>
      <w:r w:rsidRPr="00B963E7">
        <w:lastRenderedPageBreak/>
        <w:t>service. Passé ce délai, les listes seront considérées comme approuvées.</w:t>
      </w:r>
    </w:p>
    <w:p w:rsidR="00B963E7" w:rsidRPr="00B963E7" w:rsidRDefault="00B963E7" w:rsidP="00B963E7">
      <w:pPr>
        <w:widowControl w:val="0"/>
        <w:tabs>
          <w:tab w:val="left" w:pos="2410"/>
        </w:tabs>
        <w:autoSpaceDE w:val="0"/>
        <w:jc w:val="both"/>
      </w:pPr>
      <w:r w:rsidRPr="00B963E7">
        <w:t xml:space="preserve">10.3. En cas de remplacement unilatéral du conducteur des travaux et/ou du chef chantier désignés dans l’offre technique de l’entreprise, il sera appliqué à l’entrepreneur une pénalité d’un montant de 400.000 (Quatre Cent Mille) FCFA par personnels remplacés sous réserve de la disqualification du personnel de substitution au cas où leur profil ne correspond pas aux personnels retenus dans l’Offre. </w:t>
      </w:r>
    </w:p>
    <w:p w:rsidR="00B963E7" w:rsidRPr="00B963E7" w:rsidRDefault="00B963E7" w:rsidP="00B963E7">
      <w:pPr>
        <w:widowControl w:val="0"/>
        <w:tabs>
          <w:tab w:val="left" w:pos="2410"/>
        </w:tabs>
        <w:autoSpaceDE w:val="0"/>
        <w:jc w:val="both"/>
      </w:pPr>
      <w:r w:rsidRPr="00B963E7">
        <w:t>10.4 L’entrepreneur utilisera le matériel approprié proposé dans le projet d’exécution pour la bonne exécution des prestations selon les règles de l’art.</w:t>
      </w:r>
    </w:p>
    <w:p w:rsidR="00B963E7" w:rsidRDefault="00B963E7" w:rsidP="00B963E7">
      <w:pPr>
        <w:widowControl w:val="0"/>
        <w:tabs>
          <w:tab w:val="left" w:pos="2410"/>
        </w:tabs>
        <w:autoSpaceDE w:val="0"/>
        <w:jc w:val="both"/>
      </w:pPr>
      <w:r w:rsidRPr="00B963E7">
        <w:t>10.5 Toute modification apportée sera notifiée à l’Autorité contractante.</w:t>
      </w:r>
    </w:p>
    <w:p w:rsidR="00B963E7" w:rsidRPr="00B963E7" w:rsidRDefault="00B963E7" w:rsidP="00B963E7">
      <w:pPr>
        <w:widowControl w:val="0"/>
        <w:tabs>
          <w:tab w:val="left" w:pos="2410"/>
        </w:tabs>
        <w:autoSpaceDE w:val="0"/>
        <w:jc w:val="both"/>
      </w:pPr>
    </w:p>
    <w:p w:rsidR="00A02C7C" w:rsidRPr="008F350B" w:rsidRDefault="00A02C7C" w:rsidP="00A02C7C">
      <w:pPr>
        <w:jc w:val="center"/>
        <w:rPr>
          <w:sz w:val="28"/>
        </w:rPr>
      </w:pPr>
      <w:r w:rsidRPr="008F350B">
        <w:rPr>
          <w:b/>
          <w:bCs/>
          <w:sz w:val="28"/>
        </w:rPr>
        <w:t>CHAPITRE II : CLAUSES FINANCIERES</w:t>
      </w:r>
    </w:p>
    <w:p w:rsidR="00A02C7C" w:rsidRPr="008F350B" w:rsidRDefault="00A02C7C" w:rsidP="00A02C7C">
      <w:pPr>
        <w:rPr>
          <w:b/>
          <w:bCs/>
          <w:sz w:val="20"/>
        </w:rPr>
      </w:pPr>
    </w:p>
    <w:p w:rsidR="00A02C7C" w:rsidRPr="008F350B" w:rsidRDefault="00A02C7C" w:rsidP="00A02C7C">
      <w:r w:rsidRPr="008F350B">
        <w:rPr>
          <w:b/>
          <w:bCs/>
        </w:rPr>
        <w:t>Article 11 : Garanties et cautions</w:t>
      </w:r>
    </w:p>
    <w:p w:rsidR="00A02C7C" w:rsidRPr="008F350B" w:rsidRDefault="00A02C7C" w:rsidP="00A02C7C">
      <w:r w:rsidRPr="008F350B">
        <w:rPr>
          <w:b/>
          <w:bCs/>
        </w:rPr>
        <w:t>(CCAG articles 29 et 41)</w:t>
      </w:r>
    </w:p>
    <w:p w:rsidR="00A02C7C" w:rsidRPr="008F350B" w:rsidRDefault="00A02C7C" w:rsidP="00A02C7C">
      <w:pPr>
        <w:rPr>
          <w:sz w:val="16"/>
        </w:rPr>
      </w:pPr>
    </w:p>
    <w:p w:rsidR="00A02C7C" w:rsidRPr="008F350B" w:rsidRDefault="00A02C7C" w:rsidP="00A02C7C">
      <w:pPr>
        <w:rPr>
          <w:b/>
        </w:rPr>
      </w:pPr>
      <w:r w:rsidRPr="008F350B">
        <w:rPr>
          <w:b/>
          <w:i/>
          <w:iCs/>
        </w:rPr>
        <w:t>11.1. Cautionnement définitif</w:t>
      </w:r>
    </w:p>
    <w:p w:rsidR="00A02C7C" w:rsidRPr="008F350B" w:rsidRDefault="00A02C7C" w:rsidP="00A02C7C">
      <w:pPr>
        <w:jc w:val="both"/>
      </w:pPr>
      <w:r w:rsidRPr="008F350B">
        <w:t xml:space="preserve">Le cautionnement définitif est fixé </w:t>
      </w:r>
      <w:r w:rsidRPr="008F350B">
        <w:rPr>
          <w:i/>
          <w:iCs/>
        </w:rPr>
        <w:t>à</w:t>
      </w:r>
      <w:r w:rsidRPr="008F350B">
        <w:t xml:space="preserve"> </w:t>
      </w:r>
      <w:r w:rsidRPr="008F350B">
        <w:rPr>
          <w:i/>
          <w:iCs/>
        </w:rPr>
        <w:t xml:space="preserve">5%  </w:t>
      </w:r>
      <w:r w:rsidRPr="008F350B">
        <w:t>du montant TTC du marché.</w:t>
      </w:r>
    </w:p>
    <w:p w:rsidR="00A02C7C" w:rsidRPr="008F350B" w:rsidRDefault="00A02C7C" w:rsidP="00A02C7C">
      <w:pPr>
        <w:jc w:val="both"/>
        <w:rPr>
          <w:sz w:val="10"/>
        </w:rPr>
      </w:pPr>
    </w:p>
    <w:p w:rsidR="00C925D0" w:rsidRPr="00C925D0" w:rsidRDefault="00C925D0" w:rsidP="00C925D0">
      <w:pPr>
        <w:widowControl w:val="0"/>
        <w:tabs>
          <w:tab w:val="left" w:pos="4340"/>
        </w:tabs>
        <w:autoSpaceDE w:val="0"/>
        <w:jc w:val="both"/>
      </w:pPr>
      <w:r w:rsidRPr="00C925D0">
        <w:t xml:space="preserve">Il est constitué et transmis à l’Autorité contractante de la lettre commande dans un délai maximum de Vingt </w:t>
      </w:r>
      <w:r w:rsidRPr="00C925D0">
        <w:rPr>
          <w:b/>
          <w:bCs/>
        </w:rPr>
        <w:t>(20) jours</w:t>
      </w:r>
      <w:r w:rsidRPr="00C925D0">
        <w:t xml:space="preserve"> à compter de la date de notification de la lettre commande</w:t>
      </w:r>
    </w:p>
    <w:p w:rsidR="00C925D0" w:rsidRPr="00C925D0" w:rsidRDefault="00C925D0" w:rsidP="00C925D0">
      <w:pPr>
        <w:widowControl w:val="0"/>
        <w:autoSpaceDE w:val="0"/>
        <w:jc w:val="both"/>
      </w:pPr>
    </w:p>
    <w:p w:rsidR="00C925D0" w:rsidRPr="00C925D0" w:rsidRDefault="00C925D0" w:rsidP="00C925D0">
      <w:pPr>
        <w:widowControl w:val="0"/>
        <w:tabs>
          <w:tab w:val="left" w:pos="2410"/>
        </w:tabs>
        <w:autoSpaceDE w:val="0"/>
        <w:jc w:val="both"/>
      </w:pPr>
      <w:r w:rsidRPr="00C925D0">
        <w:t>Le cautionnement sera restitué, ou la garantie libérée, dans un délai d’un mois suivant la date de réception provisoire des travaux, à la suite d’une mainlevée délivrée par l’Autorité contractante après demande de l’entrepreneur.</w:t>
      </w:r>
    </w:p>
    <w:p w:rsidR="00A02C7C" w:rsidRPr="008F350B" w:rsidRDefault="00A02C7C" w:rsidP="00A02C7C">
      <w:pPr>
        <w:jc w:val="both"/>
        <w:rPr>
          <w:sz w:val="12"/>
        </w:rPr>
      </w:pPr>
    </w:p>
    <w:p w:rsidR="00A02C7C" w:rsidRPr="008F350B" w:rsidRDefault="00A02C7C" w:rsidP="00A02C7C">
      <w:pPr>
        <w:rPr>
          <w:b/>
        </w:rPr>
      </w:pPr>
      <w:r w:rsidRPr="008F350B">
        <w:rPr>
          <w:b/>
          <w:i/>
          <w:iCs/>
        </w:rPr>
        <w:t>11.2. Cautionnement de garantie</w:t>
      </w:r>
    </w:p>
    <w:p w:rsidR="00C925D0" w:rsidRPr="00C925D0" w:rsidRDefault="00C925D0" w:rsidP="00C925D0">
      <w:pPr>
        <w:widowControl w:val="0"/>
        <w:tabs>
          <w:tab w:val="left" w:pos="5180"/>
        </w:tabs>
        <w:autoSpaceDE w:val="0"/>
        <w:jc w:val="both"/>
      </w:pPr>
      <w:r w:rsidRPr="00C925D0">
        <w:t>La retenue de garantie est fixée à 10% du montant TTC de la lettre commande</w:t>
      </w:r>
    </w:p>
    <w:p w:rsidR="00C925D0" w:rsidRPr="00C925D0" w:rsidRDefault="00C925D0" w:rsidP="00C925D0">
      <w:pPr>
        <w:widowControl w:val="0"/>
        <w:autoSpaceDE w:val="0"/>
        <w:jc w:val="both"/>
      </w:pPr>
      <w:r w:rsidRPr="00C925D0">
        <w:t>La restitution de la retenue de garantie ou du cautionnement sera effectuée dans un délai d’un mois après la réception définitive sur mainlevée délivrée par l’Autorité contractante après demande de l’entrepreneur.</w:t>
      </w:r>
    </w:p>
    <w:p w:rsidR="00A02C7C" w:rsidRPr="008F350B" w:rsidRDefault="00A02C7C" w:rsidP="00A02C7C">
      <w:pPr>
        <w:rPr>
          <w:b/>
          <w:sz w:val="16"/>
        </w:rPr>
      </w:pPr>
    </w:p>
    <w:p w:rsidR="00A02C7C" w:rsidRPr="008F350B" w:rsidRDefault="00A02C7C" w:rsidP="00A02C7C">
      <w:pPr>
        <w:rPr>
          <w:b/>
        </w:rPr>
      </w:pPr>
      <w:r w:rsidRPr="008F350B">
        <w:rPr>
          <w:b/>
          <w:i/>
          <w:iCs/>
        </w:rPr>
        <w:t>11.3. Cautionnement d’avance de démarrage</w:t>
      </w:r>
    </w:p>
    <w:p w:rsidR="00C925D0" w:rsidRPr="00C925D0" w:rsidRDefault="00C925D0" w:rsidP="00C925D0">
      <w:pPr>
        <w:widowControl w:val="0"/>
        <w:autoSpaceDE w:val="0"/>
        <w:adjustRightInd w:val="0"/>
        <w:spacing w:before="19"/>
        <w:ind w:right="-124"/>
        <w:jc w:val="both"/>
      </w:pPr>
      <w:r w:rsidRPr="00C925D0">
        <w:t xml:space="preserve">Il n’est pas prévu d’avance de démarrage dans le cadre de cette lettre commande. </w:t>
      </w:r>
    </w:p>
    <w:p w:rsidR="00A02C7C" w:rsidRPr="008F350B" w:rsidRDefault="00A02C7C" w:rsidP="00A02C7C">
      <w:r w:rsidRPr="008F350B">
        <w:rPr>
          <w:i/>
          <w:iCs/>
        </w:rPr>
        <w:t>.</w:t>
      </w:r>
    </w:p>
    <w:p w:rsidR="00A02C7C" w:rsidRPr="008F350B" w:rsidRDefault="00A02C7C" w:rsidP="00A02C7C">
      <w:pPr>
        <w:rPr>
          <w:sz w:val="14"/>
        </w:rPr>
      </w:pPr>
    </w:p>
    <w:p w:rsidR="00A02C7C" w:rsidRPr="008F350B" w:rsidRDefault="00A02C7C" w:rsidP="00A02C7C">
      <w:r w:rsidRPr="008F350B">
        <w:rPr>
          <w:b/>
          <w:bCs/>
        </w:rPr>
        <w:t>Article 12 : Montant du marché</w:t>
      </w:r>
    </w:p>
    <w:p w:rsidR="00A02C7C" w:rsidRPr="008F350B" w:rsidRDefault="00A02C7C" w:rsidP="00A02C7C">
      <w:r w:rsidRPr="008F350B">
        <w:rPr>
          <w:b/>
          <w:bCs/>
        </w:rPr>
        <w:t>(CCAG Articles 18 et 19 complétés)</w:t>
      </w:r>
    </w:p>
    <w:p w:rsidR="00A02C7C" w:rsidRPr="008F350B" w:rsidRDefault="00A02C7C" w:rsidP="00A02C7C">
      <w:pPr>
        <w:rPr>
          <w:sz w:val="14"/>
        </w:rPr>
      </w:pPr>
    </w:p>
    <w:p w:rsidR="00A02C7C" w:rsidRPr="008F350B" w:rsidRDefault="00A02C7C" w:rsidP="00A02C7C">
      <w:r w:rsidRPr="008F350B">
        <w:t xml:space="preserve">Le montant du présent marché, tel qu’il ressort du détail ou devis estimatif ci-joint, est de ______(en chiffres) </w:t>
      </w:r>
      <w:r w:rsidRPr="008F350B">
        <w:rPr>
          <w:u w:val="single"/>
        </w:rPr>
        <w:tab/>
      </w:r>
      <w:r w:rsidRPr="008F350B">
        <w:t xml:space="preserve">(en </w:t>
      </w:r>
      <w:proofErr w:type="gramStart"/>
      <w:r w:rsidRPr="008F350B">
        <w:t>lettres )</w:t>
      </w:r>
      <w:proofErr w:type="gramEnd"/>
      <w:r w:rsidRPr="008F350B">
        <w:t xml:space="preserve"> francs CFA Toutes Taxes Comprises (TTC) ; soit :</w:t>
      </w:r>
    </w:p>
    <w:p w:rsidR="00A02C7C" w:rsidRPr="008F350B" w:rsidRDefault="00A02C7C" w:rsidP="00A02C7C">
      <w:pPr>
        <w:rPr>
          <w:sz w:val="8"/>
        </w:rPr>
      </w:pPr>
    </w:p>
    <w:p w:rsidR="00C925D0" w:rsidRPr="00FB255D" w:rsidRDefault="00C925D0" w:rsidP="00C925D0">
      <w:pPr>
        <w:widowControl w:val="0"/>
        <w:shd w:val="clear" w:color="auto" w:fill="FFFFFF"/>
        <w:autoSpaceDE w:val="0"/>
        <w:jc w:val="both"/>
        <w:rPr>
          <w:rFonts w:ascii="Century Gothic" w:hAnsi="Century Gothic"/>
          <w:sz w:val="22"/>
          <w:szCs w:val="22"/>
        </w:rPr>
      </w:pPr>
    </w:p>
    <w:p w:rsidR="00C925D0" w:rsidRPr="00C925D0" w:rsidRDefault="00C925D0" w:rsidP="00C925D0">
      <w:pPr>
        <w:widowControl w:val="0"/>
        <w:shd w:val="clear" w:color="auto" w:fill="FFFFFF"/>
        <w:autoSpaceDE w:val="0"/>
        <w:jc w:val="both"/>
      </w:pPr>
      <w:r w:rsidRPr="00FB255D">
        <w:rPr>
          <w:rFonts w:ascii="Century Gothic" w:hAnsi="Century Gothic"/>
          <w:sz w:val="22"/>
          <w:szCs w:val="22"/>
        </w:rPr>
        <w:t xml:space="preserve">- </w:t>
      </w:r>
      <w:r w:rsidRPr="00C925D0">
        <w:t>Montant HTVA : _______</w:t>
      </w:r>
      <w:proofErr w:type="gramStart"/>
      <w:r w:rsidRPr="00C925D0">
        <w:t>_(</w:t>
      </w:r>
      <w:proofErr w:type="gramEnd"/>
      <w:r w:rsidRPr="00C925D0">
        <w:t>____)francs CFA</w:t>
      </w:r>
    </w:p>
    <w:p w:rsidR="00C925D0" w:rsidRPr="00C925D0" w:rsidRDefault="00C925D0" w:rsidP="00C925D0">
      <w:pPr>
        <w:widowControl w:val="0"/>
        <w:shd w:val="clear" w:color="auto" w:fill="FFFFFF"/>
        <w:autoSpaceDE w:val="0"/>
        <w:jc w:val="both"/>
      </w:pPr>
    </w:p>
    <w:p w:rsidR="00C925D0" w:rsidRPr="00C925D0" w:rsidRDefault="00C925D0" w:rsidP="00C925D0">
      <w:pPr>
        <w:widowControl w:val="0"/>
        <w:shd w:val="clear" w:color="auto" w:fill="FFFFFF"/>
        <w:autoSpaceDE w:val="0"/>
        <w:jc w:val="both"/>
      </w:pPr>
      <w:r w:rsidRPr="00C925D0">
        <w:t>- Montant de la TVA:________(___) francs CFA</w:t>
      </w:r>
    </w:p>
    <w:p w:rsidR="00C925D0" w:rsidRPr="00C925D0" w:rsidRDefault="00C925D0" w:rsidP="00C925D0">
      <w:pPr>
        <w:widowControl w:val="0"/>
        <w:shd w:val="clear" w:color="auto" w:fill="FFFFFF"/>
        <w:autoSpaceDE w:val="0"/>
        <w:jc w:val="both"/>
      </w:pPr>
    </w:p>
    <w:p w:rsidR="00C925D0" w:rsidRPr="00C925D0" w:rsidRDefault="00C925D0" w:rsidP="00C925D0">
      <w:pPr>
        <w:widowControl w:val="0"/>
        <w:shd w:val="clear" w:color="auto" w:fill="FFFFFF"/>
        <w:autoSpaceDE w:val="0"/>
        <w:jc w:val="both"/>
      </w:pPr>
      <w:r w:rsidRPr="00C925D0">
        <w:t>- Montant de l’AIR : ___</w:t>
      </w:r>
      <w:proofErr w:type="gramStart"/>
      <w:r w:rsidRPr="00C925D0">
        <w:t>_(</w:t>
      </w:r>
      <w:proofErr w:type="gramEnd"/>
      <w:r w:rsidRPr="00C925D0">
        <w:t>___)francs CFA</w:t>
      </w:r>
    </w:p>
    <w:p w:rsidR="00C925D0" w:rsidRPr="00C925D0" w:rsidRDefault="00C925D0" w:rsidP="00C925D0">
      <w:pPr>
        <w:widowControl w:val="0"/>
        <w:shd w:val="clear" w:color="auto" w:fill="FFFFFF"/>
        <w:autoSpaceDE w:val="0"/>
        <w:jc w:val="both"/>
      </w:pPr>
    </w:p>
    <w:p w:rsidR="00C925D0" w:rsidRPr="00C925D0" w:rsidRDefault="00C925D0" w:rsidP="00C925D0">
      <w:pPr>
        <w:widowControl w:val="0"/>
        <w:shd w:val="clear" w:color="auto" w:fill="FFFFFF"/>
        <w:autoSpaceDE w:val="0"/>
        <w:jc w:val="both"/>
      </w:pPr>
      <w:r w:rsidRPr="00C925D0">
        <w:t>- Net à percevoir = HTVA-(TSR et/ou AIR) (_______) francs CFA.</w:t>
      </w:r>
    </w:p>
    <w:p w:rsidR="00C925D0" w:rsidRPr="00FB255D" w:rsidRDefault="00C925D0" w:rsidP="00C925D0">
      <w:pPr>
        <w:widowControl w:val="0"/>
        <w:autoSpaceDE w:val="0"/>
        <w:jc w:val="both"/>
        <w:rPr>
          <w:rFonts w:ascii="Century Gothic" w:hAnsi="Century Gothic"/>
          <w:sz w:val="22"/>
          <w:szCs w:val="22"/>
        </w:rPr>
      </w:pPr>
    </w:p>
    <w:p w:rsidR="00A02C7C" w:rsidRPr="008F350B" w:rsidRDefault="00A02C7C" w:rsidP="00A02C7C">
      <w:pPr>
        <w:rPr>
          <w:sz w:val="12"/>
        </w:rPr>
      </w:pPr>
    </w:p>
    <w:p w:rsidR="00A02C7C" w:rsidRPr="008F350B" w:rsidRDefault="00A02C7C" w:rsidP="00A02C7C">
      <w:r w:rsidRPr="008F350B">
        <w:rPr>
          <w:b/>
          <w:bCs/>
        </w:rPr>
        <w:t>Article 13 : Lieu et mode de paiement</w:t>
      </w:r>
    </w:p>
    <w:p w:rsidR="00A02C7C" w:rsidRPr="008F350B" w:rsidRDefault="00A02C7C" w:rsidP="00A02C7C">
      <w:pPr>
        <w:rPr>
          <w:sz w:val="14"/>
        </w:rPr>
      </w:pPr>
    </w:p>
    <w:p w:rsidR="00A02C7C" w:rsidRPr="008F350B" w:rsidRDefault="00A02C7C" w:rsidP="00A02C7C">
      <w:r w:rsidRPr="008F350B">
        <w:t>13.1. En contrepartie des paiements à effectuer par le Maitre d’Ouvrage à l’entrepreneur, dans les conditions indiquées dans le marché, l’entrepreneur s’engage par les présentes à exécuter le marché conformément aux dispositions de la lettre commande.</w:t>
      </w:r>
    </w:p>
    <w:p w:rsidR="00A02C7C" w:rsidRPr="008F350B" w:rsidRDefault="00A02C7C" w:rsidP="00A02C7C">
      <w:pPr>
        <w:rPr>
          <w:sz w:val="10"/>
        </w:rPr>
      </w:pPr>
    </w:p>
    <w:p w:rsidR="00A02C7C" w:rsidRPr="008F350B" w:rsidRDefault="00A02C7C" w:rsidP="00A02C7C">
      <w:r w:rsidRPr="008F350B">
        <w:t>13.2. Le Maître d’Ouvrage se libérera des sommes dues de la manière suivante :</w:t>
      </w:r>
    </w:p>
    <w:p w:rsidR="00A02C7C" w:rsidRPr="008F350B" w:rsidRDefault="00A02C7C" w:rsidP="00A02C7C">
      <w:pPr>
        <w:rPr>
          <w:sz w:val="4"/>
        </w:rPr>
      </w:pPr>
    </w:p>
    <w:p w:rsidR="00A02C7C" w:rsidRPr="008F350B" w:rsidRDefault="00A02C7C" w:rsidP="00A02C7C">
      <w:r w:rsidRPr="008F350B">
        <w:t xml:space="preserve">a. Pour les règlements en francs CFA, soit </w:t>
      </w:r>
      <w:r w:rsidRPr="008F350B">
        <w:rPr>
          <w:i/>
          <w:iCs/>
        </w:rPr>
        <w:t>(montant en chiffres et en lettres HTVA)</w:t>
      </w:r>
      <w:r w:rsidRPr="008F350B">
        <w:t>, par crédit au compte n°_________ ouvert au nom de l’entrepreneur à la banque______________</w:t>
      </w:r>
    </w:p>
    <w:p w:rsidR="00A02C7C" w:rsidRPr="008F350B" w:rsidRDefault="00A02C7C" w:rsidP="00A02C7C">
      <w:pPr>
        <w:rPr>
          <w:sz w:val="12"/>
        </w:rPr>
      </w:pPr>
    </w:p>
    <w:p w:rsidR="00A02C7C" w:rsidRPr="008F350B" w:rsidRDefault="00A02C7C" w:rsidP="00A02C7C">
      <w:r w:rsidRPr="008F350B">
        <w:lastRenderedPageBreak/>
        <w:t xml:space="preserve">b. Pour les règlements en devises, soit </w:t>
      </w:r>
      <w:r w:rsidRPr="008F350B">
        <w:rPr>
          <w:i/>
          <w:iCs/>
        </w:rPr>
        <w:t>(montant en</w:t>
      </w:r>
      <w:r w:rsidRPr="008F350B">
        <w:t xml:space="preserve"> </w:t>
      </w:r>
      <w:r w:rsidRPr="008F350B">
        <w:rPr>
          <w:i/>
          <w:iCs/>
        </w:rPr>
        <w:t>chiffres et en lettres HTVA)</w:t>
      </w:r>
      <w:r w:rsidRPr="008F350B">
        <w:t>, par crédit au compte n° _________ouvert au nom de l’entrepreneur à la banque______________</w:t>
      </w:r>
    </w:p>
    <w:p w:rsidR="00A02C7C" w:rsidRPr="008F350B" w:rsidRDefault="00A02C7C" w:rsidP="00A02C7C">
      <w:pPr>
        <w:rPr>
          <w:sz w:val="12"/>
        </w:rPr>
      </w:pPr>
    </w:p>
    <w:p w:rsidR="00A02C7C" w:rsidRPr="008F350B" w:rsidRDefault="00A02C7C" w:rsidP="00A02C7C">
      <w:r w:rsidRPr="008F350B">
        <w:rPr>
          <w:b/>
          <w:bCs/>
        </w:rPr>
        <w:t>Article 14 : Variation des prix (CCAG Article 20)</w:t>
      </w:r>
    </w:p>
    <w:p w:rsidR="00A02C7C" w:rsidRPr="008F350B" w:rsidRDefault="00A02C7C" w:rsidP="00A02C7C">
      <w:pPr>
        <w:rPr>
          <w:sz w:val="14"/>
        </w:rPr>
      </w:pPr>
    </w:p>
    <w:p w:rsidR="00A02C7C" w:rsidRPr="008F350B" w:rsidRDefault="00A02C7C" w:rsidP="00A02C7C">
      <w:r w:rsidRPr="008F350B">
        <w:t xml:space="preserve">14.1. Les prix sont fermes et non  révisables </w:t>
      </w:r>
    </w:p>
    <w:p w:rsidR="00A02C7C" w:rsidRPr="008F350B" w:rsidRDefault="00A02C7C" w:rsidP="00A02C7C">
      <w:pPr>
        <w:rPr>
          <w:sz w:val="10"/>
        </w:rPr>
      </w:pPr>
    </w:p>
    <w:p w:rsidR="00A02C7C" w:rsidRPr="008F350B" w:rsidRDefault="00A02C7C" w:rsidP="00A02C7C">
      <w:r w:rsidRPr="008F350B">
        <w:t>a.  Les acomptes payés à l’entrepreneur au titre des avances ne sont pas révisables.</w:t>
      </w:r>
    </w:p>
    <w:p w:rsidR="00A02C7C" w:rsidRPr="008F350B" w:rsidRDefault="00A02C7C" w:rsidP="00A02C7C">
      <w:pPr>
        <w:rPr>
          <w:sz w:val="10"/>
        </w:rPr>
      </w:pPr>
    </w:p>
    <w:p w:rsidR="00A02C7C" w:rsidRDefault="00A02C7C" w:rsidP="00A02C7C">
      <w:r w:rsidRPr="008F350B">
        <w:t>b.  La révision est « gelée » à l’expiration du délai contractuel, sauf en cas de baisse des prix.</w:t>
      </w:r>
    </w:p>
    <w:p w:rsidR="00C925D0" w:rsidRPr="008F350B" w:rsidRDefault="00C925D0" w:rsidP="00A02C7C"/>
    <w:p w:rsidR="00A02C7C" w:rsidRPr="008F350B" w:rsidRDefault="00A02C7C" w:rsidP="00A02C7C">
      <w:pPr>
        <w:rPr>
          <w:sz w:val="6"/>
        </w:rPr>
      </w:pPr>
    </w:p>
    <w:p w:rsidR="00A02C7C" w:rsidRPr="008F350B" w:rsidRDefault="00A02C7C" w:rsidP="00A02C7C">
      <w:r w:rsidRPr="008F350B">
        <w:rPr>
          <w:b/>
          <w:bCs/>
        </w:rPr>
        <w:t>Article 15 : Formules de révision</w:t>
      </w:r>
      <w:r w:rsidRPr="008F350B">
        <w:rPr>
          <w:b/>
          <w:bCs/>
        </w:rPr>
        <w:tab/>
        <w:t>des prix</w:t>
      </w:r>
    </w:p>
    <w:p w:rsidR="00A02C7C" w:rsidRPr="008F350B" w:rsidRDefault="00A02C7C" w:rsidP="00A02C7C">
      <w:r w:rsidRPr="008F350B">
        <w:rPr>
          <w:b/>
          <w:bCs/>
        </w:rPr>
        <w:t>(CCAG article 21)</w:t>
      </w:r>
    </w:p>
    <w:p w:rsidR="00A02C7C" w:rsidRPr="008F350B" w:rsidRDefault="00A02C7C" w:rsidP="00A02C7C">
      <w:r w:rsidRPr="008F350B">
        <w:t>Sans objet.</w:t>
      </w:r>
    </w:p>
    <w:p w:rsidR="00A02C7C" w:rsidRPr="008F350B" w:rsidRDefault="00A02C7C" w:rsidP="00A02C7C">
      <w:pPr>
        <w:rPr>
          <w:sz w:val="10"/>
        </w:rPr>
      </w:pPr>
    </w:p>
    <w:p w:rsidR="00A02C7C" w:rsidRPr="008F350B" w:rsidRDefault="00A02C7C" w:rsidP="00A02C7C">
      <w:r w:rsidRPr="008F350B">
        <w:rPr>
          <w:b/>
          <w:bCs/>
        </w:rPr>
        <w:t>Article 16 : Formules  d’actualisation  des  prix</w:t>
      </w:r>
    </w:p>
    <w:p w:rsidR="00A02C7C" w:rsidRPr="008F350B" w:rsidRDefault="00A02C7C" w:rsidP="00A02C7C">
      <w:r w:rsidRPr="008F350B">
        <w:rPr>
          <w:b/>
          <w:bCs/>
        </w:rPr>
        <w:t>(CCAG article 21)</w:t>
      </w:r>
    </w:p>
    <w:p w:rsidR="00A02C7C" w:rsidRPr="008F350B" w:rsidRDefault="00A02C7C" w:rsidP="00A02C7C">
      <w:r w:rsidRPr="008F350B">
        <w:t>Sans objet.</w:t>
      </w:r>
    </w:p>
    <w:p w:rsidR="00A02C7C" w:rsidRPr="008F350B" w:rsidRDefault="00A02C7C" w:rsidP="00A02C7C">
      <w:r w:rsidRPr="008F350B">
        <w:rPr>
          <w:b/>
          <w:bCs/>
        </w:rPr>
        <w:t>Article 17 : Travaux en régie</w:t>
      </w:r>
    </w:p>
    <w:p w:rsidR="00A02C7C" w:rsidRPr="008F350B" w:rsidRDefault="00A02C7C" w:rsidP="00A02C7C">
      <w:r w:rsidRPr="008F350B">
        <w:rPr>
          <w:b/>
          <w:bCs/>
        </w:rPr>
        <w:t>(CCAG Article 22 complété)</w:t>
      </w:r>
    </w:p>
    <w:p w:rsidR="00A02C7C" w:rsidRPr="008F350B" w:rsidRDefault="00A02C7C" w:rsidP="00A02C7C">
      <w:r w:rsidRPr="008F350B">
        <w:t>Sans objet.</w:t>
      </w:r>
    </w:p>
    <w:p w:rsidR="00A02C7C" w:rsidRPr="008F350B" w:rsidRDefault="00A02C7C" w:rsidP="00A02C7C">
      <w:r w:rsidRPr="008F350B">
        <w:rPr>
          <w:b/>
          <w:bCs/>
        </w:rPr>
        <w:t>Article 18 : Valorisation des travaux</w:t>
      </w:r>
    </w:p>
    <w:p w:rsidR="00A02C7C" w:rsidRPr="008F350B" w:rsidRDefault="00A02C7C" w:rsidP="00A02C7C">
      <w:r w:rsidRPr="008F350B">
        <w:rPr>
          <w:b/>
          <w:bCs/>
        </w:rPr>
        <w:t>(CCAG article 23)</w:t>
      </w:r>
    </w:p>
    <w:p w:rsidR="00A02C7C" w:rsidRPr="008F350B" w:rsidRDefault="00A02C7C" w:rsidP="00A02C7C">
      <w:pPr>
        <w:rPr>
          <w:sz w:val="8"/>
        </w:rPr>
      </w:pPr>
    </w:p>
    <w:p w:rsidR="00A02C7C" w:rsidRPr="008F350B" w:rsidRDefault="00A02C7C" w:rsidP="00A02C7C">
      <w:pPr>
        <w:jc w:val="both"/>
        <w:rPr>
          <w:i/>
        </w:rPr>
      </w:pPr>
      <w:r w:rsidRPr="008F350B">
        <w:rPr>
          <w:i/>
        </w:rPr>
        <w:t xml:space="preserve">Ce marché est </w:t>
      </w:r>
      <w:r w:rsidRPr="008F350B">
        <w:rPr>
          <w:i/>
          <w:iCs/>
        </w:rPr>
        <w:t>à prix unitaires et forfaitaires.</w:t>
      </w:r>
    </w:p>
    <w:p w:rsidR="00A02C7C" w:rsidRPr="008F350B" w:rsidRDefault="00A02C7C" w:rsidP="00A02C7C">
      <w:pPr>
        <w:rPr>
          <w:sz w:val="14"/>
        </w:rPr>
      </w:pPr>
    </w:p>
    <w:p w:rsidR="00A02C7C" w:rsidRPr="008F350B" w:rsidRDefault="00A02C7C" w:rsidP="00A02C7C">
      <w:r w:rsidRPr="008F350B">
        <w:rPr>
          <w:b/>
          <w:bCs/>
        </w:rPr>
        <w:t>Article 19 : Valorisation des approvisionnements (CCAG article 24 complété)</w:t>
      </w:r>
    </w:p>
    <w:p w:rsidR="00A02C7C" w:rsidRPr="008F350B" w:rsidRDefault="00A02C7C" w:rsidP="00A02C7C">
      <w:r w:rsidRPr="008F350B">
        <w:t>Sans objet.</w:t>
      </w:r>
    </w:p>
    <w:p w:rsidR="00A02C7C" w:rsidRPr="008F350B" w:rsidRDefault="00A02C7C" w:rsidP="00A02C7C">
      <w:r w:rsidRPr="008F350B">
        <w:rPr>
          <w:b/>
          <w:bCs/>
        </w:rPr>
        <w:t>Article 20 : Avances (CCAG article 28)</w:t>
      </w:r>
    </w:p>
    <w:p w:rsidR="00A02C7C" w:rsidRPr="008F350B" w:rsidRDefault="00A02C7C" w:rsidP="00A02C7C">
      <w:pPr>
        <w:rPr>
          <w:sz w:val="12"/>
        </w:rPr>
      </w:pPr>
    </w:p>
    <w:p w:rsidR="00A02C7C" w:rsidRPr="008F350B" w:rsidRDefault="00A02C7C" w:rsidP="00A02C7C">
      <w:pPr>
        <w:jc w:val="both"/>
      </w:pPr>
      <w:r w:rsidRPr="008F350B">
        <w:t xml:space="preserve">20.1. Le Maître d’Ouvrage </w:t>
      </w:r>
      <w:r w:rsidRPr="008F350B">
        <w:rPr>
          <w:iCs/>
        </w:rPr>
        <w:t>n’accordera pas</w:t>
      </w:r>
      <w:r w:rsidRPr="008F350B">
        <w:rPr>
          <w:i/>
          <w:iCs/>
        </w:rPr>
        <w:t xml:space="preserve"> </w:t>
      </w:r>
      <w:r w:rsidRPr="008F350B">
        <w:t>une avance de démarrage.</w:t>
      </w:r>
    </w:p>
    <w:p w:rsidR="00A02C7C" w:rsidRPr="008F350B" w:rsidRDefault="00A02C7C" w:rsidP="00A02C7C">
      <w:r w:rsidRPr="008F350B">
        <w:rPr>
          <w:b/>
          <w:bCs/>
        </w:rPr>
        <w:t>Article 21 : Règlement des travaux</w:t>
      </w:r>
    </w:p>
    <w:p w:rsidR="00A02C7C" w:rsidRDefault="00A02C7C" w:rsidP="00A02C7C">
      <w:pPr>
        <w:rPr>
          <w:b/>
          <w:bCs/>
        </w:rPr>
      </w:pPr>
      <w:r w:rsidRPr="008F350B">
        <w:rPr>
          <w:b/>
          <w:bCs/>
        </w:rPr>
        <w:t>(cf. art.26, 27 et 30 CCAG complétés)</w:t>
      </w:r>
    </w:p>
    <w:p w:rsidR="00C925D0" w:rsidRPr="008F350B" w:rsidRDefault="00C925D0" w:rsidP="00A02C7C"/>
    <w:p w:rsidR="00A02C7C" w:rsidRPr="008F350B" w:rsidRDefault="00A02C7C" w:rsidP="00A02C7C">
      <w:pPr>
        <w:rPr>
          <w:sz w:val="8"/>
        </w:rPr>
      </w:pPr>
    </w:p>
    <w:p w:rsidR="00A02C7C" w:rsidRPr="008F350B" w:rsidRDefault="00A02C7C" w:rsidP="00A02C7C">
      <w:pPr>
        <w:rPr>
          <w:b/>
        </w:rPr>
      </w:pPr>
      <w:r w:rsidRPr="008F350B">
        <w:rPr>
          <w:b/>
        </w:rPr>
        <w:t>Article 21 : constatation des travaux</w:t>
      </w:r>
    </w:p>
    <w:p w:rsidR="00A02C7C" w:rsidRPr="008F350B" w:rsidRDefault="00A02C7C" w:rsidP="00A02C7C">
      <w:pPr>
        <w:rPr>
          <w:b/>
          <w:sz w:val="6"/>
        </w:rPr>
      </w:pPr>
    </w:p>
    <w:p w:rsidR="00A02C7C" w:rsidRPr="008F350B" w:rsidRDefault="00A02C7C" w:rsidP="00A02C7C">
      <w:r w:rsidRPr="008F350B">
        <w:t>21.1. Constatation des travaux exécutés</w:t>
      </w:r>
    </w:p>
    <w:p w:rsidR="00A02C7C" w:rsidRPr="008F350B" w:rsidRDefault="00A02C7C" w:rsidP="00A02C7C">
      <w:pPr>
        <w:rPr>
          <w:sz w:val="16"/>
        </w:rPr>
      </w:pPr>
    </w:p>
    <w:p w:rsidR="00A02C7C" w:rsidRPr="008F350B" w:rsidRDefault="00A02C7C" w:rsidP="00A02C7C">
      <w:pPr>
        <w:jc w:val="both"/>
      </w:pPr>
      <w:r w:rsidRPr="008F350B">
        <w:rPr>
          <w:iCs/>
        </w:rPr>
        <w:t>Avant le 30 de chaque mois, l’entrepreneur et le Maître d’œuvre établissent un attachement contradictoire qui récapitule et fixe les quantités réalisées et constatées pour chaque poste du bordereau au cours du mois et pouvant donner droit au paiement.</w:t>
      </w:r>
    </w:p>
    <w:p w:rsidR="00A02C7C" w:rsidRPr="008F350B" w:rsidRDefault="00A02C7C" w:rsidP="00A02C7C">
      <w:pPr>
        <w:rPr>
          <w:sz w:val="16"/>
        </w:rPr>
      </w:pPr>
    </w:p>
    <w:p w:rsidR="00A02C7C" w:rsidRPr="008F350B" w:rsidRDefault="00A02C7C" w:rsidP="00A02C7C">
      <w:r w:rsidRPr="008F350B">
        <w:rPr>
          <w:iCs/>
        </w:rPr>
        <w:t>21.2. Décompte mensuel</w:t>
      </w:r>
    </w:p>
    <w:p w:rsidR="00A02C7C" w:rsidRPr="008F350B" w:rsidRDefault="00A02C7C" w:rsidP="00A02C7C">
      <w:pPr>
        <w:rPr>
          <w:sz w:val="16"/>
        </w:rPr>
      </w:pPr>
    </w:p>
    <w:p w:rsidR="00616A5E" w:rsidRPr="00616A5E" w:rsidRDefault="00616A5E" w:rsidP="00616A5E">
      <w:pPr>
        <w:widowControl w:val="0"/>
        <w:autoSpaceDE w:val="0"/>
        <w:jc w:val="both"/>
        <w:rPr>
          <w:iCs/>
        </w:rPr>
      </w:pPr>
      <w:r w:rsidRPr="00616A5E">
        <w:rPr>
          <w:iCs/>
        </w:rPr>
        <w:t xml:space="preserve">Au plus tard le cinq (5) du mois suivant le mois des prestations, l’entrepreneur remettra en sept (07) exemplaires l’ingénieur, deux projets de décompte provisoire mensuel (un décompte hors TVA et un décompte du montant des taxes), selon le modèle agréé et établissant le montant total des sommes auxquelles il peut prétendre du fait de l’exécution de la lettre commande, depuis le début de celle-ci. </w:t>
      </w:r>
    </w:p>
    <w:p w:rsidR="00616A5E" w:rsidRPr="00616A5E" w:rsidRDefault="00616A5E" w:rsidP="00616A5E">
      <w:pPr>
        <w:widowControl w:val="0"/>
        <w:autoSpaceDE w:val="0"/>
        <w:jc w:val="both"/>
        <w:rPr>
          <w:iCs/>
        </w:rPr>
      </w:pPr>
    </w:p>
    <w:p w:rsidR="00616A5E" w:rsidRPr="00616A5E" w:rsidRDefault="00616A5E" w:rsidP="00616A5E">
      <w:pPr>
        <w:widowControl w:val="0"/>
        <w:tabs>
          <w:tab w:val="left" w:pos="1040"/>
        </w:tabs>
        <w:autoSpaceDE w:val="0"/>
        <w:jc w:val="both"/>
        <w:rPr>
          <w:iCs/>
        </w:rPr>
      </w:pPr>
      <w:r w:rsidRPr="00616A5E">
        <w:rPr>
          <w:iCs/>
        </w:rPr>
        <w:t>Seul le décompte hors TVA sera réglé à l’entrepreneur. Le décompte du montant des taxes fera l’objet d’une écriture d’ordre entre les budgets du Ministère en charge des finances et du Maître d’Ouvrage.</w:t>
      </w:r>
    </w:p>
    <w:p w:rsidR="00616A5E" w:rsidRPr="00616A5E" w:rsidRDefault="00616A5E" w:rsidP="00616A5E">
      <w:pPr>
        <w:widowControl w:val="0"/>
        <w:autoSpaceDE w:val="0"/>
        <w:jc w:val="both"/>
        <w:rPr>
          <w:iCs/>
        </w:rPr>
      </w:pPr>
    </w:p>
    <w:p w:rsidR="00616A5E" w:rsidRPr="00616A5E" w:rsidRDefault="00616A5E" w:rsidP="00616A5E">
      <w:pPr>
        <w:widowControl w:val="0"/>
        <w:autoSpaceDE w:val="0"/>
        <w:jc w:val="both"/>
        <w:rPr>
          <w:iCs/>
        </w:rPr>
      </w:pPr>
      <w:r w:rsidRPr="00616A5E">
        <w:rPr>
          <w:iCs/>
        </w:rPr>
        <w:t>Le montant HTVA de l’acompte à payer à l’entrepreneur sera mandaté comme suit :</w:t>
      </w:r>
    </w:p>
    <w:p w:rsidR="00616A5E" w:rsidRPr="00616A5E" w:rsidRDefault="00616A5E" w:rsidP="00616A5E">
      <w:pPr>
        <w:widowControl w:val="0"/>
        <w:autoSpaceDE w:val="0"/>
        <w:jc w:val="both"/>
        <w:rPr>
          <w:iCs/>
        </w:rPr>
      </w:pPr>
    </w:p>
    <w:p w:rsidR="00616A5E" w:rsidRPr="00616A5E" w:rsidRDefault="00616A5E" w:rsidP="00616A5E">
      <w:pPr>
        <w:widowControl w:val="0"/>
        <w:autoSpaceDE w:val="0"/>
        <w:ind w:right="-149"/>
        <w:jc w:val="both"/>
        <w:rPr>
          <w:iCs/>
        </w:rPr>
      </w:pPr>
      <w:r w:rsidRPr="00616A5E">
        <w:rPr>
          <w:iCs/>
        </w:rPr>
        <w:t xml:space="preserve">- </w:t>
      </w:r>
      <w:r w:rsidRPr="00616A5E">
        <w:rPr>
          <w:b/>
          <w:bCs/>
          <w:iCs/>
        </w:rPr>
        <w:t>97.8 % HTVA</w:t>
      </w:r>
      <w:r w:rsidRPr="00616A5E">
        <w:rPr>
          <w:iCs/>
        </w:rPr>
        <w:t xml:space="preserve"> versé directement au compte de l’entrepreneur pour les entreprises du régime réel</w:t>
      </w:r>
    </w:p>
    <w:p w:rsidR="00616A5E" w:rsidRPr="00616A5E" w:rsidRDefault="00616A5E" w:rsidP="00616A5E">
      <w:pPr>
        <w:widowControl w:val="0"/>
        <w:autoSpaceDE w:val="0"/>
        <w:ind w:right="-149"/>
        <w:jc w:val="both"/>
        <w:rPr>
          <w:iCs/>
        </w:rPr>
      </w:pPr>
    </w:p>
    <w:p w:rsidR="00616A5E" w:rsidRPr="00616A5E" w:rsidRDefault="00616A5E" w:rsidP="00616A5E">
      <w:pPr>
        <w:widowControl w:val="0"/>
        <w:autoSpaceDE w:val="0"/>
        <w:jc w:val="both"/>
        <w:rPr>
          <w:iCs/>
        </w:rPr>
      </w:pPr>
      <w:r w:rsidRPr="00616A5E">
        <w:rPr>
          <w:iCs/>
        </w:rPr>
        <w:t xml:space="preserve">- </w:t>
      </w:r>
      <w:r w:rsidRPr="00616A5E">
        <w:rPr>
          <w:b/>
          <w:bCs/>
          <w:iCs/>
        </w:rPr>
        <w:t>2.2 % HTVA</w:t>
      </w:r>
      <w:r w:rsidRPr="00616A5E">
        <w:rPr>
          <w:iCs/>
        </w:rPr>
        <w:t xml:space="preserve"> versé au trésor Public au titre de l’AIR dû par l’entrepreneur ;</w:t>
      </w:r>
    </w:p>
    <w:p w:rsidR="00616A5E" w:rsidRPr="00616A5E" w:rsidRDefault="00616A5E" w:rsidP="00616A5E">
      <w:pPr>
        <w:widowControl w:val="0"/>
        <w:autoSpaceDE w:val="0"/>
        <w:jc w:val="both"/>
        <w:rPr>
          <w:iCs/>
        </w:rPr>
      </w:pPr>
    </w:p>
    <w:p w:rsidR="00616A5E" w:rsidRPr="00616A5E" w:rsidRDefault="00616A5E" w:rsidP="00616A5E">
      <w:pPr>
        <w:widowControl w:val="0"/>
        <w:autoSpaceDE w:val="0"/>
        <w:jc w:val="both"/>
        <w:rPr>
          <w:iCs/>
        </w:rPr>
      </w:pPr>
      <w:r w:rsidRPr="00616A5E">
        <w:rPr>
          <w:iCs/>
        </w:rPr>
        <w:t xml:space="preserve">- </w:t>
      </w:r>
      <w:r w:rsidRPr="00616A5E">
        <w:rPr>
          <w:b/>
          <w:bCs/>
          <w:iCs/>
        </w:rPr>
        <w:t>19.25 %</w:t>
      </w:r>
      <w:r w:rsidRPr="00616A5E">
        <w:rPr>
          <w:iCs/>
        </w:rPr>
        <w:t xml:space="preserve"> versés au trésor Public au titre de TVA</w:t>
      </w:r>
    </w:p>
    <w:p w:rsidR="00616A5E" w:rsidRPr="00616A5E" w:rsidRDefault="00616A5E" w:rsidP="00616A5E">
      <w:pPr>
        <w:widowControl w:val="0"/>
        <w:autoSpaceDE w:val="0"/>
        <w:jc w:val="both"/>
        <w:rPr>
          <w:iCs/>
        </w:rPr>
      </w:pPr>
    </w:p>
    <w:p w:rsidR="00616A5E" w:rsidRPr="00616A5E" w:rsidRDefault="00616A5E" w:rsidP="00616A5E">
      <w:pPr>
        <w:widowControl w:val="0"/>
        <w:autoSpaceDE w:val="0"/>
        <w:jc w:val="both"/>
        <w:rPr>
          <w:iCs/>
        </w:rPr>
      </w:pPr>
      <w:r w:rsidRPr="00616A5E">
        <w:rPr>
          <w:iCs/>
        </w:rPr>
        <w:t>Pour les Entreprises du régime simplifié, l’acompte d’impôt sur le revenu est de 5.5% du montant HTVA.</w:t>
      </w:r>
    </w:p>
    <w:p w:rsidR="00616A5E" w:rsidRPr="00616A5E" w:rsidRDefault="00616A5E" w:rsidP="00616A5E">
      <w:pPr>
        <w:widowControl w:val="0"/>
        <w:autoSpaceDE w:val="0"/>
        <w:jc w:val="both"/>
        <w:rPr>
          <w:iCs/>
        </w:rPr>
      </w:pPr>
    </w:p>
    <w:p w:rsidR="00616A5E" w:rsidRPr="00616A5E" w:rsidRDefault="00616A5E" w:rsidP="00616A5E">
      <w:pPr>
        <w:widowControl w:val="0"/>
        <w:autoSpaceDE w:val="0"/>
        <w:jc w:val="both"/>
        <w:rPr>
          <w:iCs/>
        </w:rPr>
      </w:pPr>
      <w:r w:rsidRPr="00616A5E">
        <w:rPr>
          <w:iCs/>
        </w:rPr>
        <w:t>L’ingénieur disposera d’un délai de sept (7) jours pour transmettre au chef de service de la lettre commande, les décomptes qu’il a approuvés de façon à ce qu’ils soient en sa possession au plus tard le 12 du mois.</w:t>
      </w:r>
    </w:p>
    <w:p w:rsidR="00616A5E" w:rsidRPr="00616A5E" w:rsidRDefault="00616A5E" w:rsidP="00616A5E">
      <w:pPr>
        <w:widowControl w:val="0"/>
        <w:autoSpaceDE w:val="0"/>
        <w:jc w:val="both"/>
        <w:rPr>
          <w:iCs/>
        </w:rPr>
      </w:pPr>
    </w:p>
    <w:p w:rsidR="00616A5E" w:rsidRPr="00616A5E" w:rsidRDefault="00616A5E" w:rsidP="00616A5E">
      <w:pPr>
        <w:widowControl w:val="0"/>
        <w:autoSpaceDE w:val="0"/>
        <w:jc w:val="both"/>
        <w:rPr>
          <w:iCs/>
        </w:rPr>
      </w:pPr>
      <w:r w:rsidRPr="00616A5E">
        <w:rPr>
          <w:iCs/>
        </w:rPr>
        <w:t>Le chef de service dispose d’un délai de quatorze (14) jours maximum pour procéder à la signature des décomptes.</w:t>
      </w:r>
    </w:p>
    <w:p w:rsidR="00616A5E" w:rsidRPr="00616A5E" w:rsidRDefault="00616A5E" w:rsidP="00616A5E">
      <w:pPr>
        <w:widowControl w:val="0"/>
        <w:autoSpaceDE w:val="0"/>
        <w:jc w:val="both"/>
        <w:rPr>
          <w:iCs/>
        </w:rPr>
      </w:pPr>
    </w:p>
    <w:p w:rsidR="00616A5E" w:rsidRPr="00616A5E" w:rsidRDefault="00616A5E" w:rsidP="00616A5E">
      <w:pPr>
        <w:widowControl w:val="0"/>
        <w:autoSpaceDE w:val="0"/>
        <w:jc w:val="both"/>
        <w:rPr>
          <w:iCs/>
        </w:rPr>
      </w:pPr>
      <w:r w:rsidRPr="00616A5E">
        <w:rPr>
          <w:iCs/>
        </w:rPr>
        <w:t>Les paiements seront effectués par le Trésorier Payeur Général d’Ebolowa dans un délai maximum de 90 jours calendaires à compter de la remise du décompte approuvé.</w:t>
      </w:r>
    </w:p>
    <w:p w:rsidR="00616A5E" w:rsidRPr="00616A5E" w:rsidRDefault="00616A5E" w:rsidP="00616A5E">
      <w:pPr>
        <w:widowControl w:val="0"/>
        <w:autoSpaceDE w:val="0"/>
        <w:jc w:val="both"/>
        <w:rPr>
          <w:iCs/>
        </w:rPr>
      </w:pPr>
    </w:p>
    <w:p w:rsidR="00A02C7C" w:rsidRPr="008F350B" w:rsidRDefault="00A02C7C" w:rsidP="00A02C7C">
      <w:pPr>
        <w:rPr>
          <w:sz w:val="10"/>
        </w:rPr>
      </w:pPr>
    </w:p>
    <w:p w:rsidR="00A02C7C" w:rsidRPr="008F350B" w:rsidRDefault="00A02C7C" w:rsidP="00A02C7C">
      <w:pPr>
        <w:rPr>
          <w:sz w:val="10"/>
        </w:rPr>
      </w:pPr>
    </w:p>
    <w:p w:rsidR="00A02C7C" w:rsidRPr="008F350B" w:rsidRDefault="00A02C7C" w:rsidP="00A02C7C">
      <w:pPr>
        <w:rPr>
          <w:sz w:val="4"/>
        </w:rPr>
      </w:pPr>
    </w:p>
    <w:p w:rsidR="00A02C7C" w:rsidRPr="008F350B" w:rsidRDefault="00A02C7C" w:rsidP="00A02C7C">
      <w:r w:rsidRPr="008F350B">
        <w:rPr>
          <w:b/>
          <w:bCs/>
        </w:rPr>
        <w:t>Article 22 : Intérêts moratoires (CCAG Article 31)</w:t>
      </w:r>
    </w:p>
    <w:p w:rsidR="00A02C7C" w:rsidRPr="008F350B" w:rsidRDefault="00A02C7C" w:rsidP="00A02C7C">
      <w:pPr>
        <w:rPr>
          <w:sz w:val="8"/>
        </w:rPr>
      </w:pPr>
    </w:p>
    <w:p w:rsidR="00A02C7C" w:rsidRPr="008F350B" w:rsidRDefault="00A02C7C" w:rsidP="00A02C7C">
      <w:pPr>
        <w:jc w:val="both"/>
        <w:rPr>
          <w:lang w:val="fr-CM"/>
        </w:rPr>
      </w:pPr>
      <w:r w:rsidRPr="008F350B">
        <w:rPr>
          <w:lang w:val="fr-CM"/>
        </w:rPr>
        <w:t>Les intérêts moratoires éventuels sont payés par état des sommes dues, conformément à la réglementation en vigueur cf. articles 166 et suivant du décret 2018/366 du 20 juin 2018 portant code des marchés publics</w:t>
      </w:r>
    </w:p>
    <w:p w:rsidR="00A02C7C" w:rsidRPr="008F350B" w:rsidRDefault="00A02C7C" w:rsidP="00A02C7C">
      <w:pPr>
        <w:rPr>
          <w:sz w:val="16"/>
        </w:rPr>
      </w:pPr>
    </w:p>
    <w:p w:rsidR="00A02C7C" w:rsidRDefault="00A02C7C" w:rsidP="00A02C7C">
      <w:pPr>
        <w:rPr>
          <w:b/>
          <w:bCs/>
        </w:rPr>
      </w:pPr>
      <w:r w:rsidRPr="008F350B">
        <w:rPr>
          <w:b/>
          <w:bCs/>
        </w:rPr>
        <w:t>Article 23 : Pénalités de retard</w:t>
      </w:r>
      <w:r w:rsidR="00616A5E">
        <w:t xml:space="preserve"> </w:t>
      </w:r>
      <w:r w:rsidRPr="008F350B">
        <w:rPr>
          <w:b/>
          <w:bCs/>
        </w:rPr>
        <w:t>(CCAG Article 32 complété)</w:t>
      </w:r>
    </w:p>
    <w:p w:rsidR="00616A5E" w:rsidRPr="00FB255D" w:rsidRDefault="00616A5E" w:rsidP="00D21B09">
      <w:pPr>
        <w:widowControl w:val="0"/>
        <w:numPr>
          <w:ilvl w:val="0"/>
          <w:numId w:val="29"/>
        </w:numPr>
        <w:suppressAutoHyphens/>
        <w:autoSpaceDE w:val="0"/>
        <w:autoSpaceDN w:val="0"/>
        <w:jc w:val="both"/>
        <w:textAlignment w:val="baseline"/>
        <w:rPr>
          <w:rFonts w:ascii="Century Gothic" w:hAnsi="Century Gothic"/>
          <w:sz w:val="22"/>
          <w:szCs w:val="22"/>
        </w:rPr>
      </w:pPr>
      <w:r w:rsidRPr="00FB255D">
        <w:rPr>
          <w:rFonts w:ascii="Century Gothic" w:hAnsi="Century Gothic"/>
          <w:b/>
          <w:bCs/>
          <w:sz w:val="22"/>
          <w:szCs w:val="22"/>
        </w:rPr>
        <w:t>Pénalités de retard</w:t>
      </w:r>
    </w:p>
    <w:p w:rsidR="00616A5E" w:rsidRPr="008F350B" w:rsidRDefault="00616A5E" w:rsidP="00616A5E">
      <w:pPr>
        <w:pStyle w:val="Paragraphedeliste"/>
      </w:pPr>
    </w:p>
    <w:p w:rsidR="00A02C7C" w:rsidRPr="008F350B" w:rsidRDefault="00A02C7C" w:rsidP="00A02C7C">
      <w:pPr>
        <w:rPr>
          <w:sz w:val="12"/>
        </w:rPr>
      </w:pPr>
    </w:p>
    <w:p w:rsidR="00A02C7C" w:rsidRPr="008F350B" w:rsidRDefault="00A02C7C" w:rsidP="00A02C7C">
      <w:r w:rsidRPr="008F350B">
        <w:t>23.1. Le montant des pénalités de retard est fixé comme suit :</w:t>
      </w:r>
    </w:p>
    <w:p w:rsidR="00A02C7C" w:rsidRPr="008F350B" w:rsidRDefault="00A02C7C" w:rsidP="00A02C7C">
      <w:pPr>
        <w:rPr>
          <w:sz w:val="12"/>
        </w:rPr>
      </w:pPr>
    </w:p>
    <w:p w:rsidR="00A02C7C" w:rsidRPr="008F350B" w:rsidRDefault="00A02C7C" w:rsidP="00A02C7C">
      <w:pPr>
        <w:jc w:val="both"/>
      </w:pPr>
      <w:r w:rsidRPr="008F350B">
        <w:t xml:space="preserve">a.  Un deux millième (1/2000è) du montant TTC du marché de base par jour calendaire de retard du premier  au  trentième  jour  </w:t>
      </w:r>
      <w:r w:rsidR="00C35E1D" w:rsidRPr="008F350B">
        <w:t>au-delà</w:t>
      </w:r>
      <w:r w:rsidRPr="008F350B">
        <w:t xml:space="preserve">  du  délai contractuel fixé par le marché ;</w:t>
      </w:r>
    </w:p>
    <w:p w:rsidR="00A02C7C" w:rsidRPr="008F350B" w:rsidRDefault="00A02C7C" w:rsidP="00A02C7C">
      <w:pPr>
        <w:rPr>
          <w:sz w:val="12"/>
        </w:rPr>
      </w:pPr>
    </w:p>
    <w:p w:rsidR="00A02C7C" w:rsidRPr="008F350B" w:rsidRDefault="00A02C7C" w:rsidP="00A02C7C">
      <w:pPr>
        <w:jc w:val="both"/>
      </w:pPr>
      <w:proofErr w:type="gramStart"/>
      <w:r w:rsidRPr="008F350B">
        <w:t>b</w:t>
      </w:r>
      <w:proofErr w:type="gramEnd"/>
      <w:r w:rsidRPr="008F350B">
        <w:t>.  Un  millième  (1/1000è)  du  montant  TTC  du marché de base par jour calendaire de retard au-delà du trentième jour.</w:t>
      </w:r>
    </w:p>
    <w:p w:rsidR="00A02C7C" w:rsidRPr="008F350B" w:rsidRDefault="00A02C7C" w:rsidP="00A02C7C">
      <w:pPr>
        <w:jc w:val="both"/>
      </w:pPr>
    </w:p>
    <w:p w:rsidR="00A02C7C" w:rsidRDefault="00A02C7C" w:rsidP="00A02C7C">
      <w:r w:rsidRPr="008F350B">
        <w:t>23.2. Le montant cumulé des pénalités de retard est limité à dix pour cent (10%) du montant TTC du marché de base.</w:t>
      </w:r>
    </w:p>
    <w:p w:rsidR="00616A5E" w:rsidRDefault="00616A5E" w:rsidP="00A02C7C"/>
    <w:p w:rsidR="00616A5E" w:rsidRPr="00616A5E" w:rsidRDefault="00616A5E" w:rsidP="00D21B09">
      <w:pPr>
        <w:pStyle w:val="Paragraphedeliste"/>
        <w:widowControl w:val="0"/>
        <w:numPr>
          <w:ilvl w:val="0"/>
          <w:numId w:val="29"/>
        </w:numPr>
        <w:suppressAutoHyphens/>
        <w:autoSpaceDE w:val="0"/>
        <w:autoSpaceDN w:val="0"/>
        <w:jc w:val="both"/>
        <w:textAlignment w:val="baseline"/>
        <w:rPr>
          <w:b/>
          <w:bCs/>
        </w:rPr>
      </w:pPr>
      <w:r w:rsidRPr="00616A5E">
        <w:rPr>
          <w:b/>
          <w:bCs/>
        </w:rPr>
        <w:t xml:space="preserve">Pénalités spécifiques </w:t>
      </w:r>
    </w:p>
    <w:p w:rsidR="00616A5E" w:rsidRPr="00616A5E" w:rsidRDefault="00616A5E" w:rsidP="00D21B09">
      <w:pPr>
        <w:widowControl w:val="0"/>
        <w:numPr>
          <w:ilvl w:val="1"/>
          <w:numId w:val="30"/>
        </w:numPr>
        <w:suppressAutoHyphens/>
        <w:autoSpaceDE w:val="0"/>
        <w:autoSpaceDN w:val="0"/>
        <w:ind w:left="0" w:firstLine="0"/>
        <w:jc w:val="both"/>
        <w:textAlignment w:val="baseline"/>
      </w:pPr>
      <w:r w:rsidRPr="00616A5E">
        <w:t>Indépendamment des pénalités pour dépassement du délai contractuel, le cocontractant est passible des pénalités particulières suivantes pour inobservation des dispositions du contrat, notamment :</w:t>
      </w:r>
    </w:p>
    <w:p w:rsidR="00616A5E" w:rsidRPr="00616A5E" w:rsidRDefault="00616A5E" w:rsidP="00D21B09">
      <w:pPr>
        <w:widowControl w:val="0"/>
        <w:numPr>
          <w:ilvl w:val="0"/>
          <w:numId w:val="31"/>
        </w:numPr>
        <w:suppressAutoHyphens/>
        <w:autoSpaceDE w:val="0"/>
        <w:autoSpaceDN w:val="0"/>
        <w:ind w:left="0" w:firstLine="0"/>
        <w:jc w:val="both"/>
        <w:textAlignment w:val="baseline"/>
      </w:pPr>
      <w:r w:rsidRPr="00616A5E">
        <w:t>Remise tardive du cautionnement définitif (une pénalité de 150.000 FCFA);</w:t>
      </w:r>
    </w:p>
    <w:p w:rsidR="00616A5E" w:rsidRPr="00616A5E" w:rsidRDefault="00616A5E" w:rsidP="00D21B09">
      <w:pPr>
        <w:widowControl w:val="0"/>
        <w:numPr>
          <w:ilvl w:val="0"/>
          <w:numId w:val="31"/>
        </w:numPr>
        <w:suppressAutoHyphens/>
        <w:autoSpaceDE w:val="0"/>
        <w:autoSpaceDN w:val="0"/>
        <w:ind w:left="0" w:firstLine="0"/>
        <w:jc w:val="both"/>
        <w:textAlignment w:val="baseline"/>
      </w:pPr>
      <w:r w:rsidRPr="00616A5E">
        <w:t>Remise tardive des assurances</w:t>
      </w:r>
      <w:r w:rsidRPr="00616A5E">
        <w:tab/>
        <w:t>(une pénalité de 150.000 FCFA);</w:t>
      </w:r>
    </w:p>
    <w:p w:rsidR="00616A5E" w:rsidRPr="00616A5E" w:rsidRDefault="00616A5E" w:rsidP="00D21B09">
      <w:pPr>
        <w:widowControl w:val="0"/>
        <w:numPr>
          <w:ilvl w:val="0"/>
          <w:numId w:val="31"/>
        </w:numPr>
        <w:suppressAutoHyphens/>
        <w:autoSpaceDE w:val="0"/>
        <w:autoSpaceDN w:val="0"/>
        <w:ind w:left="0" w:firstLine="0"/>
        <w:jc w:val="both"/>
        <w:textAlignment w:val="baseline"/>
      </w:pPr>
      <w:r w:rsidRPr="00616A5E">
        <w:t>Remise tardive du projet d’exécution pour autant que le retard soit du fait de l’entrepreneur (une pénalité de 150.000 FCFA) ;</w:t>
      </w:r>
    </w:p>
    <w:p w:rsidR="00616A5E" w:rsidRPr="008F350B" w:rsidRDefault="00616A5E" w:rsidP="00A02C7C"/>
    <w:p w:rsidR="00A02C7C" w:rsidRPr="008F350B" w:rsidRDefault="00A02C7C" w:rsidP="00A02C7C">
      <w:pPr>
        <w:rPr>
          <w:sz w:val="12"/>
        </w:rPr>
      </w:pPr>
    </w:p>
    <w:p w:rsidR="00A02C7C" w:rsidRPr="008F350B" w:rsidRDefault="00A02C7C" w:rsidP="00A02C7C">
      <w:r w:rsidRPr="008F350B">
        <w:rPr>
          <w:b/>
          <w:bCs/>
        </w:rPr>
        <w:t>Article 24 : Règlement en cas de groupement d’entreprises (CCAG Article 33)</w:t>
      </w:r>
    </w:p>
    <w:p w:rsidR="00A02C7C" w:rsidRPr="008F350B" w:rsidRDefault="00A02C7C" w:rsidP="00A02C7C">
      <w:pPr>
        <w:rPr>
          <w:sz w:val="10"/>
        </w:rPr>
      </w:pPr>
    </w:p>
    <w:p w:rsidR="00A02C7C" w:rsidRPr="008F350B" w:rsidRDefault="00A02C7C" w:rsidP="00A02C7C">
      <w:r w:rsidRPr="008F350B">
        <w:t xml:space="preserve">24.1. Indiquer en cas de groupement d’entreprises le mode de paiement des co-traitants sera défini conformément </w:t>
      </w:r>
      <w:r w:rsidR="00C35E1D">
        <w:t xml:space="preserve">au </w:t>
      </w:r>
      <w:r w:rsidRPr="008F350B">
        <w:t>règlement du groupement.</w:t>
      </w:r>
    </w:p>
    <w:p w:rsidR="00A02C7C" w:rsidRPr="008F350B" w:rsidRDefault="00A02C7C" w:rsidP="00A02C7C">
      <w:pPr>
        <w:rPr>
          <w:sz w:val="10"/>
        </w:rPr>
      </w:pPr>
    </w:p>
    <w:p w:rsidR="00A02C7C" w:rsidRPr="008F350B" w:rsidRDefault="00A02C7C" w:rsidP="00A02C7C">
      <w:r w:rsidRPr="008F350B">
        <w:rPr>
          <w:b/>
          <w:bCs/>
        </w:rPr>
        <w:t>Article 25 : Décompte final (CCAG Article 34)</w:t>
      </w:r>
    </w:p>
    <w:p w:rsidR="00A02C7C" w:rsidRPr="008F350B" w:rsidRDefault="00A02C7C" w:rsidP="00A02C7C">
      <w:pPr>
        <w:rPr>
          <w:sz w:val="14"/>
        </w:rPr>
      </w:pPr>
    </w:p>
    <w:p w:rsidR="00A02C7C" w:rsidRPr="008F350B" w:rsidRDefault="00A02C7C" w:rsidP="00A02C7C">
      <w:pPr>
        <w:rPr>
          <w:i/>
          <w:iCs/>
        </w:rPr>
      </w:pPr>
      <w:r w:rsidRPr="008F350B">
        <w:t xml:space="preserve">25.1. </w:t>
      </w:r>
      <w:r w:rsidRPr="008F350B">
        <w:rPr>
          <w:i/>
          <w:iCs/>
        </w:rPr>
        <w:t>Délai.</w:t>
      </w:r>
    </w:p>
    <w:p w:rsidR="00A02C7C" w:rsidRPr="008F350B" w:rsidRDefault="00A02C7C" w:rsidP="00A02C7C">
      <w:pPr>
        <w:rPr>
          <w:sz w:val="12"/>
        </w:rPr>
      </w:pPr>
    </w:p>
    <w:p w:rsidR="00A02C7C" w:rsidRPr="008F350B" w:rsidRDefault="00A02C7C" w:rsidP="00A02C7C">
      <w:pPr>
        <w:jc w:val="both"/>
        <w:rPr>
          <w:lang w:val="fr-CM"/>
        </w:rPr>
      </w:pPr>
      <w:r w:rsidRPr="008F350B">
        <w:rPr>
          <w:lang w:val="fr-CM"/>
        </w:rPr>
        <w:t>Après achèvement des travaux et dans un délai maximum de 30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rsidR="00A02C7C" w:rsidRPr="008F350B" w:rsidRDefault="00A02C7C" w:rsidP="00A02C7C">
      <w:pPr>
        <w:rPr>
          <w:lang w:val="fr-CM"/>
        </w:rPr>
      </w:pPr>
      <w:r w:rsidRPr="008F350B">
        <w:rPr>
          <w:lang w:val="fr-CM"/>
        </w:rPr>
        <w:t>Ce projet de décompte final, une fois accepté ou rectifié par l’Ingénieur du Marché devient décompte final. Il sert à l’établissement de l’acompte pour solde du marché, établi dans les mêmes conditions que celles définies pour l’établissement des décomptes mensuels.</w:t>
      </w:r>
    </w:p>
    <w:p w:rsidR="00A02C7C" w:rsidRPr="008F350B" w:rsidRDefault="00A02C7C" w:rsidP="00A02C7C">
      <w:pPr>
        <w:rPr>
          <w:sz w:val="8"/>
        </w:rPr>
      </w:pPr>
    </w:p>
    <w:p w:rsidR="00A02C7C" w:rsidRPr="008F350B" w:rsidRDefault="00A02C7C" w:rsidP="00A02C7C">
      <w:pPr>
        <w:jc w:val="both"/>
      </w:pPr>
      <w:r w:rsidRPr="008F350B">
        <w:lastRenderedPageBreak/>
        <w:t xml:space="preserve">25.2. </w:t>
      </w:r>
      <w:r w:rsidRPr="008F350B">
        <w:rPr>
          <w:iCs/>
        </w:rPr>
        <w:t>le Chef de service dispose d’un délai de sept (07) jours maximum  pour notifier le projet de décompte final rectifié et accepté au Maître d’œuvre,</w:t>
      </w:r>
    </w:p>
    <w:p w:rsidR="00A02C7C" w:rsidRPr="008F350B" w:rsidRDefault="00A02C7C" w:rsidP="00A02C7C">
      <w:pPr>
        <w:rPr>
          <w:sz w:val="6"/>
        </w:rPr>
      </w:pPr>
    </w:p>
    <w:p w:rsidR="00A02C7C" w:rsidRPr="008F350B" w:rsidRDefault="00A02C7C" w:rsidP="00A02C7C">
      <w:pPr>
        <w:jc w:val="both"/>
      </w:pPr>
      <w:r w:rsidRPr="008F350B">
        <w:t xml:space="preserve">25.3. </w:t>
      </w:r>
      <w:r w:rsidRPr="008F350B">
        <w:rPr>
          <w:iCs/>
        </w:rPr>
        <w:t>L’entrepreneur dispose d’un délai de (Sept) 07 jours maximum  pour renvoyer le décompte final revêtu de sa signature.</w:t>
      </w:r>
    </w:p>
    <w:p w:rsidR="00A02C7C" w:rsidRPr="008F350B" w:rsidRDefault="00A02C7C" w:rsidP="00A02C7C">
      <w:pPr>
        <w:rPr>
          <w:sz w:val="14"/>
        </w:rPr>
      </w:pPr>
    </w:p>
    <w:p w:rsidR="00A02C7C" w:rsidRPr="008F350B" w:rsidRDefault="00A02C7C" w:rsidP="00A02C7C">
      <w:r w:rsidRPr="008F350B">
        <w:rPr>
          <w:b/>
          <w:bCs/>
        </w:rPr>
        <w:t>Article 26 : Décompte général et définitif</w:t>
      </w:r>
    </w:p>
    <w:p w:rsidR="00A02C7C" w:rsidRPr="008F350B" w:rsidRDefault="00A02C7C" w:rsidP="00A02C7C">
      <w:r w:rsidRPr="008F350B">
        <w:rPr>
          <w:b/>
          <w:bCs/>
        </w:rPr>
        <w:t>(CCAG Article 35)</w:t>
      </w:r>
    </w:p>
    <w:p w:rsidR="00A02C7C" w:rsidRPr="008F350B" w:rsidRDefault="00A02C7C" w:rsidP="00A02C7C">
      <w:pPr>
        <w:rPr>
          <w:sz w:val="16"/>
        </w:rPr>
      </w:pPr>
    </w:p>
    <w:p w:rsidR="00A02C7C" w:rsidRPr="008F350B" w:rsidRDefault="00A02C7C" w:rsidP="00A02C7C">
      <w:r w:rsidRPr="008F350B">
        <w:t xml:space="preserve">26.1.  A la fin de période de garantie qui donne lieu à la réception définitive des travaux, le Chef de service dresse le décompte </w:t>
      </w:r>
      <w:r w:rsidR="00C35E1D">
        <w:t>général et définitif de la lettre commande</w:t>
      </w:r>
      <w:r w:rsidRPr="008F350B">
        <w:t xml:space="preserve"> qu’il fait signer contradictoirement par l’entrepreneur et le Maître d’Ouvrage. Ce décompte comprend :</w:t>
      </w:r>
    </w:p>
    <w:p w:rsidR="00A02C7C" w:rsidRPr="008F350B" w:rsidRDefault="00A02C7C" w:rsidP="00A02C7C">
      <w:pPr>
        <w:rPr>
          <w:sz w:val="8"/>
        </w:rPr>
      </w:pPr>
    </w:p>
    <w:p w:rsidR="00A02C7C" w:rsidRPr="008F350B" w:rsidRDefault="00A02C7C" w:rsidP="00A02C7C">
      <w:r w:rsidRPr="008F350B">
        <w:t>- le décompte final,</w:t>
      </w:r>
    </w:p>
    <w:p w:rsidR="00A02C7C" w:rsidRPr="008F350B" w:rsidRDefault="00A02C7C" w:rsidP="00A02C7C">
      <w:r w:rsidRPr="008F350B">
        <w:t>- le solde,</w:t>
      </w:r>
    </w:p>
    <w:p w:rsidR="00A02C7C" w:rsidRPr="008F350B" w:rsidRDefault="00A02C7C" w:rsidP="00A02C7C">
      <w:r w:rsidRPr="008F350B">
        <w:t>- la récapitulation des acomptes mensuels.</w:t>
      </w:r>
    </w:p>
    <w:p w:rsidR="00A02C7C" w:rsidRPr="008F350B" w:rsidRDefault="00A02C7C" w:rsidP="00A02C7C">
      <w:pPr>
        <w:rPr>
          <w:sz w:val="14"/>
        </w:rPr>
      </w:pPr>
    </w:p>
    <w:p w:rsidR="00A02C7C" w:rsidRPr="008F350B" w:rsidRDefault="00A02C7C" w:rsidP="00A02C7C">
      <w:r w:rsidRPr="008F350B">
        <w:t>La signature du décompte général et définitif sans réserve par l’entrepreneur, lie définitivement les parties  et  met  fin  au  marché,  sauf  en ce qui concerne les intérêts moratoires.</w:t>
      </w:r>
    </w:p>
    <w:p w:rsidR="00A02C7C" w:rsidRPr="008F350B" w:rsidRDefault="00A02C7C" w:rsidP="00A02C7C">
      <w:pPr>
        <w:rPr>
          <w:sz w:val="14"/>
        </w:rPr>
      </w:pPr>
    </w:p>
    <w:p w:rsidR="00A02C7C" w:rsidRPr="008F350B" w:rsidRDefault="00A02C7C" w:rsidP="00A02C7C">
      <w:r w:rsidRPr="008F350B">
        <w:rPr>
          <w:b/>
          <w:bCs/>
        </w:rPr>
        <w:t>Article 27 : Régime  fiscal  et  douanier  (CCAG Article 36)</w:t>
      </w:r>
    </w:p>
    <w:p w:rsidR="00A02C7C" w:rsidRPr="008F350B" w:rsidRDefault="00A02C7C" w:rsidP="00A02C7C">
      <w:pPr>
        <w:rPr>
          <w:sz w:val="12"/>
        </w:rPr>
      </w:pPr>
    </w:p>
    <w:p w:rsidR="00A02C7C" w:rsidRPr="008F350B" w:rsidRDefault="00A02C7C" w:rsidP="00A02C7C">
      <w:r w:rsidRPr="008F350B">
        <w:t>Le décret N° 2003/651/PM du 16 avril 2003 définit les modalités de mise en œuvre du régime fiscal des Marchés Publics. La fiscalité applicable au présent marché comporte notamment :</w:t>
      </w:r>
    </w:p>
    <w:p w:rsidR="00A02C7C" w:rsidRPr="008F350B" w:rsidRDefault="00A02C7C" w:rsidP="00A02C7C">
      <w:pPr>
        <w:rPr>
          <w:sz w:val="6"/>
        </w:rPr>
      </w:pPr>
    </w:p>
    <w:p w:rsidR="00A02C7C" w:rsidRPr="008F350B" w:rsidRDefault="00A02C7C" w:rsidP="00A02C7C">
      <w:r w:rsidRPr="008F350B">
        <w:t>-  des  impôts  et  taxes  relatifs  aux  bénéfices industriels et commerciaux, y compris l’AIR qui constitue un précompte sur l’impôt des sociétés ;</w:t>
      </w:r>
    </w:p>
    <w:p w:rsidR="00A02C7C" w:rsidRPr="008F350B" w:rsidRDefault="00A02C7C" w:rsidP="00A02C7C">
      <w:pPr>
        <w:rPr>
          <w:sz w:val="8"/>
        </w:rPr>
      </w:pPr>
    </w:p>
    <w:p w:rsidR="00A02C7C" w:rsidRPr="008F350B" w:rsidRDefault="00A02C7C" w:rsidP="00A02C7C">
      <w:r w:rsidRPr="008F350B">
        <w:t>-  des droits d’enregistrement calculés conformé- ment aux stipulations du code des impôts ;</w:t>
      </w:r>
    </w:p>
    <w:p w:rsidR="00A02C7C" w:rsidRPr="008F350B" w:rsidRDefault="00A02C7C" w:rsidP="00A02C7C">
      <w:pPr>
        <w:rPr>
          <w:sz w:val="2"/>
        </w:rPr>
      </w:pPr>
    </w:p>
    <w:p w:rsidR="00A02C7C" w:rsidRPr="008F350B" w:rsidRDefault="00A02C7C" w:rsidP="00A02C7C">
      <w:r w:rsidRPr="008F350B">
        <w:t>-  des droits et taxes attachés à la réalisation des prestations prévues par le marché :</w:t>
      </w:r>
    </w:p>
    <w:p w:rsidR="00A02C7C" w:rsidRPr="008F350B" w:rsidRDefault="00A02C7C" w:rsidP="00A02C7C">
      <w:r w:rsidRPr="008F350B">
        <w:t xml:space="preserve">- des droits et taxes d’entrée sur le territoire camerounais (droits de douanes, TVA, taxe informatique) </w:t>
      </w:r>
    </w:p>
    <w:p w:rsidR="00A02C7C" w:rsidRPr="008F350B" w:rsidRDefault="00A02C7C" w:rsidP="00A02C7C">
      <w:r w:rsidRPr="008F350B">
        <w:t>- des droits et taxes communaux,</w:t>
      </w:r>
    </w:p>
    <w:p w:rsidR="00A02C7C" w:rsidRPr="008F350B" w:rsidRDefault="00A02C7C" w:rsidP="00A02C7C">
      <w:r w:rsidRPr="008F350B">
        <w:t>- des droits et taxes relatifs aux prélèvements des matériaux et d’eau.</w:t>
      </w:r>
    </w:p>
    <w:p w:rsidR="00A02C7C" w:rsidRPr="008F350B" w:rsidRDefault="00A02C7C" w:rsidP="00A02C7C">
      <w:pPr>
        <w:rPr>
          <w:sz w:val="12"/>
        </w:rPr>
      </w:pPr>
    </w:p>
    <w:p w:rsidR="00A02C7C" w:rsidRPr="008F350B" w:rsidRDefault="00A02C7C" w:rsidP="00A02C7C">
      <w:pPr>
        <w:jc w:val="both"/>
      </w:pPr>
      <w:r w:rsidRPr="008F350B">
        <w:t>Ces éléments doivent être intégrés dans les charges que l’entreprise impute sur ses coûts d’intervention et constituer l’un des éléments des sous-détails des prix hors taxes.</w:t>
      </w:r>
    </w:p>
    <w:p w:rsidR="00A02C7C" w:rsidRPr="008F350B" w:rsidRDefault="00A02C7C" w:rsidP="00A02C7C">
      <w:pPr>
        <w:rPr>
          <w:sz w:val="8"/>
        </w:rPr>
      </w:pPr>
    </w:p>
    <w:p w:rsidR="00A02C7C" w:rsidRPr="008F350B" w:rsidRDefault="00A02C7C" w:rsidP="00A02C7C">
      <w:r w:rsidRPr="008F350B">
        <w:t>Le prix TTC s’entend TVA incluse.</w:t>
      </w:r>
    </w:p>
    <w:p w:rsidR="00A02C7C" w:rsidRPr="008F350B" w:rsidRDefault="00A02C7C" w:rsidP="00A02C7C">
      <w:pPr>
        <w:rPr>
          <w:sz w:val="12"/>
        </w:rPr>
      </w:pPr>
    </w:p>
    <w:p w:rsidR="00A02C7C" w:rsidRPr="008F350B" w:rsidRDefault="00A02C7C" w:rsidP="00A02C7C">
      <w:r w:rsidRPr="008F350B">
        <w:rPr>
          <w:b/>
          <w:bCs/>
        </w:rPr>
        <w:t>Article 28 : Timbres</w:t>
      </w:r>
      <w:r w:rsidRPr="008F350B">
        <w:rPr>
          <w:b/>
          <w:bCs/>
        </w:rPr>
        <w:tab/>
        <w:t>et enregistrement des marchés (CCAG Article 37)</w:t>
      </w:r>
    </w:p>
    <w:p w:rsidR="00A02C7C" w:rsidRPr="008F350B" w:rsidRDefault="00A02C7C" w:rsidP="00A02C7C">
      <w:pPr>
        <w:rPr>
          <w:sz w:val="10"/>
        </w:rPr>
      </w:pPr>
    </w:p>
    <w:p w:rsidR="00A02C7C" w:rsidRDefault="00A02C7C" w:rsidP="00A02C7C">
      <w:pPr>
        <w:jc w:val="both"/>
      </w:pPr>
      <w:r w:rsidRPr="008F350B">
        <w:t>Sept (07) exemplaires originaux du marché seront timbrés et enregistrés par les soins et aux frais de l’entrepreneur, conformément à la règlementation.</w:t>
      </w:r>
    </w:p>
    <w:p w:rsidR="00B963E7" w:rsidRDefault="00B963E7" w:rsidP="00A02C7C">
      <w:pPr>
        <w:jc w:val="both"/>
      </w:pPr>
    </w:p>
    <w:p w:rsidR="00B963E7" w:rsidRPr="008F350B" w:rsidRDefault="00B963E7" w:rsidP="00A02C7C">
      <w:pPr>
        <w:jc w:val="both"/>
      </w:pPr>
    </w:p>
    <w:p w:rsidR="00B963E7" w:rsidRPr="008F350B" w:rsidRDefault="00B963E7" w:rsidP="00B963E7">
      <w:pPr>
        <w:jc w:val="center"/>
        <w:rPr>
          <w:b/>
          <w:bCs/>
          <w:sz w:val="28"/>
        </w:rPr>
      </w:pPr>
      <w:r w:rsidRPr="008F350B">
        <w:rPr>
          <w:b/>
          <w:bCs/>
          <w:sz w:val="28"/>
        </w:rPr>
        <w:t>CHAPITRE III : EXECUTION DES TRAVAUX</w:t>
      </w:r>
    </w:p>
    <w:p w:rsidR="00B963E7" w:rsidRPr="008F350B" w:rsidRDefault="00B963E7" w:rsidP="00B963E7">
      <w:pPr>
        <w:jc w:val="center"/>
        <w:rPr>
          <w:sz w:val="28"/>
        </w:rPr>
      </w:pPr>
    </w:p>
    <w:p w:rsidR="00B963E7" w:rsidRPr="008F350B" w:rsidRDefault="00B963E7" w:rsidP="00B963E7">
      <w:r w:rsidRPr="008F350B">
        <w:rPr>
          <w:b/>
          <w:bCs/>
        </w:rPr>
        <w:t>Article 29 : Délais d’exécution du marché</w:t>
      </w:r>
    </w:p>
    <w:p w:rsidR="00B963E7" w:rsidRPr="008F350B" w:rsidRDefault="00B963E7" w:rsidP="00B963E7">
      <w:r w:rsidRPr="008F350B">
        <w:rPr>
          <w:b/>
          <w:bCs/>
        </w:rPr>
        <w:t>(CCAG Article 38)</w:t>
      </w:r>
    </w:p>
    <w:p w:rsidR="00B963E7" w:rsidRPr="008F350B" w:rsidRDefault="00B963E7" w:rsidP="00B963E7">
      <w:pPr>
        <w:rPr>
          <w:sz w:val="12"/>
        </w:rPr>
      </w:pPr>
    </w:p>
    <w:p w:rsidR="00B963E7" w:rsidRPr="008F350B" w:rsidRDefault="00B963E7" w:rsidP="00B963E7">
      <w:r w:rsidRPr="008F350B">
        <w:t xml:space="preserve">29.1. Le délai d’exécution des travaux objet du présent  marché  est  de : </w:t>
      </w:r>
      <w:r w:rsidRPr="008F350B">
        <w:rPr>
          <w:b/>
        </w:rPr>
        <w:t>quatre (04)</w:t>
      </w:r>
      <w:r w:rsidRPr="008F350B">
        <w:rPr>
          <w:b/>
          <w:i/>
          <w:iCs/>
        </w:rPr>
        <w:t xml:space="preserve"> </w:t>
      </w:r>
      <w:r w:rsidRPr="008F350B">
        <w:rPr>
          <w:b/>
        </w:rPr>
        <w:t>Mois</w:t>
      </w:r>
    </w:p>
    <w:p w:rsidR="00B963E7" w:rsidRPr="008F350B" w:rsidRDefault="00B963E7" w:rsidP="00B963E7">
      <w:pPr>
        <w:rPr>
          <w:sz w:val="12"/>
        </w:rPr>
      </w:pPr>
    </w:p>
    <w:p w:rsidR="00B963E7" w:rsidRPr="008F350B" w:rsidRDefault="00B963E7" w:rsidP="00B963E7">
      <w:r w:rsidRPr="008F350B">
        <w:t>29.2. Ce délai court à compter de la date de notification de l’ordre de service de commencer les travaux.</w:t>
      </w:r>
    </w:p>
    <w:p w:rsidR="00B963E7" w:rsidRPr="008F350B" w:rsidRDefault="00B963E7" w:rsidP="00B963E7">
      <w:pPr>
        <w:rPr>
          <w:sz w:val="8"/>
        </w:rPr>
      </w:pPr>
    </w:p>
    <w:p w:rsidR="00B963E7" w:rsidRPr="008F350B" w:rsidRDefault="00B963E7" w:rsidP="00B963E7">
      <w:r w:rsidRPr="008F350B">
        <w:rPr>
          <w:b/>
          <w:bCs/>
        </w:rPr>
        <w:t>Article 30 : Rôles et responsabilités de l’entrepreneur (CCAG Article 40)</w:t>
      </w:r>
    </w:p>
    <w:p w:rsidR="00B963E7" w:rsidRPr="008F350B" w:rsidRDefault="00B963E7" w:rsidP="00B963E7">
      <w:pPr>
        <w:rPr>
          <w:sz w:val="10"/>
        </w:rPr>
      </w:pPr>
    </w:p>
    <w:p w:rsidR="00B963E7" w:rsidRPr="008F350B" w:rsidRDefault="00B963E7" w:rsidP="00B963E7">
      <w:r w:rsidRPr="008F350B">
        <w:t xml:space="preserve">Le planning détaillé et général d’avancement des travaux sera communiqué </w:t>
      </w:r>
      <w:r w:rsidR="00616A5E">
        <w:t xml:space="preserve">au Chef Service du Marché </w:t>
      </w:r>
      <w:r w:rsidRPr="008F350B">
        <w:t xml:space="preserve">en 05 exemplaires à chaque début de </w:t>
      </w:r>
      <w:r w:rsidRPr="008F350B">
        <w:rPr>
          <w:iCs/>
        </w:rPr>
        <w:t>Mois.</w:t>
      </w:r>
    </w:p>
    <w:p w:rsidR="00B963E7" w:rsidRPr="008F350B" w:rsidRDefault="00B963E7" w:rsidP="00B963E7">
      <w:pPr>
        <w:rPr>
          <w:sz w:val="10"/>
        </w:rPr>
      </w:pPr>
    </w:p>
    <w:p w:rsidR="00B963E7" w:rsidRPr="008F350B" w:rsidRDefault="00B963E7" w:rsidP="00B963E7">
      <w:r w:rsidRPr="008F350B">
        <w:rPr>
          <w:b/>
          <w:bCs/>
        </w:rPr>
        <w:t>Article 31 : Mise à disposition des documents et du site (CCAG Article 42)</w:t>
      </w:r>
    </w:p>
    <w:p w:rsidR="00B963E7" w:rsidRPr="008F350B" w:rsidRDefault="00B963E7" w:rsidP="00B963E7">
      <w:pPr>
        <w:rPr>
          <w:sz w:val="12"/>
        </w:rPr>
      </w:pPr>
    </w:p>
    <w:p w:rsidR="00B963E7" w:rsidRPr="008F350B" w:rsidRDefault="00B963E7" w:rsidP="00B963E7">
      <w:pPr>
        <w:jc w:val="both"/>
      </w:pPr>
      <w:r w:rsidRPr="008F350B">
        <w:t xml:space="preserve">L’exemplaire reproductible des plans figurant dans le Dossier d’Appel d’Offres sera remis par </w:t>
      </w:r>
      <w:r w:rsidRPr="008F350B">
        <w:rPr>
          <w:iCs/>
        </w:rPr>
        <w:t>le Chef de service du marché</w:t>
      </w:r>
      <w:r w:rsidR="00616A5E">
        <w:rPr>
          <w:iCs/>
        </w:rPr>
        <w:t xml:space="preserve"> le cas échéant</w:t>
      </w:r>
      <w:r w:rsidRPr="008F350B">
        <w:rPr>
          <w:iCs/>
        </w:rPr>
        <w:t>.</w:t>
      </w:r>
    </w:p>
    <w:p w:rsidR="00B963E7" w:rsidRPr="008F350B" w:rsidRDefault="00B963E7" w:rsidP="00B963E7">
      <w:pPr>
        <w:jc w:val="both"/>
        <w:rPr>
          <w:sz w:val="8"/>
        </w:rPr>
      </w:pPr>
    </w:p>
    <w:p w:rsidR="00B963E7" w:rsidRPr="008F350B" w:rsidRDefault="00B963E7" w:rsidP="00B963E7">
      <w:r w:rsidRPr="008F350B">
        <w:rPr>
          <w:b/>
          <w:bCs/>
        </w:rPr>
        <w:lastRenderedPageBreak/>
        <w:t>Article 32 : Assurances des ouvrages et responsabilités civiles (CCAG Article 45)</w:t>
      </w:r>
    </w:p>
    <w:p w:rsidR="00B963E7" w:rsidRPr="008F350B" w:rsidRDefault="00B963E7" w:rsidP="00B963E7">
      <w:pPr>
        <w:rPr>
          <w:sz w:val="12"/>
        </w:rPr>
      </w:pPr>
    </w:p>
    <w:p w:rsidR="00616A5E" w:rsidRPr="00616A5E" w:rsidRDefault="00616A5E" w:rsidP="00616A5E">
      <w:pPr>
        <w:widowControl w:val="0"/>
        <w:shd w:val="clear" w:color="auto" w:fill="FFFFFF"/>
        <w:autoSpaceDE w:val="0"/>
        <w:jc w:val="both"/>
      </w:pPr>
      <w:r w:rsidRPr="00616A5E">
        <w:t>Les polices d’assurances suivantes sont requises au titre de la présente lettre commande pour les montants minimums indiqués ci-après dans un délai de quinze (15) jours à compter de la notification de la lettre commande :</w:t>
      </w:r>
    </w:p>
    <w:p w:rsidR="00616A5E" w:rsidRPr="00616A5E" w:rsidRDefault="00616A5E" w:rsidP="00D21B09">
      <w:pPr>
        <w:pStyle w:val="Paragraphedeliste"/>
        <w:widowControl w:val="0"/>
        <w:numPr>
          <w:ilvl w:val="0"/>
          <w:numId w:val="32"/>
        </w:numPr>
        <w:suppressAutoHyphens/>
        <w:autoSpaceDE w:val="0"/>
        <w:autoSpaceDN w:val="0"/>
        <w:spacing w:after="160" w:line="244" w:lineRule="auto"/>
        <w:contextualSpacing w:val="0"/>
        <w:jc w:val="both"/>
        <w:textAlignment w:val="baseline"/>
      </w:pPr>
      <w:r w:rsidRPr="00616A5E">
        <w:t>Assurance responsabilité civile, chef d’entreprise ;</w:t>
      </w:r>
    </w:p>
    <w:p w:rsidR="00616A5E" w:rsidRPr="00616A5E" w:rsidRDefault="00616A5E" w:rsidP="00D21B09">
      <w:pPr>
        <w:pStyle w:val="Paragraphedeliste"/>
        <w:widowControl w:val="0"/>
        <w:numPr>
          <w:ilvl w:val="0"/>
          <w:numId w:val="32"/>
        </w:numPr>
        <w:suppressAutoHyphens/>
        <w:autoSpaceDE w:val="0"/>
        <w:autoSpaceDN w:val="0"/>
        <w:spacing w:after="160" w:line="244" w:lineRule="auto"/>
        <w:contextualSpacing w:val="0"/>
        <w:jc w:val="both"/>
        <w:textAlignment w:val="baseline"/>
      </w:pPr>
      <w:r w:rsidRPr="00616A5E">
        <w:t>Assurance “Tous risques chantier” ;</w:t>
      </w:r>
    </w:p>
    <w:p w:rsidR="00B963E7" w:rsidRPr="008F350B" w:rsidRDefault="00B963E7" w:rsidP="00B963E7">
      <w:pPr>
        <w:rPr>
          <w:sz w:val="14"/>
        </w:rPr>
      </w:pPr>
    </w:p>
    <w:p w:rsidR="00B963E7" w:rsidRPr="008F350B" w:rsidRDefault="00B963E7" w:rsidP="00B963E7">
      <w:r w:rsidRPr="008F350B">
        <w:rPr>
          <w:b/>
          <w:bCs/>
        </w:rPr>
        <w:t>Article 33 : Consistance des travaux</w:t>
      </w:r>
    </w:p>
    <w:p w:rsidR="00B963E7" w:rsidRPr="008F350B" w:rsidRDefault="00B963E7" w:rsidP="00B963E7">
      <w:r w:rsidRPr="008F350B">
        <w:rPr>
          <w:b/>
          <w:bCs/>
        </w:rPr>
        <w:t>(CCAG Article 46)</w:t>
      </w:r>
    </w:p>
    <w:p w:rsidR="00B963E7" w:rsidRPr="008F350B" w:rsidRDefault="00B963E7" w:rsidP="00B963E7">
      <w:pPr>
        <w:rPr>
          <w:iCs/>
          <w:lang w:val="fr-CM"/>
        </w:rPr>
      </w:pPr>
      <w:r w:rsidRPr="008F350B">
        <w:rPr>
          <w:iCs/>
          <w:lang w:val="fr-CM"/>
        </w:rPr>
        <w:t>Les travaux objet du présent appel d’offres comprennent tous les corps d’état prévus au cadre du devis quantitatif et estimatif du projet. Il s’agit :</w:t>
      </w:r>
    </w:p>
    <w:p w:rsidR="001D1A49" w:rsidRDefault="001D1A49" w:rsidP="001D1A49">
      <w:pPr>
        <w:jc w:val="both"/>
        <w:rPr>
          <w:bCs/>
          <w:lang w:val="fr-CM"/>
        </w:rPr>
      </w:pPr>
      <w:r>
        <w:rPr>
          <w:bCs/>
          <w:lang w:val="fr-CM"/>
        </w:rPr>
        <w:t>Série 100 : Installation du chantier et travaux préparatoires ;</w:t>
      </w:r>
    </w:p>
    <w:p w:rsidR="001D1A49" w:rsidRDefault="001D1A49" w:rsidP="001D1A49">
      <w:pPr>
        <w:jc w:val="both"/>
        <w:rPr>
          <w:bCs/>
          <w:lang w:val="fr-CM"/>
        </w:rPr>
      </w:pPr>
      <w:r>
        <w:rPr>
          <w:bCs/>
          <w:lang w:val="fr-CM"/>
        </w:rPr>
        <w:t>Série 200 : Fondation ;</w:t>
      </w:r>
    </w:p>
    <w:p w:rsidR="001D1A49" w:rsidRDefault="001D1A49" w:rsidP="001D1A49">
      <w:pPr>
        <w:jc w:val="both"/>
        <w:rPr>
          <w:bCs/>
          <w:lang w:val="fr-CM"/>
        </w:rPr>
      </w:pPr>
      <w:r>
        <w:rPr>
          <w:bCs/>
          <w:lang w:val="fr-CM"/>
        </w:rPr>
        <w:t>Série 300 : Elévation ;</w:t>
      </w:r>
    </w:p>
    <w:p w:rsidR="001D1A49" w:rsidRDefault="001D1A49" w:rsidP="001D1A49">
      <w:pPr>
        <w:jc w:val="both"/>
        <w:rPr>
          <w:bCs/>
          <w:lang w:val="fr-CM"/>
        </w:rPr>
      </w:pPr>
      <w:r>
        <w:rPr>
          <w:bCs/>
          <w:lang w:val="fr-CM"/>
        </w:rPr>
        <w:t>Série 400 : Raccords sur mur de clôture et gradin.</w:t>
      </w:r>
    </w:p>
    <w:p w:rsidR="00A02C7C" w:rsidRDefault="00A02C7C" w:rsidP="003662DD">
      <w:pPr>
        <w:tabs>
          <w:tab w:val="left" w:pos="1853"/>
        </w:tabs>
        <w:rPr>
          <w:lang w:val="fr-CM"/>
        </w:rPr>
      </w:pPr>
    </w:p>
    <w:p w:rsidR="001D1A49" w:rsidRPr="008F350B" w:rsidRDefault="001D1A49" w:rsidP="001D1A49">
      <w:r w:rsidRPr="008F350B">
        <w:rPr>
          <w:b/>
          <w:bCs/>
        </w:rPr>
        <w:t>Article 34 : Pièce  à  fournir  par  l’entrepreneur</w:t>
      </w:r>
    </w:p>
    <w:p w:rsidR="001D1A49" w:rsidRPr="008F350B" w:rsidRDefault="001D1A49" w:rsidP="001D1A49">
      <w:r w:rsidRPr="008F350B">
        <w:rPr>
          <w:b/>
          <w:bCs/>
        </w:rPr>
        <w:t>(Article 49 complété)</w:t>
      </w:r>
    </w:p>
    <w:p w:rsidR="001D1A49" w:rsidRPr="008F350B" w:rsidRDefault="001D1A49" w:rsidP="001D1A49">
      <w:pPr>
        <w:rPr>
          <w:sz w:val="18"/>
        </w:rPr>
      </w:pPr>
    </w:p>
    <w:p w:rsidR="001D1A49" w:rsidRPr="008F350B" w:rsidRDefault="001D1A49" w:rsidP="001D1A49">
      <w:r w:rsidRPr="008F350B">
        <w:t xml:space="preserve">34.1. Programme des travaux, Plan d’assurance qualité et autres </w:t>
      </w:r>
      <w:r w:rsidRPr="008F350B">
        <w:rPr>
          <w:b/>
          <w:i/>
        </w:rPr>
        <w:t>à préciser</w:t>
      </w:r>
    </w:p>
    <w:p w:rsidR="001D1A49" w:rsidRPr="008F350B" w:rsidRDefault="001D1A49" w:rsidP="001D1A49">
      <w:pPr>
        <w:rPr>
          <w:sz w:val="16"/>
        </w:rPr>
      </w:pPr>
    </w:p>
    <w:p w:rsidR="001D1A49" w:rsidRPr="008F350B" w:rsidRDefault="001D1A49" w:rsidP="001D1A49">
      <w:r w:rsidRPr="008F350B">
        <w:t xml:space="preserve">a.  Dans un délai maximum de </w:t>
      </w:r>
      <w:r w:rsidRPr="008F350B">
        <w:rPr>
          <w:iCs/>
        </w:rPr>
        <w:t>quinze (15) jours</w:t>
      </w:r>
      <w:r w:rsidRPr="008F350B">
        <w:rPr>
          <w:i/>
          <w:iCs/>
        </w:rPr>
        <w:t xml:space="preserve"> </w:t>
      </w:r>
      <w:r w:rsidRPr="008F350B">
        <w:t>à compter de la notification de l’ordre de service de commencer les travaux, l’entrepreneur soumettra, en</w:t>
      </w:r>
      <w:r w:rsidRPr="008F350B">
        <w:rPr>
          <w:i/>
          <w:iCs/>
        </w:rPr>
        <w:t xml:space="preserve"> cinq (05) </w:t>
      </w:r>
      <w:r w:rsidRPr="008F350B">
        <w:t xml:space="preserve">exemplaires, à l'approbation </w:t>
      </w:r>
      <w:r w:rsidRPr="008F350B">
        <w:rPr>
          <w:i/>
          <w:iCs/>
        </w:rPr>
        <w:t xml:space="preserve">du Chef de service, </w:t>
      </w:r>
      <w:r w:rsidRPr="008F350B">
        <w:t>le programme d'exécution des travaux, son calendrier d’approvisionnement , son projet de Plan d’Assurance Qualité (PAQ) et son Plan de Gestion Environnemental.</w:t>
      </w:r>
    </w:p>
    <w:p w:rsidR="001D1A49" w:rsidRPr="008F350B" w:rsidRDefault="001D1A49" w:rsidP="001D1A49">
      <w:pPr>
        <w:rPr>
          <w:sz w:val="12"/>
        </w:rPr>
      </w:pPr>
    </w:p>
    <w:p w:rsidR="001D1A49" w:rsidRPr="008F350B" w:rsidRDefault="001D1A49" w:rsidP="001D1A49">
      <w:r w:rsidRPr="008F350B">
        <w:t>Ce programme sera exclusivement présenté selon les modèles fournis.</w:t>
      </w:r>
    </w:p>
    <w:p w:rsidR="001D1A49" w:rsidRPr="008F350B" w:rsidRDefault="001D1A49" w:rsidP="001D1A49">
      <w:pPr>
        <w:rPr>
          <w:sz w:val="10"/>
        </w:rPr>
      </w:pPr>
    </w:p>
    <w:p w:rsidR="001D1A49" w:rsidRPr="008F350B" w:rsidRDefault="001D1A49" w:rsidP="001D1A49">
      <w:pPr>
        <w:jc w:val="both"/>
      </w:pPr>
      <w:r w:rsidRPr="008F350B">
        <w:t>Deux (2) exemplaires de ces pièces lui seront retournés dans un délai de huit à quinze jours à partir de leur réception avec :</w:t>
      </w:r>
    </w:p>
    <w:p w:rsidR="001D1A49" w:rsidRPr="008F350B" w:rsidRDefault="001D1A49" w:rsidP="001D1A49">
      <w:pPr>
        <w:jc w:val="both"/>
        <w:rPr>
          <w:sz w:val="10"/>
        </w:rPr>
      </w:pPr>
    </w:p>
    <w:p w:rsidR="001D1A49" w:rsidRPr="008F350B" w:rsidRDefault="001D1A49" w:rsidP="001D1A49">
      <w:pPr>
        <w:jc w:val="both"/>
      </w:pPr>
      <w:r w:rsidRPr="008F350B">
        <w:t>-  Soit  la  mention  d'approbation  “  BON  POUR EXECUTION ” ;</w:t>
      </w:r>
    </w:p>
    <w:p w:rsidR="001D1A49" w:rsidRPr="008F350B" w:rsidRDefault="001D1A49" w:rsidP="001D1A49">
      <w:pPr>
        <w:jc w:val="both"/>
        <w:rPr>
          <w:sz w:val="10"/>
        </w:rPr>
      </w:pPr>
    </w:p>
    <w:p w:rsidR="001D1A49" w:rsidRPr="008F350B" w:rsidRDefault="001D1A49" w:rsidP="001D1A49">
      <w:pPr>
        <w:jc w:val="both"/>
      </w:pPr>
      <w:r w:rsidRPr="008F350B">
        <w:t>-  Soit la mention de leur rejet accompagnée de motifs dudit rejet.</w:t>
      </w:r>
    </w:p>
    <w:p w:rsidR="001D1A49" w:rsidRPr="008F350B" w:rsidRDefault="001D1A49" w:rsidP="001D1A49">
      <w:pPr>
        <w:jc w:val="both"/>
        <w:rPr>
          <w:sz w:val="4"/>
        </w:rPr>
      </w:pPr>
    </w:p>
    <w:p w:rsidR="001D1A49" w:rsidRPr="008F350B" w:rsidRDefault="001D1A49" w:rsidP="001D1A49">
      <w:pPr>
        <w:jc w:val="both"/>
      </w:pPr>
      <w:r w:rsidRPr="008F350B">
        <w:t xml:space="preserve">L’entrepreneur disposera alors de huit (8) </w:t>
      </w:r>
      <w:r w:rsidR="007A3ECB">
        <w:t>jours pour présenter un nouveau</w:t>
      </w:r>
      <w:r w:rsidRPr="008F350B">
        <w:t>. Le Chef de Service disposera alors d’un délai de cinq (5) jours pour donner son approbation ou faire d’éventuelles remarques. Dans ce cas, la procédure est relancée sans que cela ne puisse modifier le délai contractuel.</w:t>
      </w:r>
    </w:p>
    <w:p w:rsidR="001D1A49" w:rsidRPr="008F350B" w:rsidRDefault="001D1A49" w:rsidP="001D1A49">
      <w:pPr>
        <w:jc w:val="both"/>
      </w:pPr>
      <w:r w:rsidRPr="008F350B">
        <w:t>L'approbation donnée par le Chef de Service n'atténuera en rien la responsabilité de l’entrepreneur. Cependant les travaux exécutés avant l'approbation du programme ne seront ni constatés ni rémunérés. Le planning actualisé et approuvé deviendra le planning contractuel.</w:t>
      </w:r>
    </w:p>
    <w:p w:rsidR="001D1A49" w:rsidRPr="008F350B" w:rsidRDefault="001D1A49" w:rsidP="001D1A49">
      <w:pPr>
        <w:rPr>
          <w:sz w:val="8"/>
        </w:rPr>
      </w:pPr>
    </w:p>
    <w:p w:rsidR="001D1A49" w:rsidRPr="008F350B" w:rsidRDefault="001D1A49" w:rsidP="001D1A49">
      <w:pPr>
        <w:jc w:val="both"/>
      </w:pPr>
      <w:r w:rsidRPr="008F350B">
        <w:t xml:space="preserve">L’entrepreneur  tiendra  constamment  à  jour,  sur le chantier, un planning des travaux qui tiendra compte de l'avancement réel du chantier. Des modifications importantes ne pourront être apportées au programme contractuel qu'après avoir reçu l'accord du </w:t>
      </w:r>
      <w:r>
        <w:t>Chef Service du marché</w:t>
      </w:r>
      <w:r w:rsidRPr="008F350B">
        <w:t>.</w:t>
      </w:r>
    </w:p>
    <w:p w:rsidR="001D1A49" w:rsidRPr="008F350B" w:rsidRDefault="001D1A49" w:rsidP="001D1A49">
      <w:pPr>
        <w:rPr>
          <w:sz w:val="8"/>
        </w:rPr>
      </w:pPr>
    </w:p>
    <w:p w:rsidR="001D1A49" w:rsidRPr="008F350B" w:rsidRDefault="001D1A49" w:rsidP="001D1A49">
      <w:proofErr w:type="gramStart"/>
      <w:r w:rsidRPr="008F350B">
        <w:t>b</w:t>
      </w:r>
      <w:proofErr w:type="gramEnd"/>
      <w:r w:rsidRPr="008F350B">
        <w:t>.  Le  Plan  de  Gestion  Environnemental  fera ressortir notamment les conditions de choix des sites techniques et de base vie, les conditions d’emprunt de sites d’extraction et les conditions remise en état des sites de travaux et d’installation.</w:t>
      </w:r>
    </w:p>
    <w:p w:rsidR="001D1A49" w:rsidRPr="008F350B" w:rsidRDefault="001D1A49" w:rsidP="001D1A49">
      <w:pPr>
        <w:rPr>
          <w:sz w:val="2"/>
        </w:rPr>
      </w:pPr>
    </w:p>
    <w:p w:rsidR="001D1A49" w:rsidRPr="008F350B" w:rsidRDefault="001D1A49" w:rsidP="001D1A49">
      <w:pPr>
        <w:jc w:val="both"/>
      </w:pPr>
      <w:r w:rsidRPr="008F350B">
        <w:t>c.  L’entrepreneur indiquera dans ce programme les matériels et méthodes qu’il compte utiliser ainsi que  les  effectifs  du  personnel  qu’il  compte employer.</w:t>
      </w:r>
    </w:p>
    <w:p w:rsidR="001D1A49" w:rsidRPr="008F350B" w:rsidRDefault="001D1A49" w:rsidP="001D1A49">
      <w:pPr>
        <w:rPr>
          <w:sz w:val="6"/>
        </w:rPr>
      </w:pPr>
    </w:p>
    <w:p w:rsidR="001D1A49" w:rsidRPr="008F350B" w:rsidRDefault="001D1A49" w:rsidP="001D1A49">
      <w:pPr>
        <w:jc w:val="both"/>
      </w:pPr>
      <w:r w:rsidRPr="008F350B">
        <w:t>D L’agrément donné par le chef de service ne diminue en rien la responsabilité de l’entrepreneur quant aux conséquences dommageables que leur mise en œuvre pourrait avoir tant à l’égard des tiers qu’à l’égard du respect des clauses du marché.</w:t>
      </w:r>
    </w:p>
    <w:p w:rsidR="001D1A49" w:rsidRPr="008F350B" w:rsidRDefault="001D1A49" w:rsidP="001D1A49">
      <w:pPr>
        <w:rPr>
          <w:sz w:val="16"/>
        </w:rPr>
      </w:pPr>
    </w:p>
    <w:p w:rsidR="001D1A49" w:rsidRPr="008F350B" w:rsidRDefault="001D1A49" w:rsidP="001D1A49">
      <w:pPr>
        <w:rPr>
          <w:b/>
        </w:rPr>
      </w:pPr>
      <w:r w:rsidRPr="008F350B">
        <w:rPr>
          <w:b/>
        </w:rPr>
        <w:t>34.2. Projet d’exécution</w:t>
      </w:r>
    </w:p>
    <w:p w:rsidR="001D1A49" w:rsidRPr="008F350B" w:rsidRDefault="001D1A49" w:rsidP="001D1A49">
      <w:pPr>
        <w:rPr>
          <w:sz w:val="14"/>
        </w:rPr>
      </w:pPr>
    </w:p>
    <w:p w:rsidR="001D1A49" w:rsidRPr="008F350B" w:rsidRDefault="001D1A49" w:rsidP="001D1A49">
      <w:r w:rsidRPr="008F350B">
        <w:lastRenderedPageBreak/>
        <w:t xml:space="preserve">a. Le dossier des plans d’exécution </w:t>
      </w:r>
      <w:r w:rsidRPr="008F350B">
        <w:rPr>
          <w:i/>
          <w:iCs/>
        </w:rPr>
        <w:t xml:space="preserve">(calcul et dessins) </w:t>
      </w:r>
      <w:r w:rsidRPr="008F350B">
        <w:t xml:space="preserve">d’exécution nécessaires à la réalisation de toutes les parties de l’ouvrage devront être soumis au visa du </w:t>
      </w:r>
      <w:r>
        <w:rPr>
          <w:iCs/>
        </w:rPr>
        <w:t>Chef service du Marché</w:t>
      </w:r>
      <w:r w:rsidRPr="008F350B">
        <w:rPr>
          <w:i/>
          <w:iCs/>
        </w:rPr>
        <w:t xml:space="preserve"> </w:t>
      </w:r>
      <w:r w:rsidRPr="008F350B">
        <w:rPr>
          <w:iCs/>
        </w:rPr>
        <w:t>un mois au moins</w:t>
      </w:r>
      <w:r w:rsidRPr="008F350B">
        <w:rPr>
          <w:i/>
          <w:iCs/>
        </w:rPr>
        <w:t xml:space="preserve"> </w:t>
      </w:r>
      <w:r w:rsidRPr="008F350B">
        <w:t>avant la date prévue pour le début de</w:t>
      </w:r>
      <w:r w:rsidRPr="008F350B">
        <w:rPr>
          <w:b/>
          <w:i/>
        </w:rPr>
        <w:t xml:space="preserve"> </w:t>
      </w:r>
      <w:r w:rsidRPr="008F350B">
        <w:t>réalisation</w:t>
      </w:r>
      <w:r w:rsidRPr="008F350B">
        <w:rPr>
          <w:b/>
          <w:i/>
        </w:rPr>
        <w:t xml:space="preserve"> </w:t>
      </w:r>
      <w:r w:rsidRPr="008F350B">
        <w:t>de</w:t>
      </w:r>
      <w:r w:rsidRPr="008F350B">
        <w:rPr>
          <w:b/>
          <w:i/>
        </w:rPr>
        <w:t xml:space="preserve"> </w:t>
      </w:r>
      <w:r w:rsidRPr="008F350B">
        <w:t>la</w:t>
      </w:r>
      <w:r w:rsidRPr="008F350B">
        <w:rPr>
          <w:b/>
          <w:i/>
        </w:rPr>
        <w:t xml:space="preserve"> </w:t>
      </w:r>
      <w:r w:rsidRPr="008F350B">
        <w:t>partie</w:t>
      </w:r>
      <w:r w:rsidRPr="008F350B">
        <w:rPr>
          <w:b/>
          <w:i/>
        </w:rPr>
        <w:t xml:space="preserve"> </w:t>
      </w:r>
      <w:r w:rsidRPr="008F350B">
        <w:t>de</w:t>
      </w:r>
      <w:r w:rsidRPr="008F350B">
        <w:rPr>
          <w:b/>
          <w:i/>
        </w:rPr>
        <w:t xml:space="preserve"> </w:t>
      </w:r>
      <w:r w:rsidRPr="008F350B">
        <w:t>l’ouvrage correspondante.</w:t>
      </w:r>
    </w:p>
    <w:p w:rsidR="001D1A49" w:rsidRPr="008F350B" w:rsidRDefault="001D1A49" w:rsidP="001D1A49">
      <w:pPr>
        <w:rPr>
          <w:sz w:val="10"/>
        </w:rPr>
      </w:pPr>
    </w:p>
    <w:p w:rsidR="001D1A49" w:rsidRPr="008F350B" w:rsidRDefault="001D1A49" w:rsidP="001D1A49">
      <w:pPr>
        <w:jc w:val="both"/>
      </w:pPr>
      <w:r w:rsidRPr="008F350B">
        <w:t xml:space="preserve">b. </w:t>
      </w:r>
      <w:r w:rsidRPr="008F350B">
        <w:rPr>
          <w:iCs/>
        </w:rPr>
        <w:t xml:space="preserve">Le </w:t>
      </w:r>
      <w:r>
        <w:rPr>
          <w:iCs/>
        </w:rPr>
        <w:t>chef Service</w:t>
      </w:r>
      <w:r w:rsidRPr="008F350B">
        <w:rPr>
          <w:i/>
          <w:iCs/>
        </w:rPr>
        <w:t xml:space="preserve"> </w:t>
      </w:r>
      <w:r w:rsidRPr="008F350B">
        <w:t xml:space="preserve">disposera d’un délai de </w:t>
      </w:r>
      <w:r w:rsidRPr="008F350B">
        <w:rPr>
          <w:iCs/>
        </w:rPr>
        <w:t>quinze jours</w:t>
      </w:r>
      <w:r w:rsidRPr="008F350B">
        <w:rPr>
          <w:i/>
          <w:iCs/>
        </w:rPr>
        <w:t xml:space="preserve"> </w:t>
      </w:r>
      <w:r w:rsidRPr="008F350B">
        <w:t xml:space="preserve">pour les examiner et faire connaître ses observations. L’entrepreneur disposera  alors  d’un  délai de </w:t>
      </w:r>
      <w:r w:rsidRPr="008F350B">
        <w:rPr>
          <w:iCs/>
        </w:rPr>
        <w:t>sept jours</w:t>
      </w:r>
      <w:r w:rsidRPr="008F350B">
        <w:rPr>
          <w:i/>
          <w:iCs/>
        </w:rPr>
        <w:t xml:space="preserve"> </w:t>
      </w:r>
      <w:r w:rsidRPr="008F350B">
        <w:t>pour présenter un nouveau dossier intégrant lesdites observations.</w:t>
      </w:r>
    </w:p>
    <w:p w:rsidR="001D1A49" w:rsidRPr="008F350B" w:rsidRDefault="001D1A49" w:rsidP="001D1A49">
      <w:pPr>
        <w:rPr>
          <w:sz w:val="12"/>
        </w:rPr>
      </w:pPr>
    </w:p>
    <w:p w:rsidR="001D1A49" w:rsidRPr="008F350B" w:rsidRDefault="001D1A49" w:rsidP="001D1A49">
      <w:r w:rsidRPr="008F350B">
        <w:rPr>
          <w:b/>
          <w:bCs/>
        </w:rPr>
        <w:t>Article 35 : Organisation et sécurité des chantiers (CCAG Article 50)</w:t>
      </w:r>
    </w:p>
    <w:p w:rsidR="001D1A49" w:rsidRPr="008F350B" w:rsidRDefault="001D1A49" w:rsidP="001D1A49">
      <w:pPr>
        <w:rPr>
          <w:sz w:val="10"/>
        </w:rPr>
      </w:pPr>
    </w:p>
    <w:p w:rsidR="001D1A49" w:rsidRPr="008F350B" w:rsidRDefault="001D1A49" w:rsidP="001D1A49">
      <w:pPr>
        <w:jc w:val="both"/>
      </w:pPr>
      <w:r w:rsidRPr="008F350B">
        <w:t>35.1. Les panneaux placés sur le site du chantier, devront être mis en place dans un délai maximum de quinze (15) jours après la notification de l’ordre de service de démarrer les travaux.</w:t>
      </w:r>
    </w:p>
    <w:p w:rsidR="001D1A49" w:rsidRPr="008F350B" w:rsidRDefault="001D1A49" w:rsidP="001D1A49">
      <w:pPr>
        <w:rPr>
          <w:sz w:val="6"/>
        </w:rPr>
      </w:pPr>
    </w:p>
    <w:p w:rsidR="001D1A49" w:rsidRPr="008F350B" w:rsidRDefault="001D1A49" w:rsidP="001D1A49">
      <w:pPr>
        <w:jc w:val="both"/>
        <w:rPr>
          <w:lang w:val="fr-CM"/>
        </w:rPr>
      </w:pPr>
      <w:r w:rsidRPr="008F350B">
        <w:rPr>
          <w:lang w:val="fr-CM"/>
        </w:rPr>
        <w:t>Ces panneaux indiqueront clairement l’objet des travaux, les sources de financement, le Maître d’Ouvrage, le Chef de service du marché, l’Ingénieur  du marché, le délai contractuel, l’identité de l’Entrepreneur.</w:t>
      </w:r>
    </w:p>
    <w:p w:rsidR="00F1566B" w:rsidRDefault="00F1566B" w:rsidP="00F1566B">
      <w:pPr>
        <w:rPr>
          <w:b/>
          <w:bCs/>
        </w:rPr>
      </w:pPr>
    </w:p>
    <w:p w:rsidR="00F1566B" w:rsidRPr="008F350B" w:rsidRDefault="00F1566B" w:rsidP="00F1566B">
      <w:r w:rsidRPr="008F350B">
        <w:rPr>
          <w:b/>
          <w:bCs/>
        </w:rPr>
        <w:t>Article 36 : Implantation des ouvrages</w:t>
      </w:r>
    </w:p>
    <w:p w:rsidR="00F1566B" w:rsidRPr="008F350B" w:rsidRDefault="00F1566B" w:rsidP="00F1566B">
      <w:r w:rsidRPr="008F350B">
        <w:rPr>
          <w:b/>
          <w:bCs/>
        </w:rPr>
        <w:t>(CCAG Article 52)</w:t>
      </w:r>
    </w:p>
    <w:p w:rsidR="00F1566B" w:rsidRPr="008F350B" w:rsidRDefault="00F1566B" w:rsidP="00F1566B">
      <w:pPr>
        <w:rPr>
          <w:sz w:val="4"/>
        </w:rPr>
      </w:pPr>
    </w:p>
    <w:p w:rsidR="00F1566B" w:rsidRPr="008F350B" w:rsidRDefault="00F1566B" w:rsidP="00F1566B">
      <w:r w:rsidRPr="008F350B">
        <w:t xml:space="preserve">Le  </w:t>
      </w:r>
      <w:r>
        <w:t>Chef Service</w:t>
      </w:r>
      <w:r w:rsidRPr="008F350B">
        <w:t xml:space="preserve">  notifiera  dans  un  délai de quinze (15)  jours suivant la date de notification de l’ordre de service de commencer les travaux, les points et niveaux de base du projet.</w:t>
      </w:r>
    </w:p>
    <w:p w:rsidR="00F1566B" w:rsidRPr="008F350B" w:rsidRDefault="00F1566B" w:rsidP="00F1566B">
      <w:pPr>
        <w:rPr>
          <w:sz w:val="10"/>
        </w:rPr>
      </w:pPr>
    </w:p>
    <w:p w:rsidR="00F1566B" w:rsidRPr="008F350B" w:rsidRDefault="00F1566B" w:rsidP="00F1566B">
      <w:r w:rsidRPr="008F350B">
        <w:rPr>
          <w:b/>
          <w:bCs/>
        </w:rPr>
        <w:t>Article 37 : Sous-traitance (CCAG article 54)</w:t>
      </w:r>
    </w:p>
    <w:p w:rsidR="00F1566B" w:rsidRPr="008F350B" w:rsidRDefault="00F1566B" w:rsidP="00F1566B">
      <w:r w:rsidRPr="008F350B">
        <w:t>Sans objet.</w:t>
      </w:r>
    </w:p>
    <w:p w:rsidR="00F1566B" w:rsidRPr="008F350B" w:rsidRDefault="00F1566B" w:rsidP="00F1566B">
      <w:pPr>
        <w:rPr>
          <w:sz w:val="14"/>
        </w:rPr>
      </w:pPr>
    </w:p>
    <w:p w:rsidR="00F1566B" w:rsidRPr="008F350B" w:rsidRDefault="00F1566B" w:rsidP="00F1566B">
      <w:r w:rsidRPr="008F350B">
        <w:rPr>
          <w:b/>
          <w:bCs/>
        </w:rPr>
        <w:t>Article 38 : Laboratoire  de  chantier  et  essais</w:t>
      </w:r>
    </w:p>
    <w:p w:rsidR="00F1566B" w:rsidRPr="008F350B" w:rsidRDefault="00F1566B" w:rsidP="00F1566B">
      <w:r w:rsidRPr="008F350B">
        <w:rPr>
          <w:b/>
          <w:bCs/>
        </w:rPr>
        <w:t>(CCAG Article 55)</w:t>
      </w:r>
    </w:p>
    <w:p w:rsidR="00F1566B" w:rsidRPr="008F350B" w:rsidRDefault="00F1566B" w:rsidP="00F1566B">
      <w:pPr>
        <w:rPr>
          <w:sz w:val="16"/>
        </w:rPr>
      </w:pPr>
    </w:p>
    <w:p w:rsidR="00F1566B" w:rsidRPr="008F350B" w:rsidRDefault="00F1566B" w:rsidP="00F1566B">
      <w:pPr>
        <w:jc w:val="both"/>
      </w:pPr>
      <w:r w:rsidRPr="008F350B">
        <w:t xml:space="preserve">38.1. </w:t>
      </w:r>
      <w:proofErr w:type="gramStart"/>
      <w:r w:rsidRPr="008F350B">
        <w:t>le</w:t>
      </w:r>
      <w:proofErr w:type="gramEnd"/>
      <w:r w:rsidRPr="008F350B">
        <w:t xml:space="preserve"> cas échéant, L’entrepreneur veillera à ce que  les modalités de réalisation des essais et études géotechniques prévues dans le CCTP soient réalisés.</w:t>
      </w:r>
    </w:p>
    <w:p w:rsidR="00F1566B" w:rsidRPr="008F350B" w:rsidRDefault="00F1566B" w:rsidP="00F1566B">
      <w:pPr>
        <w:jc w:val="both"/>
      </w:pPr>
      <w:r w:rsidRPr="008F350B">
        <w:t xml:space="preserve">38.2. Le Chef de service dispose d’un délai de </w:t>
      </w:r>
      <w:r w:rsidRPr="008F350B">
        <w:rPr>
          <w:iCs/>
        </w:rPr>
        <w:t>sept (07)</w:t>
      </w:r>
      <w:r w:rsidRPr="008F350B">
        <w:t xml:space="preserve"> jours pour agréer le personnel et le laboratoire de l’entrepreneur, dès réception de la demande.</w:t>
      </w:r>
    </w:p>
    <w:p w:rsidR="00F1566B" w:rsidRDefault="00F1566B" w:rsidP="00F1566B">
      <w:pPr>
        <w:rPr>
          <w:b/>
          <w:bCs/>
        </w:rPr>
      </w:pPr>
    </w:p>
    <w:p w:rsidR="00F1566B" w:rsidRPr="008F350B" w:rsidRDefault="00F1566B" w:rsidP="00F1566B">
      <w:r w:rsidRPr="008F350B">
        <w:rPr>
          <w:b/>
          <w:bCs/>
        </w:rPr>
        <w:t>Article 38 : Laboratoire  de  chantier  et  essais</w:t>
      </w:r>
    </w:p>
    <w:p w:rsidR="00F1566B" w:rsidRPr="008F350B" w:rsidRDefault="00F1566B" w:rsidP="00F1566B">
      <w:r w:rsidRPr="008F350B">
        <w:rPr>
          <w:b/>
          <w:bCs/>
        </w:rPr>
        <w:t>(CCAG Article 55)</w:t>
      </w:r>
    </w:p>
    <w:p w:rsidR="00F1566B" w:rsidRPr="008F350B" w:rsidRDefault="00F1566B" w:rsidP="00F1566B">
      <w:pPr>
        <w:rPr>
          <w:sz w:val="16"/>
        </w:rPr>
      </w:pPr>
    </w:p>
    <w:p w:rsidR="00F1566B" w:rsidRPr="008F350B" w:rsidRDefault="00F1566B" w:rsidP="00F1566B">
      <w:pPr>
        <w:jc w:val="both"/>
      </w:pPr>
      <w:r w:rsidRPr="008F350B">
        <w:t xml:space="preserve">38.1. </w:t>
      </w:r>
      <w:proofErr w:type="gramStart"/>
      <w:r w:rsidRPr="008F350B">
        <w:t>le</w:t>
      </w:r>
      <w:proofErr w:type="gramEnd"/>
      <w:r w:rsidRPr="008F350B">
        <w:t xml:space="preserve"> cas échéant, L’entrepreneur veillera à ce que  les modalités de réalisation des essais et études géotechniques prévues dans le CCTP soient réalisés.</w:t>
      </w:r>
    </w:p>
    <w:p w:rsidR="00F1566B" w:rsidRPr="008F350B" w:rsidRDefault="00F1566B" w:rsidP="00F1566B">
      <w:pPr>
        <w:jc w:val="both"/>
      </w:pPr>
      <w:r w:rsidRPr="008F350B">
        <w:t xml:space="preserve">38.2. Le Chef de service dispose d’un délai de </w:t>
      </w:r>
      <w:r w:rsidRPr="008F350B">
        <w:rPr>
          <w:iCs/>
        </w:rPr>
        <w:t>sept (07)</w:t>
      </w:r>
      <w:r w:rsidRPr="008F350B">
        <w:t xml:space="preserve"> jours pour agréer le personnel et le laboratoire de l’entrepreneur, dès réception de la demande.</w:t>
      </w:r>
    </w:p>
    <w:p w:rsidR="00F1566B" w:rsidRPr="008F350B" w:rsidRDefault="00F1566B" w:rsidP="00F1566B">
      <w:pPr>
        <w:rPr>
          <w:sz w:val="10"/>
        </w:rPr>
      </w:pPr>
    </w:p>
    <w:p w:rsidR="00F1566B" w:rsidRPr="008F350B" w:rsidRDefault="00F1566B" w:rsidP="00F1566B">
      <w:r w:rsidRPr="008F350B">
        <w:rPr>
          <w:b/>
          <w:bCs/>
        </w:rPr>
        <w:t>Article 39 : Journal de chantier</w:t>
      </w:r>
    </w:p>
    <w:p w:rsidR="00F1566B" w:rsidRPr="008F350B" w:rsidRDefault="00F1566B" w:rsidP="00F1566B">
      <w:r w:rsidRPr="008F350B">
        <w:rPr>
          <w:b/>
          <w:bCs/>
        </w:rPr>
        <w:t>(CCAG Article 56 complété)</w:t>
      </w:r>
    </w:p>
    <w:p w:rsidR="00F1566B" w:rsidRPr="008F350B" w:rsidRDefault="00F1566B" w:rsidP="00F1566B">
      <w:pPr>
        <w:rPr>
          <w:sz w:val="12"/>
        </w:rPr>
      </w:pPr>
    </w:p>
    <w:p w:rsidR="00F1566B" w:rsidRPr="008F350B" w:rsidRDefault="00F1566B" w:rsidP="00F1566B">
      <w:pPr>
        <w:jc w:val="both"/>
      </w:pPr>
      <w:r w:rsidRPr="008F350B">
        <w:t>39.1. Le journal de chantier sera signé contradictoirement par l</w:t>
      </w:r>
      <w:r>
        <w:t xml:space="preserve">’Ingénieur du Marché </w:t>
      </w:r>
      <w:r w:rsidRPr="008F350B">
        <w:t xml:space="preserve">et le représentant de l’entrepreneur systématiquement lors des réunions de chantiers et </w:t>
      </w:r>
      <w:r w:rsidRPr="008F350B">
        <w:rPr>
          <w:iCs/>
        </w:rPr>
        <w:t>à chaque visite de chantier.</w:t>
      </w:r>
      <w:r w:rsidRPr="008F350B">
        <w:rPr>
          <w:i/>
          <w:iCs/>
        </w:rPr>
        <w:t xml:space="preserve"> </w:t>
      </w:r>
    </w:p>
    <w:p w:rsidR="00F1566B" w:rsidRPr="008F350B" w:rsidRDefault="00F1566B" w:rsidP="00F1566B">
      <w:pPr>
        <w:jc w:val="both"/>
        <w:rPr>
          <w:sz w:val="2"/>
        </w:rPr>
      </w:pPr>
    </w:p>
    <w:p w:rsidR="00F1566B" w:rsidRPr="008F350B" w:rsidRDefault="00F1566B" w:rsidP="00F1566B">
      <w:pPr>
        <w:jc w:val="both"/>
      </w:pPr>
      <w:r w:rsidRPr="008F350B">
        <w:t>39.2. C'est un document contradictoire unique. Ses pages sont numérotées et visées. Aucune page ne  doit  être  enlevée.  Les  parties raturées  ou  annulées  sont  signalées  en marge pour validation.</w:t>
      </w:r>
    </w:p>
    <w:p w:rsidR="00F1566B" w:rsidRPr="008F350B" w:rsidRDefault="00F1566B" w:rsidP="00F1566B">
      <w:pPr>
        <w:jc w:val="both"/>
        <w:rPr>
          <w:sz w:val="4"/>
        </w:rPr>
      </w:pPr>
    </w:p>
    <w:p w:rsidR="00F1566B" w:rsidRPr="008F350B" w:rsidRDefault="00F1566B" w:rsidP="00F1566B">
      <w:pPr>
        <w:jc w:val="both"/>
      </w:pPr>
      <w:r w:rsidRPr="008F350B">
        <w:rPr>
          <w:b/>
          <w:bCs/>
        </w:rPr>
        <w:t>Article 40 : Utilisation des explosifs</w:t>
      </w:r>
    </w:p>
    <w:p w:rsidR="00F1566B" w:rsidRPr="008F350B" w:rsidRDefault="00F1566B" w:rsidP="00F1566B">
      <w:r w:rsidRPr="008F350B">
        <w:rPr>
          <w:b/>
          <w:bCs/>
        </w:rPr>
        <w:t>(CCAG Article 60)</w:t>
      </w:r>
    </w:p>
    <w:p w:rsidR="00F1566B" w:rsidRPr="008F350B" w:rsidRDefault="00F1566B" w:rsidP="00F1566B">
      <w:r w:rsidRPr="008F350B">
        <w:t>Sans objet.</w:t>
      </w:r>
    </w:p>
    <w:p w:rsidR="001D1A49" w:rsidRDefault="001D1A49" w:rsidP="003662DD">
      <w:pPr>
        <w:tabs>
          <w:tab w:val="left" w:pos="1853"/>
        </w:tabs>
        <w:rPr>
          <w:lang w:val="fr-CM"/>
        </w:rPr>
      </w:pPr>
    </w:p>
    <w:p w:rsidR="00CA3D8B" w:rsidRPr="008F350B" w:rsidRDefault="00CA3D8B" w:rsidP="00CA3D8B">
      <w:pPr>
        <w:jc w:val="center"/>
      </w:pPr>
      <w:r w:rsidRPr="008F350B">
        <w:rPr>
          <w:b/>
          <w:bCs/>
        </w:rPr>
        <w:t>CHAPITRE IV : DE LA RECEPTION</w:t>
      </w:r>
    </w:p>
    <w:p w:rsidR="00CA3D8B" w:rsidRPr="008F350B" w:rsidRDefault="00CA3D8B" w:rsidP="00CA3D8B">
      <w:pPr>
        <w:rPr>
          <w:sz w:val="14"/>
        </w:rPr>
      </w:pPr>
    </w:p>
    <w:p w:rsidR="00CA3D8B" w:rsidRPr="008F350B" w:rsidRDefault="00CA3D8B" w:rsidP="00CA3D8B">
      <w:r w:rsidRPr="008F350B">
        <w:rPr>
          <w:b/>
          <w:bCs/>
        </w:rPr>
        <w:t>Article 41 : Réception provisoire</w:t>
      </w:r>
    </w:p>
    <w:p w:rsidR="00CA3D8B" w:rsidRPr="008F350B" w:rsidRDefault="00CA3D8B" w:rsidP="00CA3D8B">
      <w:r w:rsidRPr="008F350B">
        <w:rPr>
          <w:b/>
          <w:bCs/>
        </w:rPr>
        <w:t>(CCAG Article 67)</w:t>
      </w:r>
    </w:p>
    <w:p w:rsidR="00CA3D8B" w:rsidRPr="008F350B" w:rsidRDefault="00CA3D8B" w:rsidP="00CA3D8B">
      <w:pPr>
        <w:jc w:val="both"/>
        <w:rPr>
          <w:sz w:val="10"/>
        </w:rPr>
      </w:pPr>
    </w:p>
    <w:p w:rsidR="00CA3D8B" w:rsidRPr="008F350B" w:rsidRDefault="00CA3D8B" w:rsidP="00CA3D8B">
      <w:pPr>
        <w:jc w:val="both"/>
      </w:pPr>
      <w:r w:rsidRPr="008F350B">
        <w:t>Avant</w:t>
      </w:r>
      <w:r w:rsidRPr="008F350B">
        <w:rPr>
          <w:b/>
          <w:i/>
        </w:rPr>
        <w:t xml:space="preserve"> </w:t>
      </w:r>
      <w:r w:rsidRPr="008F350B">
        <w:t>la</w:t>
      </w:r>
      <w:r w:rsidRPr="008F350B">
        <w:rPr>
          <w:b/>
          <w:i/>
        </w:rPr>
        <w:t xml:space="preserve"> </w:t>
      </w:r>
      <w:r w:rsidRPr="008F350B">
        <w:t>réception</w:t>
      </w:r>
      <w:r w:rsidRPr="008F350B">
        <w:rPr>
          <w:b/>
          <w:i/>
        </w:rPr>
        <w:t xml:space="preserve"> </w:t>
      </w:r>
      <w:r w:rsidRPr="008F350B">
        <w:t>provisoire,</w:t>
      </w:r>
      <w:r w:rsidRPr="008F350B">
        <w:rPr>
          <w:b/>
          <w:i/>
        </w:rPr>
        <w:t xml:space="preserve"> </w:t>
      </w:r>
      <w:r w:rsidRPr="008F350B">
        <w:t>l’entrepreneur demande par écrit au Chef de service avec copie à l’ingénieur,  l’organisation  d’une  visite  technique préalable à la réception.</w:t>
      </w:r>
    </w:p>
    <w:p w:rsidR="00CA3D8B" w:rsidRPr="008F350B" w:rsidRDefault="00CA3D8B" w:rsidP="00CA3D8B">
      <w:pPr>
        <w:jc w:val="both"/>
        <w:rPr>
          <w:sz w:val="10"/>
        </w:rPr>
      </w:pPr>
    </w:p>
    <w:p w:rsidR="00CA3D8B" w:rsidRPr="008F350B" w:rsidRDefault="00CA3D8B" w:rsidP="00CA3D8B">
      <w:pPr>
        <w:rPr>
          <w:lang w:val="fr-CM"/>
        </w:rPr>
      </w:pPr>
      <w:r w:rsidRPr="008F350B">
        <w:rPr>
          <w:lang w:val="fr-CM"/>
        </w:rPr>
        <w:t>La commission de réception sera composée des membres suivants :</w:t>
      </w:r>
    </w:p>
    <w:p w:rsidR="00CA3D8B" w:rsidRPr="008F350B" w:rsidRDefault="00CA3D8B" w:rsidP="00CA3D8B">
      <w:pPr>
        <w:rPr>
          <w:b/>
          <w:lang w:val="fr-CM"/>
        </w:rPr>
      </w:pPr>
      <w:r w:rsidRPr="008F350B">
        <w:rPr>
          <w:lang w:val="fr-CM"/>
        </w:rPr>
        <w:lastRenderedPageBreak/>
        <w:t xml:space="preserve">1) </w:t>
      </w:r>
      <w:r w:rsidRPr="008F350B">
        <w:rPr>
          <w:b/>
          <w:lang w:val="fr-CM"/>
        </w:rPr>
        <w:t>Le Maitre d’Ouvrage ou son représentant, Président ;</w:t>
      </w:r>
    </w:p>
    <w:p w:rsidR="00CA3D8B" w:rsidRPr="008F350B" w:rsidRDefault="00CA3D8B" w:rsidP="00CA3D8B">
      <w:pPr>
        <w:rPr>
          <w:b/>
          <w:lang w:val="fr-CM"/>
        </w:rPr>
      </w:pPr>
      <w:r w:rsidRPr="008F350B">
        <w:rPr>
          <w:b/>
          <w:lang w:val="fr-CM"/>
        </w:rPr>
        <w:t>2) Le Chef de Service du marché, membre ;</w:t>
      </w:r>
    </w:p>
    <w:p w:rsidR="00CA3D8B" w:rsidRPr="008F350B" w:rsidRDefault="00CA3D8B" w:rsidP="00CA3D8B">
      <w:pPr>
        <w:rPr>
          <w:b/>
          <w:lang w:val="fr-CM"/>
        </w:rPr>
      </w:pPr>
      <w:r w:rsidRPr="008F350B">
        <w:rPr>
          <w:b/>
          <w:lang w:val="fr-CM"/>
        </w:rPr>
        <w:t>3) L’Ingénieur du marché (rapporteur);</w:t>
      </w:r>
    </w:p>
    <w:p w:rsidR="00CA3D8B" w:rsidRPr="008F350B" w:rsidRDefault="00CA3D8B" w:rsidP="00CA3D8B">
      <w:pPr>
        <w:rPr>
          <w:b/>
          <w:lang w:val="fr-CM"/>
        </w:rPr>
      </w:pPr>
      <w:r w:rsidRPr="008F350B">
        <w:rPr>
          <w:b/>
          <w:lang w:val="fr-CM"/>
        </w:rPr>
        <w:t>4) Le Représentant de l’Autorité en charge des marchés publics (observateur) ;</w:t>
      </w:r>
    </w:p>
    <w:p w:rsidR="00CA3D8B" w:rsidRPr="008F350B" w:rsidRDefault="00CA3D8B" w:rsidP="00CA3D8B">
      <w:pPr>
        <w:rPr>
          <w:b/>
          <w:lang w:val="fr-CM"/>
        </w:rPr>
      </w:pPr>
      <w:r w:rsidRPr="008F350B">
        <w:rPr>
          <w:b/>
          <w:lang w:val="fr-CM"/>
        </w:rPr>
        <w:t xml:space="preserve">5)  Le Comptable-Matières </w:t>
      </w:r>
    </w:p>
    <w:p w:rsidR="00CA3D8B" w:rsidRPr="008F350B" w:rsidRDefault="00CA3D8B" w:rsidP="00CA3D8B">
      <w:pPr>
        <w:rPr>
          <w:b/>
          <w:lang w:val="fr-CM"/>
        </w:rPr>
      </w:pPr>
      <w:r w:rsidRPr="008F350B">
        <w:rPr>
          <w:b/>
          <w:lang w:val="fr-CM"/>
        </w:rPr>
        <w:t>6) Le cocontractant ;</w:t>
      </w:r>
    </w:p>
    <w:p w:rsidR="00CA3D8B" w:rsidRPr="008F350B" w:rsidRDefault="00CA3D8B" w:rsidP="00CA3D8B">
      <w:pPr>
        <w:rPr>
          <w:sz w:val="12"/>
          <w:lang w:val="fr-CM"/>
        </w:rPr>
      </w:pPr>
    </w:p>
    <w:p w:rsidR="00CA3D8B" w:rsidRPr="008F350B" w:rsidRDefault="00CA3D8B" w:rsidP="00CA3D8B">
      <w:r w:rsidRPr="008F350B">
        <w:t xml:space="preserve">L’entrepreneur est convoqué à la réception par courrier au moins </w:t>
      </w:r>
      <w:r w:rsidRPr="008F350B">
        <w:rPr>
          <w:iCs/>
        </w:rPr>
        <w:t>05 jours</w:t>
      </w:r>
      <w:r w:rsidRPr="008F350B">
        <w:rPr>
          <w:i/>
          <w:iCs/>
        </w:rPr>
        <w:t xml:space="preserve"> </w:t>
      </w:r>
      <w:r w:rsidRPr="008F350B">
        <w:t>avant la date de la réception. Il est tenu d’y assister (ou de s’y faire représenter).</w:t>
      </w:r>
    </w:p>
    <w:p w:rsidR="00CA3D8B" w:rsidRPr="008F350B" w:rsidRDefault="00CA3D8B" w:rsidP="00CA3D8B">
      <w:pPr>
        <w:rPr>
          <w:sz w:val="8"/>
        </w:rPr>
      </w:pPr>
    </w:p>
    <w:p w:rsidR="00CA3D8B" w:rsidRPr="008F350B" w:rsidRDefault="00CA3D8B" w:rsidP="00CA3D8B">
      <w:pPr>
        <w:jc w:val="both"/>
      </w:pPr>
      <w:r w:rsidRPr="008F350B">
        <w:t>Il assiste à la réception en qualité d’observateur. Son absence équivaut à l’acceptation sans réserve des conclusions de la commission de réception.</w:t>
      </w:r>
    </w:p>
    <w:p w:rsidR="00CA3D8B" w:rsidRPr="008F350B" w:rsidRDefault="00CA3D8B" w:rsidP="00CA3D8B">
      <w:pPr>
        <w:jc w:val="both"/>
      </w:pPr>
      <w:r w:rsidRPr="008F350B">
        <w:t>La Commission après visite du chantier examine le procès-verbal des opérations préalables à la réception et procède à la réception provisoire des travaux s'il y a lieu.</w:t>
      </w:r>
    </w:p>
    <w:p w:rsidR="00CA3D8B" w:rsidRPr="008F350B" w:rsidRDefault="00CA3D8B" w:rsidP="00CA3D8B">
      <w:pPr>
        <w:rPr>
          <w:sz w:val="6"/>
        </w:rPr>
      </w:pPr>
    </w:p>
    <w:p w:rsidR="00CA3D8B" w:rsidRPr="008F350B" w:rsidRDefault="00CA3D8B" w:rsidP="00CA3D8B">
      <w:r w:rsidRPr="008F350B">
        <w:t>La visite de réception provisoire</w:t>
      </w:r>
      <w:r w:rsidRPr="008F350B">
        <w:rPr>
          <w:b/>
          <w:i/>
        </w:rPr>
        <w:t xml:space="preserve"> </w:t>
      </w:r>
      <w:r w:rsidRPr="008F350B">
        <w:t>fera l’objet du procès-verbal de réception provisoire</w:t>
      </w:r>
      <w:r w:rsidR="007A3ECB">
        <w:t xml:space="preserve"> signé sur le champ par les deux tiers (2/3) des</w:t>
      </w:r>
      <w:r w:rsidRPr="008F350B">
        <w:t xml:space="preserve"> membres de la commission.</w:t>
      </w:r>
    </w:p>
    <w:p w:rsidR="00CA3D8B" w:rsidRPr="008F350B" w:rsidRDefault="00CA3D8B" w:rsidP="00CA3D8B">
      <w:pPr>
        <w:rPr>
          <w:sz w:val="10"/>
        </w:rPr>
      </w:pPr>
    </w:p>
    <w:p w:rsidR="00CA3D8B" w:rsidRPr="008F350B" w:rsidRDefault="00CA3D8B" w:rsidP="00CA3D8B">
      <w:r w:rsidRPr="008F350B">
        <w:t>Le procès-verbal de réception provisoire précise ou fixe la date d’achèvement des travaux.</w:t>
      </w:r>
    </w:p>
    <w:p w:rsidR="00CA3D8B" w:rsidRPr="008F350B" w:rsidRDefault="00CA3D8B" w:rsidP="00CA3D8B">
      <w:pPr>
        <w:rPr>
          <w:sz w:val="8"/>
        </w:rPr>
      </w:pPr>
    </w:p>
    <w:p w:rsidR="00CA3D8B" w:rsidRPr="008F350B" w:rsidRDefault="00CA3D8B" w:rsidP="00CA3D8B">
      <w:pPr>
        <w:jc w:val="both"/>
      </w:pPr>
      <w:r w:rsidRPr="008F350B">
        <w:rPr>
          <w:iCs/>
        </w:rPr>
        <w:t>La période de garantie commence à la date de la réception provisoire des travaux.</w:t>
      </w:r>
    </w:p>
    <w:p w:rsidR="00CA3D8B" w:rsidRPr="008F350B" w:rsidRDefault="00CA3D8B" w:rsidP="00CA3D8B">
      <w:pPr>
        <w:rPr>
          <w:sz w:val="14"/>
        </w:rPr>
      </w:pPr>
    </w:p>
    <w:p w:rsidR="00CA3D8B" w:rsidRPr="008F350B" w:rsidRDefault="00CA3D8B" w:rsidP="00CA3D8B">
      <w:r w:rsidRPr="008F350B">
        <w:rPr>
          <w:b/>
          <w:bCs/>
        </w:rPr>
        <w:t>Article 42 : Documents à fournir après exécution (CCAG Article 68)</w:t>
      </w:r>
    </w:p>
    <w:p w:rsidR="00CA3D8B" w:rsidRPr="008F350B" w:rsidRDefault="00CA3D8B" w:rsidP="00CA3D8B">
      <w:pPr>
        <w:rPr>
          <w:sz w:val="16"/>
        </w:rPr>
      </w:pPr>
    </w:p>
    <w:p w:rsidR="00CA3D8B" w:rsidRPr="008F350B" w:rsidRDefault="00CA3D8B" w:rsidP="00CA3D8B">
      <w:pPr>
        <w:rPr>
          <w:i/>
          <w:iCs/>
        </w:rPr>
      </w:pPr>
      <w:r w:rsidRPr="008F350B">
        <w:rPr>
          <w:i/>
          <w:iCs/>
        </w:rPr>
        <w:t xml:space="preserve"> Après la réception provisoire des travaux ; l’entreprise fournira :</w:t>
      </w:r>
    </w:p>
    <w:p w:rsidR="00CA3D8B" w:rsidRPr="008F350B" w:rsidRDefault="00CA3D8B" w:rsidP="00CA3D8B">
      <w:pPr>
        <w:numPr>
          <w:ilvl w:val="0"/>
          <w:numId w:val="26"/>
        </w:numPr>
        <w:contextualSpacing/>
      </w:pPr>
      <w:r w:rsidRPr="008F350B">
        <w:t>Les différentes cautions</w:t>
      </w:r>
    </w:p>
    <w:p w:rsidR="00CA3D8B" w:rsidRPr="008F350B" w:rsidRDefault="00CA3D8B" w:rsidP="00CA3D8B">
      <w:pPr>
        <w:numPr>
          <w:ilvl w:val="0"/>
          <w:numId w:val="26"/>
        </w:numPr>
        <w:contextualSpacing/>
      </w:pPr>
      <w:r w:rsidRPr="008F350B">
        <w:t>Le plan de recollement</w:t>
      </w:r>
    </w:p>
    <w:p w:rsidR="00CA3D8B" w:rsidRDefault="00CA3D8B" w:rsidP="003662DD">
      <w:pPr>
        <w:tabs>
          <w:tab w:val="left" w:pos="1853"/>
        </w:tabs>
        <w:rPr>
          <w:lang w:val="fr-CM"/>
        </w:rPr>
      </w:pPr>
    </w:p>
    <w:p w:rsidR="00CA3D8B" w:rsidRPr="008F350B" w:rsidRDefault="00CA3D8B" w:rsidP="00CA3D8B">
      <w:r w:rsidRPr="008F350B">
        <w:rPr>
          <w:b/>
          <w:bCs/>
        </w:rPr>
        <w:t>Article 43 : Délai de garantie (CCAG Article 70)</w:t>
      </w:r>
    </w:p>
    <w:p w:rsidR="00CA3D8B" w:rsidRPr="008F350B" w:rsidRDefault="00CA3D8B" w:rsidP="00CA3D8B">
      <w:pPr>
        <w:rPr>
          <w:sz w:val="10"/>
        </w:rPr>
      </w:pPr>
    </w:p>
    <w:p w:rsidR="00CA3D8B" w:rsidRPr="008F350B" w:rsidRDefault="00CA3D8B" w:rsidP="00CA3D8B">
      <w:r w:rsidRPr="008F350B">
        <w:t>La durée de garantie est d’un an à compter de la date de réception provisoire des travaux.</w:t>
      </w:r>
    </w:p>
    <w:p w:rsidR="00CA3D8B" w:rsidRPr="008F350B" w:rsidRDefault="00CA3D8B" w:rsidP="00CA3D8B">
      <w:pPr>
        <w:rPr>
          <w:sz w:val="12"/>
        </w:rPr>
      </w:pPr>
    </w:p>
    <w:p w:rsidR="00CA3D8B" w:rsidRPr="008F350B" w:rsidRDefault="00CA3D8B" w:rsidP="00CA3D8B">
      <w:r w:rsidRPr="008F350B">
        <w:rPr>
          <w:b/>
          <w:bCs/>
        </w:rPr>
        <w:t>Article 44 : Réception définitive (CCAG Article 72)</w:t>
      </w:r>
    </w:p>
    <w:p w:rsidR="00CA3D8B" w:rsidRPr="008F350B" w:rsidRDefault="00CA3D8B" w:rsidP="00CA3D8B">
      <w:pPr>
        <w:rPr>
          <w:sz w:val="18"/>
        </w:rPr>
      </w:pPr>
    </w:p>
    <w:p w:rsidR="00CA3D8B" w:rsidRPr="008F350B" w:rsidRDefault="00CA3D8B" w:rsidP="00CA3D8B">
      <w:r w:rsidRPr="008F350B">
        <w:t xml:space="preserve">44.1. La réception définitive s’effectuera dans un délai maximal </w:t>
      </w:r>
      <w:r w:rsidRPr="008F350B">
        <w:rPr>
          <w:i/>
          <w:iCs/>
        </w:rPr>
        <w:t xml:space="preserve">de </w:t>
      </w:r>
      <w:r w:rsidRPr="008F350B">
        <w:rPr>
          <w:iCs/>
        </w:rPr>
        <w:t>quinze (15) jours</w:t>
      </w:r>
      <w:r w:rsidRPr="008F350B">
        <w:rPr>
          <w:i/>
          <w:iCs/>
        </w:rPr>
        <w:t xml:space="preserve"> </w:t>
      </w:r>
      <w:r w:rsidRPr="008F350B">
        <w:t>à compter de l’expiration du délai de garantie.</w:t>
      </w:r>
    </w:p>
    <w:p w:rsidR="00CA3D8B" w:rsidRPr="008F350B" w:rsidRDefault="00CA3D8B" w:rsidP="00CA3D8B">
      <w:r w:rsidRPr="008F350B">
        <w:t>44.</w:t>
      </w:r>
      <w:r w:rsidR="00C303FE">
        <w:t>2</w:t>
      </w:r>
      <w:r w:rsidRPr="008F350B">
        <w:t>. La procédure de réception est la même que celle de la réception provisoire.</w:t>
      </w:r>
    </w:p>
    <w:p w:rsidR="00CA3D8B" w:rsidRPr="008F350B" w:rsidRDefault="00CA3D8B" w:rsidP="00CA3D8B"/>
    <w:p w:rsidR="00CA3D8B" w:rsidRPr="008F350B" w:rsidRDefault="00CA3D8B" w:rsidP="00CA3D8B">
      <w:pPr>
        <w:widowControl w:val="0"/>
        <w:autoSpaceDE w:val="0"/>
        <w:autoSpaceDN w:val="0"/>
        <w:adjustRightInd w:val="0"/>
        <w:spacing w:before="44"/>
        <w:ind w:left="2976" w:right="-20"/>
        <w:rPr>
          <w:rFonts w:ascii="Arial" w:hAnsi="Arial" w:cs="Arial"/>
          <w:color w:val="000000"/>
          <w:szCs w:val="30"/>
        </w:rPr>
      </w:pPr>
      <w:r w:rsidRPr="008F350B">
        <w:rPr>
          <w:rFonts w:ascii="Arial" w:hAnsi="Arial" w:cs="Arial"/>
          <w:b/>
          <w:bCs/>
          <w:color w:val="000000"/>
          <w:szCs w:val="30"/>
        </w:rPr>
        <w:t>CHAPITRE</w:t>
      </w:r>
      <w:r w:rsidRPr="008F350B">
        <w:rPr>
          <w:rFonts w:ascii="Arial" w:hAnsi="Arial" w:cs="Arial"/>
          <w:b/>
          <w:bCs/>
          <w:color w:val="000000"/>
          <w:spacing w:val="9"/>
          <w:szCs w:val="30"/>
        </w:rPr>
        <w:t xml:space="preserve"> </w:t>
      </w:r>
      <w:r w:rsidRPr="008F350B">
        <w:rPr>
          <w:rFonts w:ascii="Arial" w:hAnsi="Arial" w:cs="Arial"/>
          <w:b/>
          <w:bCs/>
          <w:color w:val="000000"/>
          <w:szCs w:val="30"/>
        </w:rPr>
        <w:t>V</w:t>
      </w:r>
      <w:r w:rsidRPr="008F350B">
        <w:rPr>
          <w:rFonts w:ascii="Arial" w:hAnsi="Arial" w:cs="Arial"/>
          <w:b/>
          <w:bCs/>
          <w:color w:val="000000"/>
          <w:spacing w:val="9"/>
          <w:szCs w:val="30"/>
        </w:rPr>
        <w:t xml:space="preserve"> </w:t>
      </w:r>
      <w:r w:rsidRPr="008F350B">
        <w:rPr>
          <w:rFonts w:ascii="Arial" w:hAnsi="Arial" w:cs="Arial"/>
          <w:b/>
          <w:bCs/>
          <w:color w:val="000000"/>
          <w:szCs w:val="30"/>
        </w:rPr>
        <w:t>:</w:t>
      </w:r>
      <w:r w:rsidRPr="008F350B">
        <w:rPr>
          <w:rFonts w:ascii="Arial" w:hAnsi="Arial" w:cs="Arial"/>
          <w:b/>
          <w:bCs/>
          <w:color w:val="000000"/>
          <w:spacing w:val="9"/>
          <w:szCs w:val="30"/>
        </w:rPr>
        <w:t xml:space="preserve"> </w:t>
      </w:r>
      <w:r w:rsidRPr="008F350B">
        <w:rPr>
          <w:rFonts w:ascii="Arial" w:hAnsi="Arial" w:cs="Arial"/>
          <w:b/>
          <w:bCs/>
          <w:color w:val="000000"/>
          <w:szCs w:val="30"/>
        </w:rPr>
        <w:t>DISPOSITIONS DIVERSES</w:t>
      </w:r>
    </w:p>
    <w:p w:rsidR="00CA3D8B" w:rsidRDefault="00CA3D8B" w:rsidP="003662DD">
      <w:pPr>
        <w:tabs>
          <w:tab w:val="left" w:pos="1853"/>
        </w:tabs>
        <w:rPr>
          <w:lang w:val="fr-CM"/>
        </w:rPr>
      </w:pPr>
    </w:p>
    <w:p w:rsidR="00C303FE" w:rsidRPr="008F350B" w:rsidRDefault="00C303FE" w:rsidP="00C303FE">
      <w:r w:rsidRPr="008F350B">
        <w:rPr>
          <w:b/>
          <w:bCs/>
        </w:rPr>
        <w:t>Article 45 : Résiliation du marché</w:t>
      </w:r>
    </w:p>
    <w:p w:rsidR="00C303FE" w:rsidRPr="008F350B" w:rsidRDefault="00C303FE" w:rsidP="00C303FE">
      <w:r w:rsidRPr="008F350B">
        <w:rPr>
          <w:b/>
          <w:bCs/>
        </w:rPr>
        <w:t>(CCAG Article 74)</w:t>
      </w:r>
    </w:p>
    <w:p w:rsidR="00C303FE" w:rsidRPr="008F350B" w:rsidRDefault="00C303FE" w:rsidP="00C303FE">
      <w:pPr>
        <w:rPr>
          <w:sz w:val="12"/>
        </w:rPr>
      </w:pPr>
    </w:p>
    <w:p w:rsidR="00C303FE" w:rsidRPr="008F350B" w:rsidRDefault="00C303FE" w:rsidP="00C303FE">
      <w:pPr>
        <w:rPr>
          <w:lang w:val="fr-CM"/>
        </w:rPr>
      </w:pPr>
      <w:r w:rsidRPr="008F350B">
        <w:rPr>
          <w:lang w:val="fr-CM"/>
        </w:rPr>
        <w:t xml:space="preserve">Le contrat peut être résilié comme prévu à la section II  du contentieux en phase d’exécution du décret 2018/366 du 20 Juin 2018 portant code des marchés publics. </w:t>
      </w:r>
      <w:r w:rsidRPr="008F350B">
        <w:t xml:space="preserve">et également dans les conditions stipulées aux articles </w:t>
      </w:r>
      <w:proofErr w:type="gramStart"/>
      <w:r w:rsidRPr="008F350B">
        <w:t>74 ,</w:t>
      </w:r>
      <w:proofErr w:type="gramEnd"/>
      <w:r w:rsidRPr="008F350B">
        <w:t xml:space="preserve"> 75 et 76 du CCAG, notamment dans l’un des cas de :</w:t>
      </w:r>
    </w:p>
    <w:p w:rsidR="00C303FE" w:rsidRPr="008F350B" w:rsidRDefault="00C303FE" w:rsidP="00C303FE">
      <w:pPr>
        <w:rPr>
          <w:sz w:val="14"/>
        </w:rPr>
      </w:pPr>
    </w:p>
    <w:p w:rsidR="00C303FE" w:rsidRPr="008F350B" w:rsidRDefault="00C303FE" w:rsidP="00C303FE">
      <w:r w:rsidRPr="008F350B">
        <w:t>-  Retard de plus de quinze (15) jours calendaires dans l’exécution d’un ordre de service ou  arrêt injustifié des travaux de plus de sept (07) jours calendaires ;</w:t>
      </w:r>
    </w:p>
    <w:p w:rsidR="00C303FE" w:rsidRPr="008F350B" w:rsidRDefault="00C303FE" w:rsidP="00C303FE">
      <w:pPr>
        <w:rPr>
          <w:sz w:val="12"/>
        </w:rPr>
      </w:pPr>
    </w:p>
    <w:p w:rsidR="00C303FE" w:rsidRPr="008F350B" w:rsidRDefault="00C303FE" w:rsidP="00C303FE">
      <w:r w:rsidRPr="008F350B">
        <w:t>-  Retard dans les travaux entraînant des pénalités au-delà de 10 % du montant des travaux ;</w:t>
      </w:r>
    </w:p>
    <w:p w:rsidR="00C303FE" w:rsidRPr="008F350B" w:rsidRDefault="00C303FE" w:rsidP="00C303FE">
      <w:pPr>
        <w:rPr>
          <w:sz w:val="8"/>
        </w:rPr>
      </w:pPr>
    </w:p>
    <w:p w:rsidR="00C303FE" w:rsidRPr="008F350B" w:rsidRDefault="00C303FE" w:rsidP="00C303FE">
      <w:r w:rsidRPr="008F350B">
        <w:t>-  Refus de la reprise des travaux mal exécutés ;</w:t>
      </w:r>
    </w:p>
    <w:p w:rsidR="00C303FE" w:rsidRPr="008F350B" w:rsidRDefault="00C303FE" w:rsidP="00C303FE">
      <w:pPr>
        <w:rPr>
          <w:sz w:val="6"/>
        </w:rPr>
      </w:pPr>
    </w:p>
    <w:p w:rsidR="00C303FE" w:rsidRPr="008F350B" w:rsidRDefault="00C303FE" w:rsidP="00C303FE">
      <w:r w:rsidRPr="008F350B">
        <w:t>-  Défaillance de l’entrepreneur ;</w:t>
      </w:r>
    </w:p>
    <w:p w:rsidR="00C303FE" w:rsidRPr="008F350B" w:rsidRDefault="00C303FE" w:rsidP="00C303FE">
      <w:r w:rsidRPr="008F350B">
        <w:t>-  Non-paiement persistant des prestations.</w:t>
      </w:r>
    </w:p>
    <w:p w:rsidR="00C303FE" w:rsidRPr="008F350B" w:rsidRDefault="00C303FE" w:rsidP="00C303FE">
      <w:pPr>
        <w:rPr>
          <w:sz w:val="14"/>
        </w:rPr>
      </w:pPr>
    </w:p>
    <w:p w:rsidR="00C303FE" w:rsidRPr="008F350B" w:rsidRDefault="00C303FE" w:rsidP="00C303FE">
      <w:r w:rsidRPr="008F350B">
        <w:rPr>
          <w:b/>
          <w:bCs/>
        </w:rPr>
        <w:t>Article 46 : Cas de force majeure (CCAG article 75)</w:t>
      </w:r>
    </w:p>
    <w:p w:rsidR="00C303FE" w:rsidRPr="008F350B" w:rsidRDefault="00C303FE" w:rsidP="00C303FE">
      <w:pPr>
        <w:rPr>
          <w:sz w:val="14"/>
        </w:rPr>
      </w:pPr>
    </w:p>
    <w:p w:rsidR="00C303FE" w:rsidRPr="008F350B" w:rsidRDefault="00C303FE" w:rsidP="00C303FE">
      <w:r w:rsidRPr="008F350B">
        <w:t>46.1. Dans le cas où l’entrepreneur invoquerait le cas de force majeure, les seuils en deçà des quels aucune réclamation ne sera admise sont :</w:t>
      </w:r>
    </w:p>
    <w:p w:rsidR="00C303FE" w:rsidRPr="008F350B" w:rsidRDefault="00C303FE" w:rsidP="00C303FE">
      <w:pPr>
        <w:numPr>
          <w:ilvl w:val="0"/>
          <w:numId w:val="26"/>
        </w:numPr>
        <w:contextualSpacing/>
      </w:pPr>
      <w:r w:rsidRPr="008F350B">
        <w:rPr>
          <w:i/>
          <w:iCs/>
        </w:rPr>
        <w:t>pluie : 200 millimètres en 24 heures ;</w:t>
      </w:r>
    </w:p>
    <w:p w:rsidR="00C303FE" w:rsidRPr="008F350B" w:rsidRDefault="00C303FE" w:rsidP="00C303FE">
      <w:pPr>
        <w:numPr>
          <w:ilvl w:val="0"/>
          <w:numId w:val="26"/>
        </w:numPr>
        <w:contextualSpacing/>
      </w:pPr>
      <w:r w:rsidRPr="008F350B">
        <w:rPr>
          <w:i/>
          <w:iCs/>
        </w:rPr>
        <w:lastRenderedPageBreak/>
        <w:t>vent : 40 mètres par seconde ;</w:t>
      </w:r>
    </w:p>
    <w:p w:rsidR="00C303FE" w:rsidRPr="008F350B" w:rsidRDefault="00C303FE" w:rsidP="00C303FE">
      <w:pPr>
        <w:numPr>
          <w:ilvl w:val="0"/>
          <w:numId w:val="26"/>
        </w:numPr>
        <w:contextualSpacing/>
      </w:pPr>
      <w:r w:rsidRPr="008F350B">
        <w:rPr>
          <w:i/>
          <w:iCs/>
        </w:rPr>
        <w:t>crue : la crue de fréquence décennale.</w:t>
      </w:r>
    </w:p>
    <w:p w:rsidR="00C303FE" w:rsidRPr="008F350B" w:rsidRDefault="00C303FE" w:rsidP="00C303FE">
      <w:pPr>
        <w:ind w:left="360"/>
        <w:jc w:val="both"/>
      </w:pPr>
      <w:r w:rsidRPr="008F350B">
        <w:t>Les cas de force majeure s’étendent aux effets des catastrophes naturelles ou tout autre événement que le Cocontractant ne pouvait raisonnablement ni prévoir, ni éviter et dont les circonstances rendent l’exécution des travaux impossible et pas seulement plus onéreuse.</w:t>
      </w:r>
    </w:p>
    <w:p w:rsidR="00C303FE" w:rsidRPr="008F350B" w:rsidRDefault="00C303FE" w:rsidP="00C303FE">
      <w:pPr>
        <w:ind w:left="360"/>
        <w:jc w:val="both"/>
      </w:pPr>
      <w:r w:rsidRPr="008F350B">
        <w:t>En cas de force majeure, le Cocontractant ne verra sa responsabilité dégagée que s’il a averti par écrit l’autorité contractante de son intention d’invoquer cette force majeure et ce avant la fin du vingtième (20è) jour qui succède l’événement.</w:t>
      </w:r>
    </w:p>
    <w:p w:rsidR="00C303FE" w:rsidRPr="008F350B" w:rsidRDefault="00C303FE" w:rsidP="00C303FE">
      <w:pPr>
        <w:ind w:left="360"/>
        <w:jc w:val="both"/>
        <w:rPr>
          <w:lang w:val="fr-CM"/>
        </w:rPr>
      </w:pPr>
      <w:r w:rsidRPr="008F350B">
        <w:rPr>
          <w:lang w:val="fr-CM"/>
        </w:rPr>
        <w:t xml:space="preserve">Il appartient au chef service du Marché d’apprécier le cas de force majeure et les preuves fournies par le Cocontractant. </w:t>
      </w:r>
    </w:p>
    <w:p w:rsidR="00C303FE" w:rsidRPr="008F350B" w:rsidRDefault="00C303FE" w:rsidP="00C303FE">
      <w:pPr>
        <w:rPr>
          <w:sz w:val="12"/>
        </w:rPr>
      </w:pPr>
    </w:p>
    <w:p w:rsidR="00C303FE" w:rsidRPr="008F350B" w:rsidRDefault="00C303FE" w:rsidP="00C303FE">
      <w:r w:rsidRPr="008F350B">
        <w:rPr>
          <w:b/>
          <w:bCs/>
        </w:rPr>
        <w:t>Article 47 : Différends et litiges (CCAG article 79)</w:t>
      </w:r>
    </w:p>
    <w:p w:rsidR="00C303FE" w:rsidRPr="008F350B" w:rsidRDefault="00C303FE" w:rsidP="00C303FE">
      <w:pPr>
        <w:rPr>
          <w:sz w:val="14"/>
        </w:rPr>
      </w:pPr>
    </w:p>
    <w:p w:rsidR="00C303FE" w:rsidRPr="008F350B" w:rsidRDefault="00C303FE" w:rsidP="00C303FE">
      <w:pPr>
        <w:jc w:val="both"/>
        <w:rPr>
          <w:lang w:val="fr-CM"/>
        </w:rPr>
      </w:pPr>
      <w:r w:rsidRPr="008F350B">
        <w:rPr>
          <w:lang w:val="fr-CM"/>
        </w:rPr>
        <w:t>Tout litige survenant entre les parties contractantes fera l’objet d’une tentative de règlement amiable, conformément à l’article  187 du Décret n° 2018 /366 du 20 Juin 2018 portant Code des Marchés Publics.</w:t>
      </w:r>
    </w:p>
    <w:p w:rsidR="00C303FE" w:rsidRPr="008F350B" w:rsidRDefault="00C303FE" w:rsidP="00C303FE">
      <w:r w:rsidRPr="008F350B">
        <w:t xml:space="preserve">Lorsqu’aucune  solution  amiable  ne  peut  être apportée au différend, celui-ci est porté devant la juridiction camerounaise compétente. </w:t>
      </w:r>
    </w:p>
    <w:p w:rsidR="00C303FE" w:rsidRPr="008F350B" w:rsidRDefault="00C303FE" w:rsidP="00C303FE">
      <w:pPr>
        <w:rPr>
          <w:sz w:val="8"/>
        </w:rPr>
      </w:pPr>
    </w:p>
    <w:p w:rsidR="00C303FE" w:rsidRPr="008F350B" w:rsidRDefault="00C303FE" w:rsidP="00C303FE">
      <w:r w:rsidRPr="008F350B">
        <w:rPr>
          <w:b/>
          <w:bCs/>
        </w:rPr>
        <w:t>Article 48 : Edition et diffusion du présent marché</w:t>
      </w:r>
    </w:p>
    <w:p w:rsidR="00C303FE" w:rsidRPr="008F350B" w:rsidRDefault="00C303FE" w:rsidP="00C303FE">
      <w:pPr>
        <w:rPr>
          <w:sz w:val="14"/>
        </w:rPr>
      </w:pPr>
    </w:p>
    <w:p w:rsidR="00C303FE" w:rsidRPr="008F350B" w:rsidRDefault="00C303FE" w:rsidP="00C303FE">
      <w:pPr>
        <w:jc w:val="both"/>
      </w:pPr>
      <w:r w:rsidRPr="008F350B">
        <w:rPr>
          <w:iCs/>
        </w:rPr>
        <w:t>Quinze (15) exemplaires</w:t>
      </w:r>
      <w:r w:rsidRPr="008F350B">
        <w:rPr>
          <w:i/>
          <w:iCs/>
        </w:rPr>
        <w:t xml:space="preserve"> </w:t>
      </w:r>
      <w:r w:rsidRPr="008F350B">
        <w:t>du présent marché seront édités par les soins de l’entrepreneur et fournis au chef de service.</w:t>
      </w:r>
    </w:p>
    <w:p w:rsidR="00C303FE" w:rsidRPr="008F350B" w:rsidRDefault="00C303FE" w:rsidP="00C303FE">
      <w:pPr>
        <w:rPr>
          <w:sz w:val="6"/>
        </w:rPr>
      </w:pPr>
    </w:p>
    <w:p w:rsidR="00C303FE" w:rsidRPr="008F350B" w:rsidRDefault="00C303FE" w:rsidP="00C303FE">
      <w:r w:rsidRPr="008F350B">
        <w:rPr>
          <w:b/>
          <w:bCs/>
        </w:rPr>
        <w:t>Article 49 et dernier : Entrée en vigueur du marché</w:t>
      </w:r>
    </w:p>
    <w:p w:rsidR="00C303FE" w:rsidRPr="008F350B" w:rsidRDefault="00C303FE" w:rsidP="00C303FE">
      <w:pPr>
        <w:rPr>
          <w:sz w:val="10"/>
        </w:rPr>
      </w:pPr>
    </w:p>
    <w:p w:rsidR="00C303FE" w:rsidRPr="008F350B" w:rsidRDefault="00C303FE" w:rsidP="00C303FE">
      <w:r w:rsidRPr="008F350B">
        <w:t>Le présent marché ne deviendra définitif qu’après sa signature par le Maître d’Ouvrage. Il entrera en vigueur dès sa notification à l’entrepreneur par ce dernier.</w:t>
      </w:r>
    </w:p>
    <w:p w:rsidR="00C303FE" w:rsidRPr="008F350B" w:rsidRDefault="00C303FE" w:rsidP="00C303FE"/>
    <w:p w:rsidR="00C303FE" w:rsidRPr="008F350B" w:rsidRDefault="00C303FE" w:rsidP="00C303FE"/>
    <w:p w:rsidR="00C303FE" w:rsidRDefault="00C303FE"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p>
    <w:p w:rsidR="00E419D9" w:rsidRDefault="00E419D9" w:rsidP="003662DD">
      <w:pPr>
        <w:tabs>
          <w:tab w:val="left" w:pos="1853"/>
        </w:tabs>
      </w:pPr>
      <w:r>
        <w:rPr>
          <w:rFonts w:ascii="Monotype Corsiva" w:eastAsiaTheme="minorHAnsi" w:hAnsi="Monotype Corsiva" w:cs="Arial"/>
          <w:noProof/>
          <w:sz w:val="40"/>
          <w:szCs w:val="40"/>
        </w:rPr>
        <mc:AlternateContent>
          <mc:Choice Requires="wps">
            <w:drawing>
              <wp:anchor distT="0" distB="0" distL="114300" distR="114300" simplePos="0" relativeHeight="251655168" behindDoc="0" locked="0" layoutInCell="1" allowOverlap="1" wp14:anchorId="2F04BCFE" wp14:editId="63D334FD">
                <wp:simplePos x="0" y="0"/>
                <wp:positionH relativeFrom="column">
                  <wp:posOffset>771787</wp:posOffset>
                </wp:positionH>
                <wp:positionV relativeFrom="paragraph">
                  <wp:posOffset>53334</wp:posOffset>
                </wp:positionV>
                <wp:extent cx="5070141" cy="1670384"/>
                <wp:effectExtent l="57150" t="38100" r="73660" b="101600"/>
                <wp:wrapNone/>
                <wp:docPr id="13" name="Rectangle : avec coins rognés en diagonale 13"/>
                <wp:cNvGraphicFramePr/>
                <a:graphic xmlns:a="http://schemas.openxmlformats.org/drawingml/2006/main">
                  <a:graphicData uri="http://schemas.microsoft.com/office/word/2010/wordprocessingShape">
                    <wps:wsp>
                      <wps:cNvSpPr/>
                      <wps:spPr>
                        <a:xfrm>
                          <a:off x="0" y="0"/>
                          <a:ext cx="5070141" cy="1670384"/>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E419D9">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5</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r>
                              <w:r>
                                <w:rPr>
                                  <w:rFonts w:asciiTheme="minorHAnsi" w:hAnsiTheme="minorHAnsi" w:cstheme="minorHAnsi"/>
                                  <w:b/>
                                  <w:bCs/>
                                  <w:sz w:val="44"/>
                                  <w:szCs w:val="44"/>
                                </w:rPr>
                                <w:t xml:space="preserve">Cahier des Clauses Techniques et Particulières </w:t>
                              </w:r>
                              <w:r w:rsidRPr="00FD571F">
                                <w:rPr>
                                  <w:rFonts w:asciiTheme="minorHAnsi" w:hAnsiTheme="minorHAnsi" w:cstheme="minorHAnsi"/>
                                  <w:b/>
                                  <w:bCs/>
                                  <w:sz w:val="44"/>
                                  <w:szCs w:val="44"/>
                                </w:rPr>
                                <w:t>(</w:t>
                              </w:r>
                              <w:r>
                                <w:rPr>
                                  <w:rFonts w:asciiTheme="minorHAnsi" w:hAnsiTheme="minorHAnsi" w:cstheme="minorHAnsi"/>
                                  <w:b/>
                                  <w:bCs/>
                                  <w:sz w:val="44"/>
                                  <w:szCs w:val="44"/>
                                </w:rPr>
                                <w:t>CCTP</w:t>
                              </w:r>
                              <w:r w:rsidRPr="00FD571F">
                                <w:rPr>
                                  <w:rFonts w:asciiTheme="minorHAnsi" w:hAnsiTheme="minorHAnsi" w:cstheme="minorHAnsi"/>
                                  <w:b/>
                                  <w:bCs/>
                                  <w:sz w:val="44"/>
                                  <w:szCs w:val="44"/>
                                </w:rPr>
                                <w:t>)</w:t>
                              </w:r>
                              <w:r w:rsidRPr="00FD571F">
                                <w:rPr>
                                  <w:rFonts w:asciiTheme="minorHAnsi" w:hAnsiTheme="minorHAnsi" w:cstheme="minorHAnsi"/>
                                  <w:b/>
                                  <w:bCs/>
                                  <w:sz w:val="44"/>
                                  <w:szCs w:val="44"/>
                                </w:rPr>
                                <w:tab/>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04BCFE" id="Rectangle : avec coins rognés en diagonale 13" o:spid="_x0000_s1039" style="position:absolute;margin-left:60.75pt;margin-top:4.2pt;width:399.2pt;height:13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0141,1670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" adj="-11796480,,5400" path="m,l4791738,r278403,278403l5070141,1670384r,l278403,1670384,,139198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791738,0;5070141,278403;5070141,1670384;5070141,1670384;278403,1670384;0,1391981;0,0" o:connectangles="0,0,0,0,0,0,0,0" textboxrect="0,0,5070141,1670384"/>
                <v:textbox>
                  <w:txbxContent>
                    <w:p w:rsidR="006B0113" w:rsidRPr="001E2698" w:rsidRDefault="00FA1577" w:rsidP="00E419D9">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5</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r>
                        <w:r w:rsidR="006B0113">
                          <w:rPr>
                            <w:rFonts w:asciiTheme="minorHAnsi" w:hAnsiTheme="minorHAnsi" w:cstheme="minorHAnsi"/>
                            <w:b/>
                            <w:bCs/>
                            <w:sz w:val="44"/>
                            <w:szCs w:val="44"/>
                          </w:rPr>
                          <w:t xml:space="preserve">Cahier des Clauses Techniques et Particulières </w:t>
                        </w:r>
                        <w:r w:rsidR="006B0113" w:rsidRPr="00FD571F">
                          <w:rPr>
                            <w:rFonts w:asciiTheme="minorHAnsi" w:hAnsiTheme="minorHAnsi" w:cstheme="minorHAnsi"/>
                            <w:b/>
                            <w:bCs/>
                            <w:sz w:val="44"/>
                            <w:szCs w:val="44"/>
                          </w:rPr>
                          <w:t>(</w:t>
                        </w:r>
                        <w:r w:rsidR="006B0113">
                          <w:rPr>
                            <w:rFonts w:asciiTheme="minorHAnsi" w:hAnsiTheme="minorHAnsi" w:cstheme="minorHAnsi"/>
                            <w:b/>
                            <w:bCs/>
                            <w:sz w:val="44"/>
                            <w:szCs w:val="44"/>
                          </w:rPr>
                          <w:t>CCTP</w:t>
                        </w:r>
                        <w:r w:rsidR="006B0113" w:rsidRPr="00FD571F">
                          <w:rPr>
                            <w:rFonts w:asciiTheme="minorHAnsi" w:hAnsiTheme="minorHAnsi" w:cstheme="minorHAnsi"/>
                            <w:b/>
                            <w:bCs/>
                            <w:sz w:val="44"/>
                            <w:szCs w:val="44"/>
                          </w:rPr>
                          <w:t>)</w:t>
                        </w:r>
                        <w:r w:rsidR="006B0113" w:rsidRPr="00FD571F">
                          <w:rPr>
                            <w:rFonts w:asciiTheme="minorHAnsi" w:hAnsiTheme="minorHAnsi" w:cstheme="minorHAnsi"/>
                            <w:b/>
                            <w:bCs/>
                            <w:sz w:val="44"/>
                            <w:szCs w:val="44"/>
                          </w:rPr>
                          <w:tab/>
                        </w:r>
                      </w:hyperlink>
                    </w:p>
                  </w:txbxContent>
                </v:textbox>
              </v:shape>
            </w:pict>
          </mc:Fallback>
        </mc:AlternateContent>
      </w:r>
    </w:p>
    <w:p w:rsidR="00E419D9" w:rsidRDefault="00E419D9" w:rsidP="003662DD">
      <w:pPr>
        <w:tabs>
          <w:tab w:val="left" w:pos="1853"/>
        </w:tabs>
      </w:pPr>
    </w:p>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Pr="00BA692A" w:rsidRDefault="00BA692A" w:rsidP="00BA692A"/>
    <w:p w:rsidR="00BA692A" w:rsidRDefault="00BA692A" w:rsidP="00BA692A"/>
    <w:p w:rsidR="007A3ECB" w:rsidRDefault="007A3ECB" w:rsidP="00BA692A"/>
    <w:p w:rsidR="007A3ECB" w:rsidRDefault="007A3ECB" w:rsidP="00BA692A"/>
    <w:p w:rsidR="00BA692A" w:rsidRDefault="00BA692A" w:rsidP="00BA692A">
      <w:pPr>
        <w:tabs>
          <w:tab w:val="left" w:pos="4505"/>
        </w:tabs>
      </w:pPr>
      <w:r>
        <w:tab/>
      </w:r>
    </w:p>
    <w:p w:rsidR="00BA692A" w:rsidRDefault="00BA692A" w:rsidP="00BA692A">
      <w:pPr>
        <w:tabs>
          <w:tab w:val="left" w:pos="4505"/>
        </w:tabs>
      </w:pPr>
    </w:p>
    <w:p w:rsidR="00BA692A" w:rsidRDefault="00BA692A" w:rsidP="00BA692A">
      <w:pPr>
        <w:tabs>
          <w:tab w:val="left" w:pos="4505"/>
        </w:tabs>
      </w:pPr>
    </w:p>
    <w:p w:rsidR="00BA692A" w:rsidRDefault="00BA692A" w:rsidP="00BA692A">
      <w:pPr>
        <w:tabs>
          <w:tab w:val="left" w:pos="4505"/>
        </w:tabs>
      </w:pPr>
    </w:p>
    <w:p w:rsidR="00BA692A" w:rsidRDefault="00BA692A" w:rsidP="00BA692A">
      <w:pPr>
        <w:tabs>
          <w:tab w:val="left" w:pos="4505"/>
        </w:tabs>
      </w:pPr>
    </w:p>
    <w:p w:rsidR="00BA692A" w:rsidRDefault="00BA692A" w:rsidP="00BA692A">
      <w:pPr>
        <w:tabs>
          <w:tab w:val="left" w:pos="4505"/>
        </w:tabs>
      </w:pPr>
    </w:p>
    <w:p w:rsidR="00BA692A" w:rsidRPr="00BA692A" w:rsidRDefault="00BA692A" w:rsidP="00BA692A">
      <w:pPr>
        <w:pStyle w:val="Titre"/>
        <w:rPr>
          <w:b/>
          <w:bCs/>
        </w:rPr>
      </w:pPr>
      <w:bookmarkStart w:id="12" w:name="_Toc93522590"/>
      <w:bookmarkStart w:id="13" w:name="_Toc93563184"/>
      <w:r w:rsidRPr="00BA692A">
        <w:rPr>
          <w:b/>
          <w:bCs/>
        </w:rPr>
        <w:lastRenderedPageBreak/>
        <w:t>TITRE 0 GENERALITES, DESCRIPTION ET CONSISTANCE DES TRAVAUX</w:t>
      </w:r>
      <w:bookmarkEnd w:id="12"/>
      <w:bookmarkEnd w:id="13"/>
    </w:p>
    <w:p w:rsidR="00BA692A" w:rsidRPr="00BA692A" w:rsidRDefault="00BA692A" w:rsidP="00BA692A">
      <w:pPr>
        <w:pStyle w:val="Titre"/>
      </w:pPr>
    </w:p>
    <w:p w:rsidR="00BA692A" w:rsidRPr="00BA692A" w:rsidRDefault="00BA692A" w:rsidP="00BA692A">
      <w:pPr>
        <w:pStyle w:val="Titre1"/>
        <w:rPr>
          <w:b w:val="0"/>
          <w:iCs/>
        </w:rPr>
      </w:pPr>
      <w:bookmarkStart w:id="14" w:name="_Toc93522591"/>
      <w:bookmarkStart w:id="15" w:name="_Toc93563185"/>
      <w:bookmarkStart w:id="16" w:name="_Toc94549575"/>
      <w:bookmarkStart w:id="17" w:name="_Toc94550064"/>
      <w:bookmarkStart w:id="18" w:name="_Toc94550239"/>
      <w:r w:rsidRPr="00BA692A">
        <w:rPr>
          <w:szCs w:val="24"/>
        </w:rPr>
        <w:t>ARTICLE B 001 - OBJET DU PRESENT CAHIER DES PRESCRIPTIONS TECHNIQUES</w:t>
      </w:r>
      <w:bookmarkEnd w:id="14"/>
      <w:bookmarkEnd w:id="15"/>
      <w:bookmarkEnd w:id="16"/>
      <w:bookmarkEnd w:id="17"/>
      <w:bookmarkEnd w:id="18"/>
    </w:p>
    <w:p w:rsidR="00201049" w:rsidRDefault="00BA692A" w:rsidP="00201049">
      <w:pPr>
        <w:autoSpaceDE w:val="0"/>
        <w:autoSpaceDN w:val="0"/>
        <w:adjustRightInd w:val="0"/>
        <w:spacing w:line="278" w:lineRule="exact"/>
        <w:jc w:val="both"/>
        <w:rPr>
          <w:bCs/>
        </w:rPr>
      </w:pPr>
      <w:r w:rsidRPr="00BA692A">
        <w:t xml:space="preserve">Le présent Cahier des Clauses Techniques Particulières (CCTP) a pour but de spécifier les normes applicables aux matériels et matériaux et le mode d'exécution des </w:t>
      </w:r>
      <w:r w:rsidR="00201049" w:rsidRPr="008F350B">
        <w:rPr>
          <w:bCs/>
        </w:rPr>
        <w:t xml:space="preserve">travaux </w:t>
      </w:r>
      <w:r w:rsidR="00201049">
        <w:rPr>
          <w:bCs/>
        </w:rPr>
        <w:t>de réhabilitation du mur de clôture du stade municipal d’Ebolowa.</w:t>
      </w:r>
    </w:p>
    <w:p w:rsidR="00BA692A" w:rsidRPr="00BA692A" w:rsidRDefault="00BA692A" w:rsidP="00201049">
      <w:pPr>
        <w:autoSpaceDE w:val="0"/>
        <w:autoSpaceDN w:val="0"/>
        <w:adjustRightInd w:val="0"/>
        <w:spacing w:line="278" w:lineRule="exact"/>
        <w:jc w:val="both"/>
        <w:rPr>
          <w:rFonts w:eastAsia="Arial Unicode MS"/>
          <w:color w:val="000000"/>
          <w:lang w:bidi="fr-FR"/>
        </w:rPr>
      </w:pPr>
      <w:r w:rsidRPr="00BA692A">
        <w:rPr>
          <w:rFonts w:eastAsia="Arial Unicode MS"/>
          <w:color w:val="000000"/>
          <w:lang w:bidi="fr-FR"/>
        </w:rPr>
        <w:t>Les travaux comportant la mise en œuvre des prestations du commerce et d’ouvrage façonnés pour obtenir des ouvrages « complets » :</w:t>
      </w:r>
    </w:p>
    <w:p w:rsidR="00BA692A" w:rsidRPr="00BA692A" w:rsidRDefault="00BA692A" w:rsidP="00BA692A">
      <w:pPr>
        <w:widowControl w:val="0"/>
        <w:jc w:val="both"/>
        <w:rPr>
          <w:rFonts w:eastAsia="Arial Unicode MS"/>
          <w:color w:val="000000"/>
          <w:lang w:bidi="fr-FR"/>
        </w:rPr>
      </w:pPr>
    </w:p>
    <w:p w:rsidR="00BA692A" w:rsidRPr="00BA692A" w:rsidRDefault="00BA692A" w:rsidP="00BA692A">
      <w:pPr>
        <w:widowControl w:val="0"/>
        <w:jc w:val="both"/>
        <w:rPr>
          <w:rFonts w:eastAsia="Arial Unicode MS"/>
          <w:b/>
          <w:color w:val="000000"/>
          <w:lang w:bidi="fr-FR"/>
        </w:rPr>
      </w:pPr>
      <w:r w:rsidRPr="00BA692A">
        <w:rPr>
          <w:rFonts w:eastAsia="Arial Unicode MS"/>
          <w:b/>
          <w:color w:val="000000"/>
          <w:lang w:bidi="fr-FR"/>
        </w:rPr>
        <w:t xml:space="preserve">TEXTE DE REFERENCES-RAPPEL DE LA REGLEMENTATION </w:t>
      </w:r>
    </w:p>
    <w:p w:rsidR="00BA692A" w:rsidRPr="00BA692A" w:rsidRDefault="00BA692A" w:rsidP="00BA692A">
      <w:pPr>
        <w:widowControl w:val="0"/>
        <w:jc w:val="both"/>
        <w:rPr>
          <w:rFonts w:eastAsia="Arial Unicode MS"/>
          <w:b/>
          <w:color w:val="000000"/>
          <w:lang w:bidi="fr-FR"/>
        </w:rPr>
      </w:pPr>
      <w:r w:rsidRPr="00BA692A">
        <w:rPr>
          <w:rFonts w:eastAsia="Arial Unicode MS"/>
          <w:color w:val="000000"/>
          <w:lang w:bidi="fr-FR"/>
        </w:rPr>
        <w:t xml:space="preserve">La réalisation des ouvrages est astreinte au respect des textes législatifs, administratif, règlementaires, techniques et technologiques, en vigueur en REPUBLIQUE DU CAMEROUN, ainsi qu’à ceux publiés en France, rendus applicables au CAMEROUN. </w:t>
      </w:r>
      <w:r w:rsidRPr="00BA692A">
        <w:rPr>
          <w:rFonts w:eastAsia="Arial Unicode MS"/>
          <w:b/>
          <w:color w:val="000000"/>
          <w:lang w:bidi="fr-FR"/>
        </w:rPr>
        <w:t xml:space="preserve"> </w:t>
      </w:r>
    </w:p>
    <w:p w:rsidR="00BA692A" w:rsidRPr="00BA692A" w:rsidRDefault="00BA692A" w:rsidP="00BA692A">
      <w:pPr>
        <w:widowControl w:val="0"/>
        <w:jc w:val="both"/>
        <w:rPr>
          <w:rFonts w:eastAsia="Arial Unicode MS"/>
          <w:color w:val="000000"/>
          <w:lang w:bidi="fr-FR"/>
        </w:rPr>
      </w:pPr>
      <w:r w:rsidRPr="00BA692A">
        <w:rPr>
          <w:rFonts w:eastAsia="Arial Unicode MS"/>
          <w:color w:val="000000"/>
          <w:lang w:bidi="fr-FR"/>
        </w:rPr>
        <w:t>Il est spécifié que les textes visés émanant de la REPUBLIQUE CAMEROUN sont prioritaires notamment les normes ANOR.</w:t>
      </w:r>
    </w:p>
    <w:p w:rsidR="00BA692A" w:rsidRPr="00BA692A" w:rsidRDefault="00BA692A" w:rsidP="00BA692A">
      <w:pPr>
        <w:widowControl w:val="0"/>
        <w:jc w:val="both"/>
        <w:rPr>
          <w:rFonts w:eastAsia="Arial Unicode MS"/>
          <w:color w:val="000000"/>
          <w:lang w:bidi="fr-FR"/>
        </w:rPr>
      </w:pPr>
      <w:r w:rsidRPr="00BA692A">
        <w:rPr>
          <w:rFonts w:eastAsia="Arial Unicode MS"/>
          <w:color w:val="000000"/>
          <w:lang w:bidi="fr-FR"/>
        </w:rPr>
        <w:t xml:space="preserve">Pour ceux publiés en France, ils sont pour l’essentiel recueillis au Journal Officiel et au R.E.E.F., édités </w:t>
      </w:r>
    </w:p>
    <w:p w:rsidR="00BA692A" w:rsidRPr="00BA692A" w:rsidRDefault="00BA692A" w:rsidP="00BA692A">
      <w:pPr>
        <w:widowControl w:val="0"/>
        <w:rPr>
          <w:rFonts w:eastAsia="Arial Unicode MS"/>
          <w:color w:val="000000"/>
          <w:lang w:bidi="fr-FR"/>
        </w:rPr>
      </w:pPr>
    </w:p>
    <w:p w:rsidR="00BA692A" w:rsidRDefault="00BA692A" w:rsidP="00BA692A">
      <w:pPr>
        <w:widowControl w:val="0"/>
        <w:rPr>
          <w:rFonts w:eastAsia="Arial Unicode MS"/>
          <w:b/>
          <w:color w:val="000000"/>
          <w:lang w:bidi="fr-FR"/>
        </w:rPr>
      </w:pPr>
      <w:r w:rsidRPr="00BA692A">
        <w:rPr>
          <w:rFonts w:eastAsia="Arial Unicode MS"/>
          <w:b/>
          <w:color w:val="000000"/>
          <w:lang w:bidi="fr-FR"/>
        </w:rPr>
        <w:t xml:space="preserve">TRAVAUX PRELIMINAIRES : </w:t>
      </w:r>
    </w:p>
    <w:p w:rsidR="00201049" w:rsidRPr="00BA692A" w:rsidRDefault="00201049" w:rsidP="00BA692A">
      <w:pPr>
        <w:widowControl w:val="0"/>
        <w:rPr>
          <w:rFonts w:eastAsia="Arial Unicode MS"/>
          <w:b/>
          <w:color w:val="000000"/>
          <w:lang w:bidi="fr-FR"/>
        </w:rPr>
      </w:pPr>
    </w:p>
    <w:p w:rsidR="00BA692A" w:rsidRPr="00BA692A" w:rsidRDefault="00BA692A" w:rsidP="00BA692A">
      <w:pPr>
        <w:widowControl w:val="0"/>
        <w:rPr>
          <w:rFonts w:eastAsia="Arial Unicode MS"/>
          <w:color w:val="000000"/>
          <w:lang w:bidi="fr-FR"/>
        </w:rPr>
      </w:pPr>
      <w:r w:rsidRPr="00BA692A">
        <w:rPr>
          <w:rFonts w:eastAsia="Arial Unicode MS"/>
          <w:color w:val="000000"/>
          <w:lang w:bidi="fr-FR"/>
        </w:rPr>
        <w:t>Les travaux seront décomposés comme suit :</w:t>
      </w:r>
    </w:p>
    <w:p w:rsidR="00BA692A" w:rsidRPr="00BA692A" w:rsidRDefault="00B37A93" w:rsidP="00D21B09">
      <w:pPr>
        <w:widowControl w:val="0"/>
        <w:numPr>
          <w:ilvl w:val="0"/>
          <w:numId w:val="51"/>
        </w:numPr>
        <w:contextualSpacing/>
        <w:rPr>
          <w:rFonts w:eastAsia="Arial Unicode MS"/>
        </w:rPr>
      </w:pPr>
      <w:r>
        <w:rPr>
          <w:rFonts w:eastAsia="Arial Unicode MS"/>
        </w:rPr>
        <w:t>INSTALLATION DU CHANTIER ET TRAVAUX PREPARATOIRES</w:t>
      </w:r>
      <w:r w:rsidR="00BA692A" w:rsidRPr="00BA692A">
        <w:rPr>
          <w:rFonts w:eastAsia="Arial Unicode MS"/>
        </w:rPr>
        <w:t> ;</w:t>
      </w:r>
    </w:p>
    <w:p w:rsidR="00BA692A" w:rsidRPr="00BA692A" w:rsidRDefault="00B37A93" w:rsidP="00D21B09">
      <w:pPr>
        <w:widowControl w:val="0"/>
        <w:numPr>
          <w:ilvl w:val="0"/>
          <w:numId w:val="51"/>
        </w:numPr>
        <w:contextualSpacing/>
        <w:rPr>
          <w:rFonts w:eastAsia="Arial Unicode MS"/>
        </w:rPr>
      </w:pPr>
      <w:r>
        <w:rPr>
          <w:rFonts w:eastAsia="Arial Unicode MS"/>
        </w:rPr>
        <w:t>FONDATION ;</w:t>
      </w:r>
    </w:p>
    <w:p w:rsidR="00BA692A" w:rsidRDefault="00BA692A" w:rsidP="00D21B09">
      <w:pPr>
        <w:widowControl w:val="0"/>
        <w:numPr>
          <w:ilvl w:val="0"/>
          <w:numId w:val="51"/>
        </w:numPr>
        <w:contextualSpacing/>
        <w:rPr>
          <w:rFonts w:eastAsia="Arial Unicode MS"/>
        </w:rPr>
      </w:pPr>
      <w:r w:rsidRPr="00BA692A">
        <w:rPr>
          <w:rFonts w:eastAsia="Arial Unicode MS"/>
        </w:rPr>
        <w:t xml:space="preserve"> </w:t>
      </w:r>
      <w:r w:rsidR="00B37A93">
        <w:rPr>
          <w:rFonts w:eastAsia="Arial Unicode MS"/>
        </w:rPr>
        <w:t>ELEVATION ;</w:t>
      </w:r>
    </w:p>
    <w:p w:rsidR="00B37A93" w:rsidRPr="00BA692A" w:rsidRDefault="00B37A93" w:rsidP="00D21B09">
      <w:pPr>
        <w:widowControl w:val="0"/>
        <w:numPr>
          <w:ilvl w:val="0"/>
          <w:numId w:val="51"/>
        </w:numPr>
        <w:contextualSpacing/>
        <w:rPr>
          <w:rFonts w:eastAsia="Arial Unicode MS"/>
        </w:rPr>
      </w:pPr>
      <w:r>
        <w:rPr>
          <w:rFonts w:eastAsia="Arial Unicode MS"/>
        </w:rPr>
        <w:t>RACCORD SUR MUR DE CLOTURE ET GRADINS</w:t>
      </w:r>
    </w:p>
    <w:p w:rsidR="00BA692A" w:rsidRPr="00BA692A" w:rsidRDefault="00BA692A" w:rsidP="00BA692A">
      <w:pPr>
        <w:ind w:left="720"/>
        <w:contextualSpacing/>
        <w:rPr>
          <w:rFonts w:eastAsia="Arial Unicode MS"/>
        </w:rPr>
      </w:pPr>
    </w:p>
    <w:p w:rsidR="00BA692A" w:rsidRPr="00B37A93" w:rsidRDefault="00B37A93" w:rsidP="00D21B09">
      <w:pPr>
        <w:widowControl w:val="0"/>
        <w:numPr>
          <w:ilvl w:val="0"/>
          <w:numId w:val="52"/>
        </w:numPr>
        <w:ind w:left="142" w:hanging="10"/>
        <w:contextualSpacing/>
        <w:rPr>
          <w:rFonts w:eastAsia="Arial Unicode MS"/>
          <w:b/>
          <w:bCs/>
        </w:rPr>
      </w:pPr>
      <w:r>
        <w:rPr>
          <w:rFonts w:eastAsia="Arial Unicode MS"/>
          <w:b/>
        </w:rPr>
        <w:t xml:space="preserve"> </w:t>
      </w:r>
      <w:r w:rsidRPr="00B37A93">
        <w:rPr>
          <w:rFonts w:eastAsia="Arial Unicode MS"/>
          <w:b/>
          <w:bCs/>
        </w:rPr>
        <w:t>INSTALLATION DU CHANTIER ET TRAVAUX PREPARATOIRES </w:t>
      </w:r>
    </w:p>
    <w:p w:rsidR="00BA692A" w:rsidRPr="00BA692A" w:rsidRDefault="00BA692A" w:rsidP="00BA692A">
      <w:pPr>
        <w:ind w:left="720"/>
        <w:contextualSpacing/>
        <w:rPr>
          <w:rFonts w:eastAsia="Arial Unicode MS"/>
          <w:b/>
        </w:rPr>
      </w:pPr>
    </w:p>
    <w:p w:rsidR="00BA692A" w:rsidRPr="00BA692A" w:rsidRDefault="00BA692A" w:rsidP="00D21B09">
      <w:pPr>
        <w:widowControl w:val="0"/>
        <w:numPr>
          <w:ilvl w:val="1"/>
          <w:numId w:val="52"/>
        </w:numPr>
        <w:contextualSpacing/>
        <w:rPr>
          <w:b/>
        </w:rPr>
      </w:pPr>
      <w:r w:rsidRPr="00BA692A">
        <w:rPr>
          <w:b/>
        </w:rPr>
        <w:t xml:space="preserve">GENERALITES </w:t>
      </w:r>
    </w:p>
    <w:p w:rsidR="00BA692A" w:rsidRPr="00BA692A" w:rsidRDefault="00BA692A" w:rsidP="00BA692A">
      <w:pPr>
        <w:widowControl w:val="0"/>
        <w:jc w:val="both"/>
        <w:rPr>
          <w:rFonts w:eastAsia="Arial Unicode MS"/>
          <w:color w:val="000000"/>
          <w:lang w:bidi="fr-FR"/>
        </w:rPr>
      </w:pPr>
      <w:r w:rsidRPr="00BA692A">
        <w:rPr>
          <w:rFonts w:eastAsia="Arial Unicode MS"/>
          <w:color w:val="000000"/>
          <w:lang w:bidi="fr-FR"/>
        </w:rPr>
        <w:t xml:space="preserve">Les travaux comprendront : </w:t>
      </w:r>
    </w:p>
    <w:p w:rsidR="00BA692A" w:rsidRPr="00BA692A" w:rsidRDefault="00BA692A" w:rsidP="00D21B09">
      <w:pPr>
        <w:widowControl w:val="0"/>
        <w:numPr>
          <w:ilvl w:val="0"/>
          <w:numId w:val="51"/>
        </w:numPr>
        <w:contextualSpacing/>
        <w:jc w:val="both"/>
        <w:rPr>
          <w:rFonts w:eastAsia="Arial Unicode MS"/>
        </w:rPr>
      </w:pPr>
      <w:r w:rsidRPr="00BA692A">
        <w:rPr>
          <w:rFonts w:eastAsia="Arial Unicode MS"/>
        </w:rPr>
        <w:t>débroussaillage et nivellement de la plate-forme,</w:t>
      </w:r>
    </w:p>
    <w:p w:rsidR="00BA692A" w:rsidRPr="00BA692A" w:rsidRDefault="00BA692A" w:rsidP="00D21B09">
      <w:pPr>
        <w:widowControl w:val="0"/>
        <w:numPr>
          <w:ilvl w:val="0"/>
          <w:numId w:val="51"/>
        </w:numPr>
        <w:contextualSpacing/>
        <w:jc w:val="both"/>
        <w:rPr>
          <w:rFonts w:eastAsia="Arial Unicode MS"/>
        </w:rPr>
      </w:pPr>
      <w:r w:rsidRPr="00BA692A">
        <w:rPr>
          <w:rFonts w:eastAsia="Arial Unicode MS"/>
        </w:rPr>
        <w:t>implantation ;</w:t>
      </w:r>
    </w:p>
    <w:p w:rsidR="00BA692A" w:rsidRPr="00BA692A" w:rsidRDefault="00BA692A" w:rsidP="00D21B09">
      <w:pPr>
        <w:widowControl w:val="0"/>
        <w:numPr>
          <w:ilvl w:val="0"/>
          <w:numId w:val="51"/>
        </w:numPr>
        <w:contextualSpacing/>
        <w:jc w:val="both"/>
        <w:rPr>
          <w:rFonts w:eastAsia="Arial Unicode MS"/>
        </w:rPr>
      </w:pPr>
      <w:r w:rsidRPr="00BA692A">
        <w:rPr>
          <w:rFonts w:eastAsia="Arial Unicode MS"/>
        </w:rPr>
        <w:t xml:space="preserve">fouilles en rigoles ou en puits pour les fondations, </w:t>
      </w:r>
    </w:p>
    <w:p w:rsidR="00BA692A" w:rsidRPr="00BA692A" w:rsidRDefault="00BA692A" w:rsidP="00D21B09">
      <w:pPr>
        <w:widowControl w:val="0"/>
        <w:numPr>
          <w:ilvl w:val="0"/>
          <w:numId w:val="51"/>
        </w:numPr>
        <w:contextualSpacing/>
        <w:jc w:val="both"/>
        <w:rPr>
          <w:rFonts w:eastAsia="Arial Unicode MS"/>
        </w:rPr>
      </w:pPr>
      <w:r w:rsidRPr="00BA692A">
        <w:rPr>
          <w:rFonts w:eastAsia="Arial Unicode MS"/>
        </w:rPr>
        <w:t xml:space="preserve">fouilles pour regards, canalisations, etc…, y compris pentes, </w:t>
      </w:r>
    </w:p>
    <w:p w:rsidR="00BA692A" w:rsidRPr="00B37A93" w:rsidRDefault="00BA692A" w:rsidP="00D21B09">
      <w:pPr>
        <w:widowControl w:val="0"/>
        <w:numPr>
          <w:ilvl w:val="0"/>
          <w:numId w:val="51"/>
        </w:numPr>
        <w:contextualSpacing/>
        <w:jc w:val="both"/>
        <w:rPr>
          <w:rFonts w:eastAsia="Arial Unicode MS"/>
        </w:rPr>
      </w:pPr>
      <w:r w:rsidRPr="00BA692A">
        <w:rPr>
          <w:rFonts w:eastAsia="Arial Unicode MS"/>
        </w:rPr>
        <w:t xml:space="preserve">remblai des fouilles après exécution des ouvrages, </w:t>
      </w:r>
      <w:r w:rsidR="00B37A93" w:rsidRPr="00BA692A">
        <w:rPr>
          <w:rFonts w:eastAsia="Arial Unicode MS"/>
        </w:rPr>
        <w:t>compacte du remblai</w:t>
      </w:r>
    </w:p>
    <w:p w:rsidR="00BA692A" w:rsidRPr="00BA692A" w:rsidRDefault="00BA692A" w:rsidP="00D21B09">
      <w:pPr>
        <w:widowControl w:val="0"/>
        <w:numPr>
          <w:ilvl w:val="0"/>
          <w:numId w:val="51"/>
        </w:numPr>
        <w:contextualSpacing/>
        <w:jc w:val="both"/>
        <w:rPr>
          <w:rFonts w:eastAsia="Arial Unicode MS"/>
        </w:rPr>
      </w:pPr>
      <w:r w:rsidRPr="00BA692A">
        <w:rPr>
          <w:rFonts w:eastAsia="Arial Unicode MS"/>
        </w:rPr>
        <w:t>nivellement des abords après exécution</w:t>
      </w:r>
    </w:p>
    <w:p w:rsidR="00BA692A" w:rsidRPr="00BA692A" w:rsidRDefault="00BA692A" w:rsidP="00BA692A">
      <w:pPr>
        <w:ind w:left="720"/>
        <w:contextualSpacing/>
        <w:jc w:val="both"/>
        <w:rPr>
          <w:rFonts w:eastAsia="Arial Unicode MS"/>
        </w:rPr>
      </w:pPr>
    </w:p>
    <w:p w:rsidR="00BA692A" w:rsidRPr="00BA692A" w:rsidRDefault="00BA692A" w:rsidP="00D21B09">
      <w:pPr>
        <w:widowControl w:val="0"/>
        <w:numPr>
          <w:ilvl w:val="1"/>
          <w:numId w:val="52"/>
        </w:numPr>
        <w:spacing w:line="360" w:lineRule="auto"/>
        <w:ind w:left="709"/>
        <w:contextualSpacing/>
        <w:jc w:val="both"/>
        <w:rPr>
          <w:rFonts w:eastAsia="Arial Unicode MS"/>
          <w:b/>
        </w:rPr>
      </w:pPr>
      <w:r w:rsidRPr="00BA692A">
        <w:rPr>
          <w:rFonts w:eastAsia="Arial Unicode MS"/>
          <w:b/>
        </w:rPr>
        <w:t xml:space="preserve">MATERIAUX POUR TERRASSEMENT GENERAUX </w:t>
      </w:r>
    </w:p>
    <w:p w:rsidR="00BA692A" w:rsidRPr="00BA692A" w:rsidRDefault="00BA692A" w:rsidP="00BA692A">
      <w:pPr>
        <w:widowControl w:val="0"/>
        <w:spacing w:line="360" w:lineRule="auto"/>
        <w:jc w:val="both"/>
        <w:rPr>
          <w:rFonts w:eastAsia="Arial Unicode MS"/>
          <w:b/>
          <w:color w:val="000000"/>
          <w:lang w:bidi="fr-FR"/>
        </w:rPr>
      </w:pPr>
      <w:r w:rsidRPr="00BA692A">
        <w:rPr>
          <w:rFonts w:eastAsia="Arial Unicode MS"/>
          <w:b/>
          <w:color w:val="000000"/>
          <w:lang w:bidi="fr-FR"/>
        </w:rPr>
        <w:t>1.2.2   MATERIAUX POUR REMBLAIS</w:t>
      </w:r>
    </w:p>
    <w:p w:rsidR="00BA692A" w:rsidRPr="00BA692A" w:rsidRDefault="00BA692A" w:rsidP="00BA692A">
      <w:pPr>
        <w:widowControl w:val="0"/>
        <w:spacing w:line="276" w:lineRule="auto"/>
        <w:jc w:val="both"/>
        <w:rPr>
          <w:rFonts w:eastAsia="Arial Unicode MS"/>
          <w:b/>
          <w:color w:val="000000"/>
          <w:lang w:bidi="fr-FR"/>
        </w:rPr>
      </w:pPr>
      <w:r w:rsidRPr="00BA692A">
        <w:rPr>
          <w:rFonts w:eastAsia="Arial Unicode MS"/>
          <w:b/>
          <w:color w:val="000000"/>
          <w:lang w:bidi="fr-FR"/>
        </w:rPr>
        <w:t xml:space="preserve">1.2.2.1 -  Définition des matériaux </w:t>
      </w:r>
    </w:p>
    <w:p w:rsidR="00BA692A" w:rsidRPr="00BA692A" w:rsidRDefault="00BA692A" w:rsidP="00BA692A">
      <w:pPr>
        <w:widowControl w:val="0"/>
        <w:spacing w:line="276" w:lineRule="auto"/>
        <w:jc w:val="both"/>
        <w:rPr>
          <w:rFonts w:eastAsia="Arial Unicode MS"/>
          <w:color w:val="000000"/>
          <w:lang w:bidi="fr-FR"/>
        </w:rPr>
      </w:pPr>
      <w:r w:rsidRPr="00BA692A">
        <w:rPr>
          <w:rFonts w:eastAsia="Arial Unicode MS"/>
          <w:color w:val="000000"/>
          <w:lang w:bidi="fr-FR"/>
        </w:rPr>
        <w:t xml:space="preserve"> Les matériaux proviendront de déblais, d’emprunts ou d’excavations diverses. </w:t>
      </w:r>
    </w:p>
    <w:p w:rsidR="00BA692A" w:rsidRPr="00BA692A" w:rsidRDefault="00BA692A" w:rsidP="00BA692A">
      <w:pPr>
        <w:widowControl w:val="0"/>
        <w:spacing w:line="276" w:lineRule="auto"/>
        <w:jc w:val="both"/>
        <w:rPr>
          <w:rFonts w:eastAsia="Arial Unicode MS"/>
          <w:color w:val="000000"/>
          <w:lang w:bidi="fr-FR"/>
        </w:rPr>
      </w:pPr>
    </w:p>
    <w:p w:rsidR="00BA692A" w:rsidRPr="00BA692A" w:rsidRDefault="00BA692A" w:rsidP="00BA692A">
      <w:pPr>
        <w:widowControl w:val="0"/>
        <w:spacing w:line="276" w:lineRule="auto"/>
        <w:jc w:val="both"/>
        <w:rPr>
          <w:rFonts w:eastAsia="Arial Unicode MS"/>
          <w:b/>
          <w:color w:val="000000"/>
          <w:lang w:bidi="fr-FR"/>
        </w:rPr>
      </w:pPr>
      <w:r w:rsidRPr="00BA692A">
        <w:rPr>
          <w:rFonts w:eastAsia="Arial Unicode MS"/>
          <w:b/>
          <w:color w:val="000000"/>
          <w:lang w:bidi="fr-FR"/>
        </w:rPr>
        <w:t>1.2.2.2 – Matériaux provenant de déblais</w:t>
      </w:r>
    </w:p>
    <w:p w:rsidR="00BA692A" w:rsidRPr="00BA692A" w:rsidRDefault="00BA692A" w:rsidP="00BA692A">
      <w:pPr>
        <w:widowControl w:val="0"/>
        <w:spacing w:after="183" w:line="276" w:lineRule="auto"/>
        <w:jc w:val="both"/>
        <w:rPr>
          <w:rFonts w:eastAsia="Arial"/>
          <w:color w:val="000000"/>
          <w:lang w:bidi="fr-FR"/>
        </w:rPr>
      </w:pPr>
      <w:r w:rsidRPr="00BA692A">
        <w:rPr>
          <w:rFonts w:eastAsia="Arial Unicode MS"/>
          <w:color w:val="000000"/>
          <w:lang w:bidi="fr-FR"/>
        </w:rPr>
        <w:t>En règle générale tous les matériaux provenant de déblais seront réutilisés en remblais ; à l’exception</w:t>
      </w:r>
      <w:r w:rsidRPr="00BA692A">
        <w:rPr>
          <w:rFonts w:eastAsia="Arial"/>
          <w:color w:val="000000"/>
          <w:lang w:bidi="fr-FR"/>
        </w:rPr>
        <w:t xml:space="preserve"> toutefois des matériaux contenant plus de 0,5 % de matières organiques, des vases et des matériaux fins très argileux.</w:t>
      </w:r>
    </w:p>
    <w:p w:rsidR="00BA692A" w:rsidRPr="00BA692A" w:rsidRDefault="00BA692A" w:rsidP="00D21B09">
      <w:pPr>
        <w:keepNext/>
        <w:keepLines/>
        <w:widowControl w:val="0"/>
        <w:numPr>
          <w:ilvl w:val="0"/>
          <w:numId w:val="53"/>
        </w:numPr>
        <w:tabs>
          <w:tab w:val="left" w:pos="798"/>
        </w:tabs>
        <w:spacing w:line="256" w:lineRule="exact"/>
        <w:jc w:val="both"/>
        <w:outlineLvl w:val="1"/>
        <w:rPr>
          <w:rFonts w:eastAsia="Arial"/>
          <w:b/>
          <w:bCs/>
          <w:color w:val="000000"/>
          <w:lang w:bidi="fr-FR"/>
        </w:rPr>
      </w:pPr>
      <w:r w:rsidRPr="00BA692A">
        <w:rPr>
          <w:rFonts w:eastAsia="Arial"/>
          <w:b/>
          <w:bCs/>
          <w:color w:val="000000"/>
          <w:lang w:bidi="fr-FR"/>
        </w:rPr>
        <w:lastRenderedPageBreak/>
        <w:t>- Matériaux provenant d’emprunts</w:t>
      </w:r>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Lorsque le volume de remblais dépasse celui du déblai, l’Entrepreneur soumettra à l’agrément du Maître d’Œuvre, au plus tard 60 jours avant de commencer les travaux, les sites d’emprunts qu’il compte exploiter. Le Maître d’Œuvre autorisera ou refusera l’exploitation d’un emprunt au vu des résultats d’identification des matériaux contenus dans le dossier géotechnique obligatoirement présenté le cas échéant.</w:t>
      </w:r>
    </w:p>
    <w:p w:rsidR="00BA692A" w:rsidRPr="00BA692A" w:rsidRDefault="00BA692A" w:rsidP="00D21B09">
      <w:pPr>
        <w:keepNext/>
        <w:keepLines/>
        <w:widowControl w:val="0"/>
        <w:numPr>
          <w:ilvl w:val="0"/>
          <w:numId w:val="53"/>
        </w:numPr>
        <w:tabs>
          <w:tab w:val="left" w:pos="801"/>
        </w:tabs>
        <w:spacing w:line="252" w:lineRule="exact"/>
        <w:jc w:val="both"/>
        <w:outlineLvl w:val="1"/>
        <w:rPr>
          <w:rFonts w:eastAsia="Arial"/>
          <w:b/>
          <w:bCs/>
          <w:color w:val="000000"/>
          <w:lang w:bidi="fr-FR"/>
        </w:rPr>
      </w:pPr>
      <w:r w:rsidRPr="00BA692A">
        <w:rPr>
          <w:rFonts w:eastAsia="Arial"/>
          <w:b/>
          <w:bCs/>
          <w:color w:val="000000"/>
          <w:lang w:bidi="fr-FR"/>
        </w:rPr>
        <w:t>- Matériaux pour couche supérieure des remblais</w:t>
      </w:r>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Les trente (30) centimètres supérieurs du remblai exécutés directement sous l’arase des terrassements doivent être réalisés avec des matériaux présentant un C.B.R. suffisant apparent.</w:t>
      </w:r>
    </w:p>
    <w:p w:rsidR="00BA692A" w:rsidRPr="00BA692A" w:rsidRDefault="00BA692A" w:rsidP="00BA692A">
      <w:pPr>
        <w:keepNext/>
        <w:keepLines/>
        <w:widowControl w:val="0"/>
        <w:spacing w:line="360" w:lineRule="auto"/>
        <w:jc w:val="both"/>
        <w:outlineLvl w:val="1"/>
        <w:rPr>
          <w:rFonts w:eastAsia="Arial"/>
          <w:b/>
          <w:bCs/>
          <w:color w:val="000000"/>
          <w:lang w:bidi="fr-FR"/>
        </w:rPr>
      </w:pPr>
      <w:r w:rsidRPr="00BA692A">
        <w:rPr>
          <w:rFonts w:eastAsia="Arial"/>
          <w:b/>
          <w:bCs/>
          <w:color w:val="000000"/>
          <w:lang w:bidi="fr-FR"/>
        </w:rPr>
        <w:t>1.3.1 - IMPLANTATION DES OUVRAGES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Elles devront être conformes aux plans et dessins du présent dossier.</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L’Entrepreneur restera entièrement responsable et toutes perturbations ou tous mouvements de terrain. Il ne sera accordé aucune indemnité pour les travaux accessoires nécessités notamment du fait de :</w:t>
      </w:r>
    </w:p>
    <w:p w:rsidR="00BA692A" w:rsidRPr="00BA692A" w:rsidRDefault="00BA692A" w:rsidP="00D21B09">
      <w:pPr>
        <w:widowControl w:val="0"/>
        <w:numPr>
          <w:ilvl w:val="0"/>
          <w:numId w:val="54"/>
        </w:numPr>
        <w:tabs>
          <w:tab w:val="left" w:pos="366"/>
        </w:tabs>
        <w:spacing w:line="276" w:lineRule="auto"/>
        <w:jc w:val="both"/>
        <w:rPr>
          <w:rFonts w:eastAsia="Arial"/>
          <w:color w:val="000000"/>
          <w:lang w:bidi="fr-FR"/>
        </w:rPr>
      </w:pPr>
      <w:r w:rsidRPr="00BA692A">
        <w:rPr>
          <w:rFonts w:eastAsia="Arial"/>
          <w:color w:val="000000"/>
          <w:lang w:bidi="fr-FR"/>
        </w:rPr>
        <w:t>la nature du terrain (fouilles, manutentions, enlèvements),</w:t>
      </w:r>
    </w:p>
    <w:p w:rsidR="00BA692A" w:rsidRPr="00BA692A" w:rsidRDefault="00BA692A" w:rsidP="00D21B09">
      <w:pPr>
        <w:widowControl w:val="0"/>
        <w:numPr>
          <w:ilvl w:val="0"/>
          <w:numId w:val="54"/>
        </w:numPr>
        <w:tabs>
          <w:tab w:val="left" w:pos="366"/>
        </w:tabs>
        <w:spacing w:line="276" w:lineRule="auto"/>
        <w:jc w:val="both"/>
        <w:rPr>
          <w:rFonts w:eastAsia="Arial"/>
          <w:color w:val="000000"/>
          <w:lang w:bidi="fr-FR"/>
        </w:rPr>
      </w:pPr>
      <w:r w:rsidRPr="00BA692A">
        <w:rPr>
          <w:rFonts w:eastAsia="Arial"/>
          <w:color w:val="000000"/>
          <w:lang w:bidi="fr-FR"/>
        </w:rPr>
        <w:t>les fouilles exécutées dans l’eau ou les boues liquides,</w:t>
      </w:r>
    </w:p>
    <w:p w:rsidR="00BA692A" w:rsidRPr="00BA692A" w:rsidRDefault="00BA692A" w:rsidP="00D21B09">
      <w:pPr>
        <w:widowControl w:val="0"/>
        <w:numPr>
          <w:ilvl w:val="0"/>
          <w:numId w:val="54"/>
        </w:numPr>
        <w:tabs>
          <w:tab w:val="left" w:pos="366"/>
        </w:tabs>
        <w:spacing w:line="276" w:lineRule="auto"/>
        <w:jc w:val="both"/>
        <w:rPr>
          <w:rFonts w:eastAsia="Arial"/>
          <w:color w:val="000000"/>
          <w:lang w:bidi="fr-FR"/>
        </w:rPr>
      </w:pPr>
      <w:r w:rsidRPr="00BA692A">
        <w:rPr>
          <w:rFonts w:eastAsia="Arial"/>
          <w:color w:val="000000"/>
          <w:lang w:bidi="fr-FR"/>
        </w:rPr>
        <w:t>les manutentions et enlèvements des déblais mouillés ou infectés,</w:t>
      </w:r>
    </w:p>
    <w:p w:rsidR="00BA692A" w:rsidRPr="00BA692A" w:rsidRDefault="00BA692A" w:rsidP="00D21B09">
      <w:pPr>
        <w:widowControl w:val="0"/>
        <w:numPr>
          <w:ilvl w:val="0"/>
          <w:numId w:val="54"/>
        </w:numPr>
        <w:tabs>
          <w:tab w:val="left" w:pos="369"/>
        </w:tabs>
        <w:spacing w:line="256" w:lineRule="exact"/>
        <w:jc w:val="both"/>
        <w:rPr>
          <w:rFonts w:eastAsia="Arial"/>
          <w:color w:val="000000"/>
          <w:lang w:bidi="fr-FR"/>
        </w:rPr>
      </w:pPr>
      <w:r w:rsidRPr="00BA692A">
        <w:rPr>
          <w:rFonts w:eastAsia="Arial"/>
          <w:color w:val="000000"/>
          <w:lang w:bidi="fr-FR"/>
        </w:rPr>
        <w:t>les fouilles et manutentions exécutées dans l’embarras des étais, en sous-œuvre, par petites parties.</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  Etalements, blindages, éboulis</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Au fur et à mesure de l’exécution des fouilles pour les fondations l’Entrepreneur devra procéder aux blindages qui seraient nécessaires.</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 Ecoulement des eaux</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L'Entrepreneur devra sous sa responsabilité et à ses frais, organiser son chantier de manière à le débarrasser des eaux de toute nature et de toute origine, à garantir les écoulements naturels ou canalisés, à protéger les ouvrages et les propriétés riveraines de tous les dommages éventuels.</w:t>
      </w:r>
    </w:p>
    <w:p w:rsidR="00BA692A" w:rsidRPr="00BA692A" w:rsidRDefault="00BA692A" w:rsidP="00BA692A">
      <w:pPr>
        <w:widowControl w:val="0"/>
        <w:spacing w:after="87" w:line="276" w:lineRule="auto"/>
        <w:jc w:val="both"/>
        <w:rPr>
          <w:rFonts w:eastAsia="Arial"/>
          <w:color w:val="000000"/>
          <w:lang w:bidi="fr-FR"/>
        </w:rPr>
      </w:pPr>
      <w:r w:rsidRPr="00BA692A">
        <w:rPr>
          <w:rFonts w:eastAsia="Arial"/>
          <w:color w:val="000000"/>
          <w:lang w:bidi="fr-FR"/>
        </w:rPr>
        <w:t>En aucun cas, l’Entrepreneur ne pourra invoquer de cas de force majeure pour éluder les dispositions du présent article.</w:t>
      </w:r>
    </w:p>
    <w:p w:rsidR="00BA692A" w:rsidRPr="00BA692A" w:rsidRDefault="00BA692A" w:rsidP="00D21B09">
      <w:pPr>
        <w:keepNext/>
        <w:keepLines/>
        <w:widowControl w:val="0"/>
        <w:numPr>
          <w:ilvl w:val="0"/>
          <w:numId w:val="35"/>
        </w:numPr>
        <w:tabs>
          <w:tab w:val="left" w:pos="597"/>
        </w:tabs>
        <w:spacing w:line="360" w:lineRule="auto"/>
        <w:jc w:val="both"/>
        <w:outlineLvl w:val="2"/>
        <w:rPr>
          <w:rFonts w:eastAsia="Arial"/>
          <w:b/>
          <w:bCs/>
          <w:color w:val="000000"/>
          <w:lang w:bidi="fr-FR"/>
        </w:rPr>
      </w:pPr>
      <w:bookmarkStart w:id="19" w:name="bookmark1"/>
      <w:r w:rsidRPr="00BA692A">
        <w:rPr>
          <w:rFonts w:eastAsia="Arial"/>
          <w:b/>
          <w:bCs/>
          <w:color w:val="000000"/>
          <w:lang w:bidi="fr-FR"/>
        </w:rPr>
        <w:t>- MOUVEMENTS DE TERRE DES TERRASSEMENTS</w:t>
      </w:r>
      <w:bookmarkEnd w:id="19"/>
    </w:p>
    <w:p w:rsidR="00BA692A" w:rsidRPr="00BA692A" w:rsidRDefault="00BA692A" w:rsidP="00D21B09">
      <w:pPr>
        <w:keepNext/>
        <w:keepLines/>
        <w:widowControl w:val="0"/>
        <w:numPr>
          <w:ilvl w:val="0"/>
          <w:numId w:val="36"/>
        </w:numPr>
        <w:tabs>
          <w:tab w:val="left" w:pos="754"/>
        </w:tabs>
        <w:spacing w:line="522" w:lineRule="exact"/>
        <w:jc w:val="both"/>
        <w:outlineLvl w:val="2"/>
        <w:rPr>
          <w:rFonts w:eastAsia="Arial"/>
          <w:b/>
          <w:bCs/>
          <w:color w:val="000000"/>
          <w:lang w:bidi="fr-FR"/>
        </w:rPr>
      </w:pPr>
      <w:bookmarkStart w:id="20" w:name="bookmark2"/>
      <w:r w:rsidRPr="00BA692A">
        <w:rPr>
          <w:rFonts w:eastAsia="Arial"/>
          <w:b/>
          <w:bCs/>
          <w:color w:val="000000"/>
          <w:lang w:bidi="fr-FR"/>
        </w:rPr>
        <w:t>- Déblais mis en dépôt</w:t>
      </w:r>
      <w:bookmarkEnd w:id="20"/>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Après décapage de la terre végétale, les matériaux de déblais seront réutilisés en remblais. Lors de l’exécution des déblais. Tous les matériaux non réutilisables en remblais seront mis en dépôt dans un lieu agréé par le Maître d’Œuvre.</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L’Entrepreneur devra assurer en permanence l’évacuation rapide et efficace des eaux pluviales au fur et à mesure de l’exécution des terrassements en déblais, de façon à éviter toute humidification affectant le compactage.</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Les travaux doivent être menés de façon telle qu’après le réglage, les talus de déblais soient réalisés aux tolérances de 5 cm. En distance par rapport à l’axe d’implantation.</w:t>
      </w:r>
    </w:p>
    <w:p w:rsidR="00BA692A" w:rsidRPr="00BA692A" w:rsidRDefault="00BA692A" w:rsidP="00BA692A">
      <w:pPr>
        <w:widowControl w:val="0"/>
        <w:spacing w:line="248" w:lineRule="exact"/>
        <w:jc w:val="both"/>
        <w:rPr>
          <w:rFonts w:eastAsia="Arial"/>
          <w:color w:val="000000"/>
          <w:lang w:bidi="fr-FR"/>
        </w:rPr>
      </w:pPr>
      <w:r w:rsidRPr="00BA692A">
        <w:rPr>
          <w:rFonts w:eastAsia="Arial"/>
          <w:color w:val="000000"/>
          <w:lang w:bidi="fr-FR"/>
        </w:rPr>
        <w:t>Tous les fonds de déblais seront soigneusement compactés.</w:t>
      </w:r>
    </w:p>
    <w:p w:rsidR="00BA692A" w:rsidRPr="00BA692A" w:rsidRDefault="00BA692A" w:rsidP="00BA692A">
      <w:pPr>
        <w:widowControl w:val="0"/>
        <w:spacing w:line="245" w:lineRule="exact"/>
        <w:jc w:val="both"/>
        <w:rPr>
          <w:rFonts w:eastAsia="Arial"/>
          <w:color w:val="000000"/>
          <w:lang w:bidi="fr-FR"/>
        </w:rPr>
      </w:pPr>
      <w:r w:rsidRPr="00BA692A">
        <w:rPr>
          <w:rFonts w:eastAsia="Arial"/>
          <w:color w:val="000000"/>
          <w:lang w:bidi="fr-FR"/>
        </w:rPr>
        <w:t>Les cotes altimétriques des fonds de déblais ne devront pas différer de plus de 2 cm, de celles du projet.</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Dès que le fond de déblais sera amené à sa cote définitive, l'Entrepreneur devra procéder à l’exécution des fossés afin de permettre un drainage correct des terrassements. Ces fossés devront être entretenus durant toute la durée du chantier.</w:t>
      </w:r>
    </w:p>
    <w:p w:rsidR="00BA692A" w:rsidRPr="00BA692A" w:rsidRDefault="00BA692A" w:rsidP="00BA692A">
      <w:pPr>
        <w:widowControl w:val="0"/>
        <w:spacing w:after="263" w:line="248" w:lineRule="exact"/>
        <w:jc w:val="both"/>
        <w:rPr>
          <w:rFonts w:eastAsia="Arial"/>
          <w:color w:val="000000"/>
          <w:lang w:bidi="fr-FR"/>
        </w:rPr>
      </w:pPr>
      <w:r w:rsidRPr="00BA692A">
        <w:rPr>
          <w:rFonts w:eastAsia="Arial"/>
          <w:color w:val="000000"/>
          <w:lang w:bidi="fr-FR"/>
        </w:rPr>
        <w:t>Il appartient à l’Entrepreneur d’assurer en cours d’exécution, l’assainissement de la plate-forme afin d’éviter toute imbibition des matériaux. Il devra, à cet effet, ouvrir des saignées, fossés ou ouvrages provisoires de toute nature propre à assurer en toutes circonstances l’écoulement permanent des eaux.</w:t>
      </w:r>
    </w:p>
    <w:p w:rsidR="00BA692A" w:rsidRPr="00BA692A" w:rsidRDefault="00BA692A" w:rsidP="00D21B09">
      <w:pPr>
        <w:keepNext/>
        <w:keepLines/>
        <w:widowControl w:val="0"/>
        <w:numPr>
          <w:ilvl w:val="0"/>
          <w:numId w:val="37"/>
        </w:numPr>
        <w:tabs>
          <w:tab w:val="left" w:pos="835"/>
        </w:tabs>
        <w:spacing w:line="220" w:lineRule="exact"/>
        <w:jc w:val="both"/>
        <w:outlineLvl w:val="2"/>
        <w:rPr>
          <w:rFonts w:eastAsia="Arial"/>
          <w:b/>
          <w:bCs/>
          <w:color w:val="000000"/>
          <w:lang w:bidi="fr-FR"/>
        </w:rPr>
      </w:pPr>
      <w:bookmarkStart w:id="21" w:name="bookmark3"/>
      <w:r w:rsidRPr="00BA692A">
        <w:rPr>
          <w:rFonts w:eastAsia="Arial"/>
          <w:b/>
          <w:bCs/>
          <w:color w:val="000000"/>
          <w:lang w:bidi="fr-FR"/>
        </w:rPr>
        <w:t>- Exécution des remblais</w:t>
      </w:r>
      <w:bookmarkEnd w:id="21"/>
    </w:p>
    <w:p w:rsidR="00BA692A" w:rsidRPr="00BA692A" w:rsidRDefault="00BA692A" w:rsidP="00BA692A">
      <w:pPr>
        <w:widowControl w:val="0"/>
        <w:spacing w:after="237" w:line="252" w:lineRule="exact"/>
        <w:jc w:val="both"/>
        <w:rPr>
          <w:rFonts w:eastAsia="Arial"/>
          <w:color w:val="000000"/>
          <w:lang w:bidi="fr-FR"/>
        </w:rPr>
      </w:pPr>
      <w:r w:rsidRPr="00BA692A">
        <w:rPr>
          <w:rFonts w:eastAsia="Arial"/>
          <w:color w:val="000000"/>
          <w:lang w:bidi="fr-FR"/>
        </w:rPr>
        <w:t>Toutes les assises de remblais seront, préalablement compactées. Les remblais seront montés par couches successives de 0,30 m maximum après compactage.</w:t>
      </w:r>
    </w:p>
    <w:p w:rsidR="00BA692A" w:rsidRPr="00BA692A" w:rsidRDefault="00BA692A" w:rsidP="00BA692A">
      <w:pPr>
        <w:widowControl w:val="0"/>
        <w:spacing w:after="237" w:line="252" w:lineRule="exact"/>
        <w:jc w:val="both"/>
        <w:rPr>
          <w:rFonts w:eastAsia="Arial"/>
          <w:color w:val="000000"/>
          <w:lang w:bidi="fr-FR"/>
        </w:rPr>
      </w:pPr>
      <w:r w:rsidRPr="00BA692A">
        <w:rPr>
          <w:rFonts w:eastAsia="Arial"/>
          <w:color w:val="000000"/>
          <w:lang w:bidi="fr-FR"/>
        </w:rPr>
        <w:t>L’Entrepreneur devra veiller tout particulièrement à ce que les bords des talus soient à la même compacité que les corps des remblais et prendra à cet effet, toutes dispositions et précautions qui s'imposent.</w:t>
      </w:r>
    </w:p>
    <w:p w:rsidR="00BA692A" w:rsidRPr="00BA692A" w:rsidRDefault="00BA692A" w:rsidP="00BA692A">
      <w:pPr>
        <w:widowControl w:val="0"/>
        <w:spacing w:after="240" w:line="256" w:lineRule="exact"/>
        <w:jc w:val="both"/>
        <w:rPr>
          <w:rFonts w:eastAsia="Arial"/>
          <w:color w:val="000000"/>
          <w:lang w:bidi="fr-FR"/>
        </w:rPr>
      </w:pPr>
      <w:r w:rsidRPr="00BA692A">
        <w:rPr>
          <w:rFonts w:eastAsia="Arial"/>
          <w:color w:val="000000"/>
          <w:lang w:bidi="fr-FR"/>
        </w:rPr>
        <w:lastRenderedPageBreak/>
        <w:t>Les travaux doivent être conduits de telle manière qu’après compactage et réglage, les profils de talus indiqués dans les plans soient réalisés aux tolérances prés de plus ou moins 5 cm. L'attention de l’Entrepreneur est attirée sur le fait que le profil des talus doit être obtenu par réglage exécuté en « déblai » et non par rechargement, de façon à éliminer toute surlargeur non compactée.</w:t>
      </w:r>
    </w:p>
    <w:p w:rsidR="00BA692A" w:rsidRPr="00BA692A" w:rsidRDefault="00BA692A" w:rsidP="00D21B09">
      <w:pPr>
        <w:keepNext/>
        <w:keepLines/>
        <w:widowControl w:val="0"/>
        <w:numPr>
          <w:ilvl w:val="0"/>
          <w:numId w:val="39"/>
        </w:numPr>
        <w:tabs>
          <w:tab w:val="left" w:pos="810"/>
        </w:tabs>
        <w:spacing w:line="256" w:lineRule="exact"/>
        <w:jc w:val="both"/>
        <w:outlineLvl w:val="2"/>
        <w:rPr>
          <w:rFonts w:eastAsia="Arial"/>
          <w:b/>
          <w:bCs/>
          <w:color w:val="000000"/>
          <w:lang w:bidi="fr-FR"/>
        </w:rPr>
      </w:pPr>
      <w:bookmarkStart w:id="22" w:name="bookmark4"/>
      <w:r w:rsidRPr="00BA692A">
        <w:rPr>
          <w:rFonts w:eastAsia="Arial"/>
          <w:b/>
          <w:bCs/>
          <w:color w:val="000000"/>
          <w:lang w:bidi="fr-FR"/>
        </w:rPr>
        <w:t>- Plate - forme</w:t>
      </w:r>
      <w:bookmarkEnd w:id="22"/>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La plate- forme dont les caractéristiques géométriques sont définies sur les plans incorporés au marché, fera l’objet après exécution de tous les ouvrages de drainage et des terrassements d’un réglage et d’un compactage soigné permettant d’obtenir :</w:t>
      </w:r>
    </w:p>
    <w:p w:rsidR="00BA692A" w:rsidRPr="00BA692A" w:rsidRDefault="00BA692A" w:rsidP="00D21B09">
      <w:pPr>
        <w:widowControl w:val="0"/>
        <w:numPr>
          <w:ilvl w:val="0"/>
          <w:numId w:val="38"/>
        </w:numPr>
        <w:tabs>
          <w:tab w:val="left" w:pos="234"/>
        </w:tabs>
        <w:spacing w:line="256" w:lineRule="exact"/>
        <w:jc w:val="both"/>
        <w:rPr>
          <w:rFonts w:eastAsia="Arial"/>
          <w:color w:val="000000"/>
          <w:lang w:bidi="fr-FR"/>
        </w:rPr>
      </w:pPr>
      <w:r w:rsidRPr="00BA692A">
        <w:rPr>
          <w:rFonts w:eastAsia="Arial"/>
          <w:color w:val="000000"/>
          <w:lang w:bidi="fr-FR"/>
        </w:rPr>
        <w:t>une arase réglée altimétriquement à plus ou moins 2 cm.</w:t>
      </w:r>
    </w:p>
    <w:p w:rsidR="00BA692A" w:rsidRPr="00BA692A" w:rsidRDefault="00BA692A" w:rsidP="00D21B09">
      <w:pPr>
        <w:widowControl w:val="0"/>
        <w:numPr>
          <w:ilvl w:val="0"/>
          <w:numId w:val="38"/>
        </w:numPr>
        <w:tabs>
          <w:tab w:val="left" w:pos="234"/>
        </w:tabs>
        <w:spacing w:after="240" w:line="256" w:lineRule="exact"/>
        <w:jc w:val="both"/>
        <w:rPr>
          <w:rFonts w:eastAsia="Arial"/>
          <w:color w:val="000000"/>
          <w:lang w:bidi="fr-FR"/>
        </w:rPr>
      </w:pPr>
      <w:r w:rsidRPr="00BA692A">
        <w:rPr>
          <w:rFonts w:eastAsia="Arial"/>
          <w:color w:val="000000"/>
          <w:lang w:bidi="fr-FR"/>
        </w:rPr>
        <w:t>une compacité sur les trente (30) derniers centimètres.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Avant le compactage et le réglage de la plate-forme, les ouvrages de drainage et tous les autres ouvrages situés sous le niveau de celle -ci doivent être terminés, y compris la mise en œuvre et le compactage du remblai qui les recouvre.</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widowControl w:val="0"/>
        <w:numPr>
          <w:ilvl w:val="0"/>
          <w:numId w:val="52"/>
        </w:numPr>
        <w:contextualSpacing/>
        <w:rPr>
          <w:rFonts w:eastAsia="Arial Unicode MS"/>
          <w:b/>
        </w:rPr>
      </w:pPr>
      <w:r w:rsidRPr="00BA692A">
        <w:rPr>
          <w:rFonts w:eastAsia="Arial Unicode MS"/>
          <w:b/>
        </w:rPr>
        <w:t>GROS - OEUVRE</w:t>
      </w:r>
    </w:p>
    <w:p w:rsidR="00BA692A" w:rsidRPr="00BA692A" w:rsidRDefault="00BA692A" w:rsidP="00D21B09">
      <w:pPr>
        <w:keepNext/>
        <w:keepLines/>
        <w:widowControl w:val="0"/>
        <w:numPr>
          <w:ilvl w:val="0"/>
          <w:numId w:val="40"/>
        </w:numPr>
        <w:tabs>
          <w:tab w:val="left" w:pos="484"/>
        </w:tabs>
        <w:spacing w:line="280" w:lineRule="exact"/>
        <w:jc w:val="both"/>
        <w:outlineLvl w:val="1"/>
        <w:rPr>
          <w:rFonts w:eastAsia="Arial"/>
          <w:b/>
          <w:bCs/>
          <w:color w:val="000000"/>
          <w:lang w:bidi="fr-FR"/>
        </w:rPr>
      </w:pPr>
      <w:bookmarkStart w:id="23" w:name="bookmark5"/>
      <w:r w:rsidRPr="00BA692A">
        <w:rPr>
          <w:rFonts w:eastAsia="Arial"/>
          <w:b/>
          <w:bCs/>
          <w:color w:val="000000"/>
          <w:lang w:bidi="fr-FR"/>
        </w:rPr>
        <w:t>- SPECIFICATIONS GENERALES</w:t>
      </w:r>
      <w:bookmarkEnd w:id="23"/>
    </w:p>
    <w:p w:rsidR="00BA692A" w:rsidRPr="00BA692A" w:rsidRDefault="00BA692A" w:rsidP="00BA692A">
      <w:pPr>
        <w:widowControl w:val="0"/>
        <w:spacing w:after="237" w:line="248" w:lineRule="exact"/>
        <w:jc w:val="both"/>
        <w:rPr>
          <w:rFonts w:eastAsia="Arial"/>
          <w:color w:val="000000"/>
          <w:lang w:bidi="fr-FR"/>
        </w:rPr>
      </w:pPr>
      <w:r w:rsidRPr="00BA692A">
        <w:rPr>
          <w:rFonts w:eastAsia="Arial"/>
          <w:color w:val="000000"/>
          <w:lang w:bidi="fr-FR"/>
        </w:rPr>
        <w:t>Les textes de référence et la réglementation, la qualité et la présentation des matériels et matériaux entrant dans la construction des ouvrages et leur mise en œuvre.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travaux comportent la mise en œuvre des prestations du commerce et d’ouvrages façonnés de la profession, en fourniture et pose, y compris toutes sujétions pour obtenir des ouvrages « complets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 xml:space="preserve">  </w:t>
      </w:r>
    </w:p>
    <w:p w:rsidR="00BA692A" w:rsidRPr="00BA692A" w:rsidRDefault="00BA692A" w:rsidP="00D21B09">
      <w:pPr>
        <w:widowControl w:val="0"/>
        <w:numPr>
          <w:ilvl w:val="0"/>
          <w:numId w:val="40"/>
        </w:numPr>
        <w:tabs>
          <w:tab w:val="left" w:pos="466"/>
        </w:tabs>
        <w:spacing w:line="360" w:lineRule="auto"/>
        <w:jc w:val="both"/>
        <w:rPr>
          <w:rFonts w:eastAsia="Arial"/>
          <w:b/>
          <w:bCs/>
          <w:color w:val="000000"/>
          <w:lang w:bidi="fr-FR"/>
        </w:rPr>
      </w:pPr>
      <w:r w:rsidRPr="00BA692A">
        <w:rPr>
          <w:rFonts w:eastAsia="Arial"/>
          <w:b/>
          <w:bCs/>
          <w:color w:val="000000"/>
          <w:u w:val="single"/>
          <w:lang w:bidi="fr-FR"/>
        </w:rPr>
        <w:t>- DOCUMENTS TECHNIQUES UNIFIES - REGLES ET REGLES</w:t>
      </w:r>
      <w:r w:rsidRPr="00BA692A">
        <w:rPr>
          <w:rFonts w:eastAsia="Arial"/>
          <w:b/>
          <w:bCs/>
          <w:color w:val="000000"/>
          <w:lang w:bidi="fr-FR"/>
        </w:rPr>
        <w:t xml:space="preserve"> D.T.U</w:t>
      </w:r>
    </w:p>
    <w:p w:rsidR="00BA692A" w:rsidRPr="00BA692A" w:rsidRDefault="00BA692A" w:rsidP="00D21B09">
      <w:pPr>
        <w:keepNext/>
        <w:keepLines/>
        <w:widowControl w:val="0"/>
        <w:numPr>
          <w:ilvl w:val="0"/>
          <w:numId w:val="41"/>
        </w:numPr>
        <w:tabs>
          <w:tab w:val="left" w:pos="350"/>
        </w:tabs>
        <w:spacing w:line="256" w:lineRule="exact"/>
        <w:jc w:val="both"/>
        <w:outlineLvl w:val="2"/>
        <w:rPr>
          <w:rFonts w:eastAsia="Arial"/>
          <w:b/>
          <w:bCs/>
          <w:color w:val="000000"/>
          <w:lang w:bidi="fr-FR"/>
        </w:rPr>
      </w:pPr>
      <w:bookmarkStart w:id="24" w:name="bookmark6"/>
      <w:r w:rsidRPr="00BA692A">
        <w:rPr>
          <w:rFonts w:eastAsia="Arial"/>
          <w:b/>
          <w:bCs/>
          <w:color w:val="000000"/>
          <w:lang w:bidi="fr-FR"/>
        </w:rPr>
        <w:t>D.T.U de base</w:t>
      </w:r>
      <w:bookmarkEnd w:id="24"/>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L’Entrepreneur est tenu au respect et à l’application des D.T.U. suivants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284"/>
        <w:gridCol w:w="7144"/>
      </w:tblGrid>
      <w:tr w:rsidR="00BA692A" w:rsidRPr="00BA692A" w:rsidTr="00BA692A">
        <w:trPr>
          <w:trHeight w:val="149"/>
        </w:trPr>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N°12</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Terrassement pour le bâtiment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N°13.1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Fondations superficielles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N°20</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Maçonnerie, béton armé, plâtrerie et additifs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N°20.11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Parois et murs de façade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N°23.1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Travaux de parois et murs en béton banché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N°26.1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Travaux d’enduits aux mortiers de liants hydrauliques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N°81.1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Travaux de ravalement maçonnerie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N°52.1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Travaux de revêtements de sols scellés  </w:t>
            </w:r>
          </w:p>
        </w:tc>
      </w:tr>
      <w:tr w:rsidR="00BA692A" w:rsidRPr="00BA692A" w:rsidTr="00BA692A">
        <w:tc>
          <w:tcPr>
            <w:tcW w:w="1721" w:type="dxa"/>
          </w:tcPr>
          <w:p w:rsidR="00BA692A" w:rsidRPr="00BA692A" w:rsidRDefault="00BA692A" w:rsidP="00BA692A">
            <w:pPr>
              <w:spacing w:line="256" w:lineRule="exact"/>
              <w:ind w:left="57"/>
              <w:rPr>
                <w:rFonts w:eastAsia="Arial"/>
                <w:color w:val="000000"/>
                <w:sz w:val="22"/>
                <w:szCs w:val="22"/>
              </w:rPr>
            </w:pPr>
            <w:r w:rsidRPr="00BA692A">
              <w:rPr>
                <w:rFonts w:eastAsia="Arial"/>
                <w:color w:val="000000"/>
                <w:sz w:val="22"/>
                <w:szCs w:val="22"/>
              </w:rPr>
              <w:t>D.T.U N°55</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14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 xml:space="preserve">Travaux de revêtements muraux scellés et des prescriptions ayant valeur de cahier des charges D.T.U </w:t>
            </w:r>
          </w:p>
          <w:p w:rsidR="00BA692A" w:rsidRPr="00BA692A" w:rsidRDefault="00BA692A" w:rsidP="00BA692A">
            <w:pPr>
              <w:spacing w:line="256" w:lineRule="exact"/>
              <w:jc w:val="both"/>
              <w:rPr>
                <w:rFonts w:eastAsia="Arial"/>
                <w:color w:val="000000"/>
                <w:sz w:val="22"/>
                <w:szCs w:val="22"/>
              </w:rPr>
            </w:pPr>
          </w:p>
        </w:tc>
      </w:tr>
    </w:tbl>
    <w:p w:rsidR="00BA692A" w:rsidRPr="00BA692A" w:rsidRDefault="00BA692A" w:rsidP="00D21B09">
      <w:pPr>
        <w:keepNext/>
        <w:keepLines/>
        <w:widowControl w:val="0"/>
        <w:numPr>
          <w:ilvl w:val="0"/>
          <w:numId w:val="41"/>
        </w:numPr>
        <w:tabs>
          <w:tab w:val="left" w:pos="350"/>
        </w:tabs>
        <w:spacing w:line="256" w:lineRule="exact"/>
        <w:jc w:val="both"/>
        <w:outlineLvl w:val="2"/>
        <w:rPr>
          <w:rFonts w:eastAsia="Arial"/>
          <w:b/>
          <w:bCs/>
          <w:color w:val="000000"/>
          <w:lang w:bidi="fr-FR"/>
        </w:rPr>
      </w:pPr>
      <w:bookmarkStart w:id="25" w:name="bookmark7"/>
      <w:r w:rsidRPr="00BA692A">
        <w:rPr>
          <w:rFonts w:eastAsia="Arial"/>
          <w:b/>
          <w:bCs/>
          <w:color w:val="000000"/>
          <w:lang w:bidi="fr-FR"/>
        </w:rPr>
        <w:t>D.T.U. en connaissance</w:t>
      </w:r>
      <w:bookmarkEnd w:id="25"/>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L’Entrepreneur pour la réalisation de ses ouvrages doit avoir la connaissance des D.T.U et des autres corps d’état et notamment :</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84"/>
        <w:gridCol w:w="7027"/>
      </w:tblGrid>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 36</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Menuiseries</w:t>
            </w:r>
          </w:p>
        </w:tc>
      </w:tr>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 36.1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Menuiseries en bois</w:t>
            </w:r>
          </w:p>
        </w:tc>
      </w:tr>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 37.1</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Menuiseries métalliques</w:t>
            </w:r>
          </w:p>
        </w:tc>
      </w:tr>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 43</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Etanchéité des toitures et des toitures inclinées</w:t>
            </w:r>
          </w:p>
        </w:tc>
      </w:tr>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n°53</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Revêtements de sol collés</w:t>
            </w:r>
          </w:p>
        </w:tc>
      </w:tr>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 30</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Charpentes et escaliers en bois</w:t>
            </w:r>
          </w:p>
        </w:tc>
      </w:tr>
      <w:tr w:rsidR="00BA692A" w:rsidRPr="00BA692A" w:rsidTr="00BA692A">
        <w:tc>
          <w:tcPr>
            <w:tcW w:w="1838"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D.T.U. n° 59</w:t>
            </w:r>
          </w:p>
        </w:tc>
        <w:tc>
          <w:tcPr>
            <w:tcW w:w="284"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w:t>
            </w:r>
          </w:p>
        </w:tc>
        <w:tc>
          <w:tcPr>
            <w:tcW w:w="7027" w:type="dxa"/>
          </w:tcPr>
          <w:p w:rsidR="00BA692A" w:rsidRPr="00BA692A" w:rsidRDefault="00BA692A" w:rsidP="00BA692A">
            <w:pPr>
              <w:spacing w:line="256" w:lineRule="exact"/>
              <w:jc w:val="both"/>
              <w:rPr>
                <w:rFonts w:eastAsia="Arial"/>
                <w:color w:val="000000"/>
                <w:sz w:val="22"/>
                <w:szCs w:val="22"/>
              </w:rPr>
            </w:pPr>
            <w:r w:rsidRPr="00BA692A">
              <w:rPr>
                <w:rFonts w:eastAsia="Arial"/>
                <w:color w:val="000000"/>
                <w:sz w:val="22"/>
                <w:szCs w:val="22"/>
              </w:rPr>
              <w:t>Peinturage</w:t>
            </w:r>
          </w:p>
        </w:tc>
      </w:tr>
    </w:tbl>
    <w:p w:rsidR="00BA692A" w:rsidRPr="00BA692A" w:rsidRDefault="00BA692A" w:rsidP="00BA692A">
      <w:pPr>
        <w:widowControl w:val="0"/>
        <w:spacing w:line="256" w:lineRule="exact"/>
        <w:jc w:val="both"/>
        <w:rPr>
          <w:rFonts w:eastAsia="Arial"/>
          <w:color w:val="000000"/>
          <w:lang w:bidi="fr-FR"/>
        </w:rPr>
      </w:pPr>
    </w:p>
    <w:p w:rsidR="00BA692A" w:rsidRPr="00BA692A" w:rsidRDefault="00BA692A" w:rsidP="00BA692A">
      <w:pPr>
        <w:widowControl w:val="0"/>
        <w:spacing w:after="357" w:line="256" w:lineRule="exact"/>
        <w:jc w:val="both"/>
        <w:rPr>
          <w:rFonts w:eastAsia="Arial"/>
          <w:color w:val="000000"/>
          <w:lang w:bidi="fr-FR"/>
        </w:rPr>
      </w:pPr>
      <w:r w:rsidRPr="00BA692A">
        <w:rPr>
          <w:rFonts w:eastAsia="Arial"/>
          <w:color w:val="000000"/>
          <w:lang w:bidi="fr-FR"/>
        </w:rPr>
        <w:t>Règles NV 65/ Règles définissant les effets de la neige et du vent sur les constructions et annexes.</w:t>
      </w:r>
    </w:p>
    <w:p w:rsidR="00BA692A" w:rsidRPr="00BA692A" w:rsidRDefault="00BA692A" w:rsidP="00D21B09">
      <w:pPr>
        <w:keepNext/>
        <w:keepLines/>
        <w:widowControl w:val="0"/>
        <w:numPr>
          <w:ilvl w:val="0"/>
          <w:numId w:val="40"/>
        </w:numPr>
        <w:tabs>
          <w:tab w:val="left" w:pos="556"/>
        </w:tabs>
        <w:spacing w:line="259" w:lineRule="exact"/>
        <w:jc w:val="both"/>
        <w:outlineLvl w:val="1"/>
        <w:rPr>
          <w:rFonts w:eastAsia="Arial"/>
          <w:b/>
          <w:bCs/>
          <w:color w:val="000000"/>
          <w:lang w:bidi="fr-FR"/>
        </w:rPr>
      </w:pPr>
      <w:bookmarkStart w:id="26" w:name="bookmark8"/>
      <w:r w:rsidRPr="00BA692A">
        <w:rPr>
          <w:rFonts w:eastAsia="Arial"/>
          <w:b/>
          <w:bCs/>
          <w:color w:val="000000"/>
          <w:lang w:bidi="fr-FR"/>
        </w:rPr>
        <w:t>- PRESCRIPTIONS SPECIALES « SECURITE INCENDIE »</w:t>
      </w:r>
      <w:bookmarkEnd w:id="26"/>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réglementation applicable à ce projet en matière de sécurité incendie comprendra :</w:t>
      </w:r>
    </w:p>
    <w:p w:rsidR="00BA692A" w:rsidRPr="00BA692A" w:rsidRDefault="00BA692A" w:rsidP="00D21B09">
      <w:pPr>
        <w:widowControl w:val="0"/>
        <w:numPr>
          <w:ilvl w:val="0"/>
          <w:numId w:val="38"/>
        </w:numPr>
        <w:tabs>
          <w:tab w:val="left" w:pos="258"/>
        </w:tabs>
        <w:spacing w:line="276" w:lineRule="auto"/>
        <w:jc w:val="both"/>
        <w:rPr>
          <w:rFonts w:eastAsia="Arial"/>
          <w:color w:val="000000"/>
          <w:lang w:bidi="fr-FR"/>
        </w:rPr>
      </w:pPr>
      <w:r w:rsidRPr="00BA692A">
        <w:rPr>
          <w:rFonts w:eastAsia="Arial"/>
          <w:color w:val="000000"/>
          <w:lang w:bidi="fr-FR"/>
        </w:rPr>
        <w:t>Les textes officiels camerounais en vigueur à la date du marché</w:t>
      </w:r>
    </w:p>
    <w:p w:rsidR="00BA692A" w:rsidRPr="00BA692A" w:rsidRDefault="00BA692A" w:rsidP="00D21B09">
      <w:pPr>
        <w:widowControl w:val="0"/>
        <w:numPr>
          <w:ilvl w:val="0"/>
          <w:numId w:val="38"/>
        </w:numPr>
        <w:tabs>
          <w:tab w:val="left" w:pos="258"/>
        </w:tabs>
        <w:spacing w:line="276" w:lineRule="auto"/>
        <w:jc w:val="both"/>
        <w:rPr>
          <w:rFonts w:eastAsia="Arial"/>
          <w:color w:val="000000"/>
          <w:lang w:bidi="fr-FR"/>
        </w:rPr>
      </w:pPr>
      <w:r w:rsidRPr="00BA692A">
        <w:rPr>
          <w:rFonts w:eastAsia="Arial"/>
          <w:color w:val="000000"/>
          <w:lang w:bidi="fr-FR"/>
        </w:rPr>
        <w:lastRenderedPageBreak/>
        <w:t>Les réglementations françaises en vigueur en France à la même date à savoir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L’arrêté du 10 Septembre 1970 relatif à la protection incendie des bâtiments d’habitation</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Tous les autres textes (règlements, normes, DTU etc.) auxquels la réglementation ci-dessus fait appel.</w:t>
      </w:r>
    </w:p>
    <w:p w:rsidR="00BA692A" w:rsidRPr="00BA692A" w:rsidRDefault="00BA692A" w:rsidP="00BA692A">
      <w:pPr>
        <w:widowControl w:val="0"/>
        <w:spacing w:after="155" w:line="248" w:lineRule="exact"/>
        <w:jc w:val="both"/>
        <w:rPr>
          <w:rFonts w:eastAsia="Arial"/>
          <w:color w:val="000000"/>
          <w:lang w:bidi="fr-FR"/>
        </w:rPr>
      </w:pPr>
      <w:r w:rsidRPr="00BA692A">
        <w:rPr>
          <w:rFonts w:eastAsia="Arial"/>
          <w:color w:val="000000"/>
          <w:lang w:bidi="fr-FR"/>
        </w:rPr>
        <w:t>D’autre part, on se conformera aux exigences particulières de l'Administration Camerounaise.</w:t>
      </w:r>
    </w:p>
    <w:p w:rsidR="00BA692A" w:rsidRPr="00BA692A" w:rsidRDefault="00BA692A" w:rsidP="00D21B09">
      <w:pPr>
        <w:keepNext/>
        <w:keepLines/>
        <w:widowControl w:val="0"/>
        <w:numPr>
          <w:ilvl w:val="0"/>
          <w:numId w:val="40"/>
        </w:numPr>
        <w:tabs>
          <w:tab w:val="left" w:pos="560"/>
        </w:tabs>
        <w:spacing w:after="301" w:line="280" w:lineRule="exact"/>
        <w:jc w:val="both"/>
        <w:outlineLvl w:val="1"/>
        <w:rPr>
          <w:rFonts w:eastAsia="Arial"/>
          <w:b/>
          <w:bCs/>
          <w:color w:val="000000"/>
          <w:lang w:bidi="fr-FR"/>
        </w:rPr>
      </w:pPr>
      <w:bookmarkStart w:id="27" w:name="bookmark9"/>
      <w:r w:rsidRPr="00BA692A">
        <w:rPr>
          <w:rFonts w:eastAsia="Arial"/>
          <w:b/>
          <w:bCs/>
          <w:color w:val="000000"/>
          <w:lang w:bidi="fr-FR"/>
        </w:rPr>
        <w:t>- MISE EN OEUVRE</w:t>
      </w:r>
      <w:bookmarkEnd w:id="27"/>
    </w:p>
    <w:p w:rsidR="00BA692A" w:rsidRPr="00BA692A" w:rsidRDefault="00BA692A" w:rsidP="00D21B09">
      <w:pPr>
        <w:widowControl w:val="0"/>
        <w:numPr>
          <w:ilvl w:val="0"/>
          <w:numId w:val="42"/>
        </w:numPr>
        <w:tabs>
          <w:tab w:val="left" w:pos="700"/>
        </w:tabs>
        <w:spacing w:after="100" w:line="220" w:lineRule="exact"/>
        <w:jc w:val="both"/>
        <w:rPr>
          <w:rFonts w:eastAsia="Arial"/>
          <w:b/>
          <w:bCs/>
          <w:color w:val="000000"/>
          <w:lang w:bidi="fr-FR"/>
        </w:rPr>
      </w:pPr>
      <w:r w:rsidRPr="00BA692A">
        <w:rPr>
          <w:rFonts w:eastAsia="Arial"/>
          <w:b/>
          <w:bCs/>
          <w:color w:val="000000"/>
          <w:lang w:bidi="fr-FR"/>
        </w:rPr>
        <w:t>- CONCEPTION DES OUVRAGES</w:t>
      </w:r>
    </w:p>
    <w:p w:rsidR="00BA692A" w:rsidRPr="00BA692A" w:rsidRDefault="00BA692A" w:rsidP="00BA692A">
      <w:pPr>
        <w:widowControl w:val="0"/>
        <w:spacing w:after="180" w:line="252" w:lineRule="exact"/>
        <w:jc w:val="both"/>
        <w:rPr>
          <w:rFonts w:eastAsia="Arial"/>
          <w:color w:val="000000"/>
          <w:lang w:bidi="fr-FR"/>
        </w:rPr>
      </w:pPr>
      <w:r w:rsidRPr="00BA692A">
        <w:rPr>
          <w:rFonts w:eastAsia="Arial"/>
          <w:color w:val="000000"/>
          <w:lang w:bidi="fr-FR"/>
        </w:rPr>
        <w:t>Les ouvrages sont conçus à partir des documents visés à l’article Textes de référence pour obtenir leur solidité, la résistance au feu et aux pressions des bruits, à l'isolation thermique, ainsi que l’aspect et le fini requis également par les règles de l'art.</w:t>
      </w:r>
    </w:p>
    <w:p w:rsidR="00BA692A" w:rsidRPr="00BA692A" w:rsidRDefault="00BA692A" w:rsidP="00BA692A">
      <w:pPr>
        <w:widowControl w:val="0"/>
        <w:spacing w:after="135" w:line="252" w:lineRule="exact"/>
        <w:jc w:val="both"/>
        <w:rPr>
          <w:rFonts w:eastAsia="Arial"/>
          <w:color w:val="000000"/>
          <w:lang w:bidi="fr-FR"/>
        </w:rPr>
      </w:pPr>
      <w:r w:rsidRPr="00BA692A">
        <w:rPr>
          <w:rFonts w:eastAsia="Arial"/>
          <w:color w:val="000000"/>
          <w:lang w:bidi="fr-FR"/>
        </w:rPr>
        <w:t>Les plans d’exécution de l’Entreprise doivent comporter, en plus des dimensions, des cotes des sections et épaisseurs, toutes indications concernant la nature des matériaux et tous détails particuliers tels que réservations, position des trous, feuillures, type de joints, etc.</w:t>
      </w:r>
    </w:p>
    <w:p w:rsidR="00BA692A" w:rsidRPr="00BA692A" w:rsidRDefault="00BA692A" w:rsidP="00D21B09">
      <w:pPr>
        <w:keepNext/>
        <w:keepLines/>
        <w:widowControl w:val="0"/>
        <w:numPr>
          <w:ilvl w:val="0"/>
          <w:numId w:val="40"/>
        </w:numPr>
        <w:tabs>
          <w:tab w:val="left" w:pos="560"/>
        </w:tabs>
        <w:spacing w:line="533" w:lineRule="exact"/>
        <w:jc w:val="both"/>
        <w:outlineLvl w:val="1"/>
        <w:rPr>
          <w:rFonts w:eastAsia="Arial"/>
          <w:b/>
          <w:bCs/>
          <w:color w:val="000000"/>
          <w:lang w:bidi="fr-FR"/>
        </w:rPr>
      </w:pPr>
      <w:bookmarkStart w:id="28" w:name="bookmark10"/>
      <w:r w:rsidRPr="00BA692A">
        <w:rPr>
          <w:rFonts w:eastAsia="Arial"/>
          <w:b/>
          <w:bCs/>
          <w:color w:val="000000"/>
          <w:lang w:bidi="fr-FR"/>
        </w:rPr>
        <w:t>- TERRASSEMENTS</w:t>
      </w:r>
      <w:bookmarkEnd w:id="28"/>
    </w:p>
    <w:p w:rsidR="00BA692A" w:rsidRPr="00BA692A" w:rsidRDefault="00BA692A" w:rsidP="00D21B09">
      <w:pPr>
        <w:widowControl w:val="0"/>
        <w:numPr>
          <w:ilvl w:val="0"/>
          <w:numId w:val="43"/>
        </w:numPr>
        <w:tabs>
          <w:tab w:val="left" w:pos="700"/>
        </w:tabs>
        <w:spacing w:line="533" w:lineRule="exact"/>
        <w:jc w:val="both"/>
        <w:rPr>
          <w:rFonts w:eastAsia="Arial"/>
          <w:b/>
          <w:bCs/>
          <w:color w:val="000000"/>
          <w:lang w:bidi="fr-FR"/>
        </w:rPr>
      </w:pPr>
      <w:r w:rsidRPr="00BA692A">
        <w:rPr>
          <w:rFonts w:eastAsia="Arial"/>
          <w:b/>
          <w:bCs/>
          <w:color w:val="000000"/>
          <w:lang w:bidi="fr-FR"/>
        </w:rPr>
        <w:t>- GENERALITES</w:t>
      </w:r>
    </w:p>
    <w:p w:rsidR="00BA692A" w:rsidRPr="00BA692A" w:rsidRDefault="00BA692A" w:rsidP="00BA692A">
      <w:pPr>
        <w:widowControl w:val="0"/>
        <w:spacing w:after="506" w:line="252" w:lineRule="exact"/>
        <w:jc w:val="both"/>
        <w:rPr>
          <w:rFonts w:eastAsia="Arial"/>
          <w:color w:val="000000"/>
          <w:lang w:bidi="fr-FR"/>
        </w:rPr>
      </w:pPr>
      <w:r w:rsidRPr="00BA692A">
        <w:rPr>
          <w:rFonts w:eastAsia="Arial"/>
          <w:color w:val="000000"/>
          <w:lang w:bidi="fr-FR"/>
        </w:rPr>
        <w:t>Les travaux seront exécutés conformément aux exigences du D.T.U. 12, ainsi qu’aux indications du présent CCTP,</w:t>
      </w:r>
    </w:p>
    <w:p w:rsidR="00BA692A" w:rsidRPr="00BA692A" w:rsidRDefault="00BA692A" w:rsidP="00D21B09">
      <w:pPr>
        <w:widowControl w:val="0"/>
        <w:numPr>
          <w:ilvl w:val="0"/>
          <w:numId w:val="43"/>
        </w:numPr>
        <w:tabs>
          <w:tab w:val="left" w:pos="682"/>
        </w:tabs>
        <w:spacing w:after="96" w:line="220" w:lineRule="exact"/>
        <w:jc w:val="both"/>
        <w:rPr>
          <w:rFonts w:eastAsia="Arial"/>
          <w:b/>
          <w:bCs/>
          <w:color w:val="000000"/>
          <w:lang w:bidi="fr-FR"/>
        </w:rPr>
      </w:pPr>
      <w:r w:rsidRPr="00BA692A">
        <w:rPr>
          <w:rFonts w:eastAsia="Arial"/>
          <w:b/>
          <w:bCs/>
          <w:color w:val="000000"/>
          <w:lang w:bidi="fr-FR"/>
        </w:rPr>
        <w:t>- IMPLANTATIONS</w:t>
      </w:r>
    </w:p>
    <w:p w:rsidR="00BA692A" w:rsidRPr="00BA692A" w:rsidRDefault="00BA692A" w:rsidP="00722767">
      <w:pPr>
        <w:widowControl w:val="0"/>
        <w:spacing w:after="506"/>
        <w:jc w:val="both"/>
        <w:rPr>
          <w:rFonts w:eastAsia="Arial"/>
          <w:color w:val="000000"/>
          <w:lang w:bidi="fr-FR"/>
        </w:rPr>
      </w:pPr>
      <w:r w:rsidRPr="00BA692A">
        <w:rPr>
          <w:rFonts w:eastAsia="Arial"/>
          <w:color w:val="000000"/>
          <w:lang w:bidi="fr-FR"/>
        </w:rPr>
        <w:t>L’Entrepreneur fait établir à ses frais par un géomètre agréé le piquetage de base. Les piquets sont rattachés en plan et en altitude à des repères fixes. L’Entrepreneur est tenu de veiller à leur conservation, ainsi qu’à leur déplacement si les besoins des travaux l’exigent.</w:t>
      </w:r>
    </w:p>
    <w:p w:rsidR="00BA692A" w:rsidRPr="00BA692A" w:rsidRDefault="00BA692A" w:rsidP="00D21B09">
      <w:pPr>
        <w:widowControl w:val="0"/>
        <w:numPr>
          <w:ilvl w:val="0"/>
          <w:numId w:val="43"/>
        </w:numPr>
        <w:tabs>
          <w:tab w:val="left" w:pos="697"/>
        </w:tabs>
        <w:spacing w:line="360" w:lineRule="auto"/>
        <w:jc w:val="both"/>
        <w:rPr>
          <w:rFonts w:eastAsia="Arial"/>
          <w:b/>
          <w:bCs/>
          <w:color w:val="000000"/>
          <w:lang w:bidi="fr-FR"/>
        </w:rPr>
      </w:pPr>
      <w:r w:rsidRPr="00BA692A">
        <w:rPr>
          <w:rFonts w:eastAsia="Arial"/>
          <w:b/>
          <w:bCs/>
          <w:color w:val="000000"/>
          <w:lang w:bidi="fr-FR"/>
        </w:rPr>
        <w:t>- FOUILLES EN TROU ET EN RIGOLE</w:t>
      </w:r>
    </w:p>
    <w:p w:rsidR="00BA692A" w:rsidRPr="00BA692A" w:rsidRDefault="00BA692A" w:rsidP="00BA692A">
      <w:pPr>
        <w:widowControl w:val="0"/>
        <w:spacing w:after="511" w:line="259" w:lineRule="exact"/>
        <w:jc w:val="both"/>
        <w:rPr>
          <w:rFonts w:eastAsia="Arial"/>
          <w:color w:val="000000"/>
          <w:lang w:bidi="fr-FR"/>
        </w:rPr>
      </w:pPr>
      <w:r w:rsidRPr="00BA692A">
        <w:rPr>
          <w:rFonts w:eastAsia="Arial"/>
          <w:color w:val="000000"/>
          <w:lang w:bidi="fr-FR"/>
        </w:rPr>
        <w:t>L’Entrepreneur est tenu de prendre toutes précautions indispensables à la tenue des parois. Il doit également maintenir le fond de fouille hors d’eau afin d’éviter tout affouillement.</w:t>
      </w:r>
    </w:p>
    <w:p w:rsidR="00BA692A" w:rsidRPr="00BA692A" w:rsidRDefault="00BA692A" w:rsidP="00D21B09">
      <w:pPr>
        <w:widowControl w:val="0"/>
        <w:numPr>
          <w:ilvl w:val="0"/>
          <w:numId w:val="43"/>
        </w:numPr>
        <w:tabs>
          <w:tab w:val="left" w:pos="708"/>
        </w:tabs>
        <w:spacing w:after="96" w:line="220" w:lineRule="exact"/>
        <w:jc w:val="both"/>
        <w:rPr>
          <w:rFonts w:eastAsia="Arial"/>
          <w:b/>
          <w:bCs/>
          <w:color w:val="000000"/>
          <w:lang w:bidi="fr-FR"/>
        </w:rPr>
      </w:pPr>
      <w:r w:rsidRPr="00BA692A">
        <w:rPr>
          <w:rFonts w:eastAsia="Arial"/>
          <w:b/>
          <w:bCs/>
          <w:color w:val="000000"/>
          <w:lang w:bidi="fr-FR"/>
        </w:rPr>
        <w:t>- REGLAGE DES PLATES-FORMES</w:t>
      </w:r>
    </w:p>
    <w:p w:rsidR="00BA692A" w:rsidRPr="00BA692A" w:rsidRDefault="00BA692A" w:rsidP="00BA692A">
      <w:pPr>
        <w:widowControl w:val="0"/>
        <w:spacing w:after="506" w:line="252" w:lineRule="exact"/>
        <w:jc w:val="both"/>
        <w:rPr>
          <w:rFonts w:eastAsia="Arial"/>
          <w:color w:val="000000"/>
          <w:lang w:bidi="fr-FR"/>
        </w:rPr>
      </w:pPr>
      <w:r w:rsidRPr="00BA692A">
        <w:rPr>
          <w:rFonts w:eastAsia="Arial"/>
          <w:color w:val="000000"/>
          <w:lang w:bidi="fr-FR"/>
        </w:rPr>
        <w:t>L’Entrepreneur doit livrer, en fin de terrassement, une excavation stable avec des plates-formes ou fond de fouille dont les niveaux sont définis sur les plans (sous dallages coulés sur terre-plein). La tolérance d’altitude est de + ou - 5 cm.</w:t>
      </w:r>
    </w:p>
    <w:p w:rsidR="00BA692A" w:rsidRPr="00BA692A" w:rsidRDefault="00BA692A" w:rsidP="00D21B09">
      <w:pPr>
        <w:widowControl w:val="0"/>
        <w:numPr>
          <w:ilvl w:val="0"/>
          <w:numId w:val="43"/>
        </w:numPr>
        <w:tabs>
          <w:tab w:val="left" w:pos="700"/>
        </w:tabs>
        <w:spacing w:after="103" w:line="220" w:lineRule="exact"/>
        <w:jc w:val="both"/>
        <w:rPr>
          <w:rFonts w:eastAsia="Arial"/>
          <w:b/>
          <w:bCs/>
          <w:color w:val="000000"/>
          <w:lang w:bidi="fr-FR"/>
        </w:rPr>
      </w:pPr>
      <w:r w:rsidRPr="00BA692A">
        <w:rPr>
          <w:rFonts w:eastAsia="Arial"/>
          <w:b/>
          <w:bCs/>
          <w:color w:val="000000"/>
          <w:lang w:bidi="fr-FR"/>
        </w:rPr>
        <w:t>- CHARGEMENT ET EVACUATION DES TERRES</w:t>
      </w:r>
    </w:p>
    <w:p w:rsidR="00BA692A" w:rsidRPr="00BA692A" w:rsidRDefault="00BA692A" w:rsidP="00BA692A">
      <w:pPr>
        <w:widowControl w:val="0"/>
        <w:spacing w:after="506" w:line="252" w:lineRule="exact"/>
        <w:jc w:val="both"/>
        <w:rPr>
          <w:rFonts w:eastAsia="Arial"/>
          <w:color w:val="000000"/>
          <w:lang w:bidi="fr-FR"/>
        </w:rPr>
      </w:pPr>
      <w:r w:rsidRPr="00BA692A">
        <w:rPr>
          <w:rFonts w:eastAsia="Arial"/>
          <w:color w:val="000000"/>
          <w:lang w:bidi="fr-FR"/>
        </w:rPr>
        <w:t>Dans le cas où le site ne permettrait pas l’installation d’une rampe d'accès aux camions, il appartient à l’Entrepreneur de proposer tout moyen mécanique différente d’évacuation des terres (monte-charge, sauterelle). Le moyen retenu doit respecter les possibilités de stationnement et circulation des voies limitrophes.</w:t>
      </w:r>
    </w:p>
    <w:p w:rsidR="00BA692A" w:rsidRPr="00BA692A" w:rsidRDefault="00BA692A" w:rsidP="00D21B09">
      <w:pPr>
        <w:widowControl w:val="0"/>
        <w:numPr>
          <w:ilvl w:val="0"/>
          <w:numId w:val="43"/>
        </w:numPr>
        <w:tabs>
          <w:tab w:val="left" w:pos="693"/>
        </w:tabs>
        <w:spacing w:after="110" w:line="220" w:lineRule="exact"/>
        <w:jc w:val="both"/>
        <w:rPr>
          <w:rFonts w:eastAsia="Arial"/>
          <w:b/>
          <w:bCs/>
          <w:color w:val="000000"/>
          <w:lang w:bidi="fr-FR"/>
        </w:rPr>
      </w:pPr>
      <w:r w:rsidRPr="00BA692A">
        <w:rPr>
          <w:rFonts w:eastAsia="Arial"/>
          <w:b/>
          <w:bCs/>
          <w:color w:val="000000"/>
          <w:lang w:bidi="fr-FR"/>
        </w:rPr>
        <w:t>- MISE EN DEPOT DES TERRES POUR REEMPLOI ULTERIEUR</w:t>
      </w:r>
    </w:p>
    <w:p w:rsidR="00BA692A" w:rsidRPr="00BA692A" w:rsidRDefault="00BA692A" w:rsidP="00BA692A">
      <w:pPr>
        <w:widowControl w:val="0"/>
        <w:spacing w:after="503" w:line="248" w:lineRule="exact"/>
        <w:jc w:val="both"/>
        <w:rPr>
          <w:rFonts w:eastAsia="Arial"/>
          <w:color w:val="000000"/>
          <w:lang w:bidi="fr-FR"/>
        </w:rPr>
      </w:pPr>
      <w:r w:rsidRPr="00BA692A">
        <w:rPr>
          <w:rFonts w:eastAsia="Arial"/>
          <w:color w:val="000000"/>
          <w:lang w:bidi="fr-FR"/>
        </w:rPr>
        <w:t>Dans le cas où les déblais seraient utilisés en remblais, les terres peuvent être stockées sur le site. L'Entrepreneur doit veiller à ce que ce stockage ne provoque pas de poussées ou mouvements sur des parties existantes, et que cet emplacement ne serve pas de dépôt de détritus ou de matériaux divers.</w:t>
      </w:r>
    </w:p>
    <w:p w:rsidR="00BA692A" w:rsidRPr="00BA692A" w:rsidRDefault="00BA692A" w:rsidP="00D21B09">
      <w:pPr>
        <w:widowControl w:val="0"/>
        <w:numPr>
          <w:ilvl w:val="0"/>
          <w:numId w:val="43"/>
        </w:numPr>
        <w:tabs>
          <w:tab w:val="left" w:pos="697"/>
        </w:tabs>
        <w:spacing w:after="129" w:line="220" w:lineRule="exact"/>
        <w:jc w:val="both"/>
        <w:rPr>
          <w:rFonts w:eastAsia="Arial"/>
          <w:b/>
          <w:bCs/>
          <w:color w:val="000000"/>
          <w:lang w:bidi="fr-FR"/>
        </w:rPr>
      </w:pPr>
      <w:r w:rsidRPr="00BA692A">
        <w:rPr>
          <w:rFonts w:eastAsia="Arial"/>
          <w:b/>
          <w:bCs/>
          <w:color w:val="000000"/>
          <w:lang w:bidi="fr-FR"/>
        </w:rPr>
        <w:t>- EVACUATION DES TERRES EXCEDENTAIRES</w:t>
      </w:r>
    </w:p>
    <w:p w:rsidR="00BA692A" w:rsidRPr="00BA692A" w:rsidRDefault="00BA692A" w:rsidP="00BA692A">
      <w:pPr>
        <w:widowControl w:val="0"/>
        <w:spacing w:after="433" w:line="220" w:lineRule="exact"/>
        <w:jc w:val="both"/>
        <w:rPr>
          <w:rFonts w:eastAsia="Arial"/>
          <w:color w:val="000000"/>
          <w:lang w:bidi="fr-FR"/>
        </w:rPr>
      </w:pPr>
      <w:r w:rsidRPr="00BA692A">
        <w:rPr>
          <w:rFonts w:eastAsia="Arial"/>
          <w:color w:val="000000"/>
          <w:lang w:bidi="fr-FR"/>
        </w:rPr>
        <w:t>Les terres ne pouvant être réemployées seront évacuées aux décharges publiques.</w:t>
      </w:r>
    </w:p>
    <w:p w:rsidR="00BA692A" w:rsidRPr="00BA692A" w:rsidRDefault="00BA692A" w:rsidP="00D21B09">
      <w:pPr>
        <w:widowControl w:val="0"/>
        <w:numPr>
          <w:ilvl w:val="0"/>
          <w:numId w:val="43"/>
        </w:numPr>
        <w:tabs>
          <w:tab w:val="left" w:pos="693"/>
        </w:tabs>
        <w:spacing w:after="100" w:line="220" w:lineRule="exact"/>
        <w:jc w:val="both"/>
        <w:rPr>
          <w:rFonts w:eastAsia="Arial"/>
          <w:b/>
          <w:bCs/>
          <w:color w:val="000000"/>
          <w:lang w:bidi="fr-FR"/>
        </w:rPr>
      </w:pPr>
      <w:r w:rsidRPr="00BA692A">
        <w:rPr>
          <w:rFonts w:eastAsia="Arial"/>
          <w:b/>
          <w:bCs/>
          <w:color w:val="000000"/>
          <w:lang w:bidi="fr-FR"/>
        </w:rPr>
        <w:lastRenderedPageBreak/>
        <w:t>- REMBLAIS</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Les remblais seront constitués soit par les déblais mis en dépôt en vue de leur réemploi (si leur qualité le permet), soit par des terres venant de l’extérieur.</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Il sera demandé un compactage de :</w:t>
      </w:r>
    </w:p>
    <w:p w:rsidR="00BA692A" w:rsidRPr="00BA692A" w:rsidRDefault="00BA692A" w:rsidP="00D21B09">
      <w:pPr>
        <w:widowControl w:val="0"/>
        <w:numPr>
          <w:ilvl w:val="0"/>
          <w:numId w:val="38"/>
        </w:numPr>
        <w:tabs>
          <w:tab w:val="left" w:pos="258"/>
        </w:tabs>
        <w:spacing w:line="252" w:lineRule="exact"/>
        <w:jc w:val="both"/>
        <w:rPr>
          <w:rFonts w:eastAsia="Arial"/>
          <w:color w:val="000000"/>
          <w:lang w:bidi="fr-FR"/>
        </w:rPr>
      </w:pPr>
      <w:r w:rsidRPr="00BA692A">
        <w:rPr>
          <w:rFonts w:eastAsia="Arial"/>
          <w:color w:val="000000"/>
          <w:lang w:bidi="fr-FR"/>
        </w:rPr>
        <w:t>95% pour voiries, tranchées, dallages accessibles véhicules.</w:t>
      </w:r>
    </w:p>
    <w:p w:rsidR="00BA692A" w:rsidRPr="00BA692A" w:rsidRDefault="00BA692A" w:rsidP="00D21B09">
      <w:pPr>
        <w:widowControl w:val="0"/>
        <w:numPr>
          <w:ilvl w:val="0"/>
          <w:numId w:val="38"/>
        </w:numPr>
        <w:tabs>
          <w:tab w:val="left" w:pos="258"/>
        </w:tabs>
        <w:spacing w:after="506" w:line="252" w:lineRule="exact"/>
        <w:jc w:val="both"/>
        <w:rPr>
          <w:rFonts w:eastAsia="Arial"/>
          <w:color w:val="000000"/>
          <w:lang w:bidi="fr-FR"/>
        </w:rPr>
      </w:pPr>
      <w:r w:rsidRPr="00BA692A">
        <w:rPr>
          <w:rFonts w:eastAsia="Arial"/>
          <w:color w:val="000000"/>
          <w:lang w:bidi="fr-FR"/>
        </w:rPr>
        <w:t>90% pour dallages non accessibles véhicules.</w:t>
      </w:r>
    </w:p>
    <w:p w:rsidR="00BA692A" w:rsidRPr="00BA692A" w:rsidRDefault="00BA692A" w:rsidP="00D21B09">
      <w:pPr>
        <w:widowControl w:val="0"/>
        <w:numPr>
          <w:ilvl w:val="0"/>
          <w:numId w:val="43"/>
        </w:numPr>
        <w:tabs>
          <w:tab w:val="left" w:pos="697"/>
        </w:tabs>
        <w:spacing w:after="107" w:line="220" w:lineRule="exact"/>
        <w:jc w:val="both"/>
        <w:rPr>
          <w:rFonts w:eastAsia="Arial"/>
          <w:b/>
          <w:bCs/>
          <w:color w:val="000000"/>
          <w:lang w:bidi="fr-FR"/>
        </w:rPr>
      </w:pPr>
      <w:r w:rsidRPr="00BA692A">
        <w:rPr>
          <w:rFonts w:eastAsia="Arial"/>
          <w:b/>
          <w:bCs/>
          <w:color w:val="000000"/>
          <w:u w:val="single"/>
          <w:lang w:bidi="fr-FR"/>
        </w:rPr>
        <w:t>-</w:t>
      </w:r>
      <w:r w:rsidRPr="00BA692A">
        <w:rPr>
          <w:rFonts w:eastAsia="Arial"/>
          <w:b/>
          <w:bCs/>
          <w:color w:val="000000"/>
          <w:lang w:bidi="fr-FR"/>
        </w:rPr>
        <w:t>EPUISEMENTS</w:t>
      </w:r>
    </w:p>
    <w:p w:rsidR="00BA692A" w:rsidRPr="00BA692A" w:rsidRDefault="00BA692A" w:rsidP="00BA692A">
      <w:pPr>
        <w:widowControl w:val="0"/>
        <w:spacing w:after="338" w:line="252" w:lineRule="exact"/>
        <w:jc w:val="both"/>
        <w:rPr>
          <w:rFonts w:eastAsia="Arial"/>
          <w:color w:val="000000"/>
          <w:lang w:bidi="fr-FR"/>
        </w:rPr>
      </w:pPr>
      <w:r w:rsidRPr="00BA692A">
        <w:rPr>
          <w:rFonts w:eastAsia="Arial"/>
          <w:color w:val="000000"/>
          <w:lang w:bidi="fr-FR"/>
        </w:rPr>
        <w:t>Pour les travaux hors de la nappe phréatique, l’Entrepreneur doit prendre toutes dispositions pour éviter l’érosion des talus par les eaux de ruissellement et la dégradation des pieds de parois risquant d’entraîner des désordres (protection par polyane, création de caniveaux, pentes, puisards...).</w:t>
      </w:r>
    </w:p>
    <w:p w:rsidR="00BA692A" w:rsidRPr="00BA692A" w:rsidRDefault="00BA692A" w:rsidP="00D21B09">
      <w:pPr>
        <w:keepNext/>
        <w:keepLines/>
        <w:widowControl w:val="0"/>
        <w:numPr>
          <w:ilvl w:val="0"/>
          <w:numId w:val="40"/>
        </w:numPr>
        <w:tabs>
          <w:tab w:val="left" w:pos="585"/>
        </w:tabs>
        <w:spacing w:line="360" w:lineRule="auto"/>
        <w:jc w:val="both"/>
        <w:outlineLvl w:val="1"/>
        <w:rPr>
          <w:rFonts w:eastAsia="Arial"/>
          <w:b/>
          <w:bCs/>
          <w:color w:val="000000"/>
          <w:lang w:bidi="fr-FR"/>
        </w:rPr>
      </w:pPr>
      <w:bookmarkStart w:id="29" w:name="bookmark11"/>
      <w:r w:rsidRPr="00BA692A">
        <w:rPr>
          <w:rFonts w:eastAsia="Arial"/>
          <w:b/>
          <w:bCs/>
          <w:color w:val="000000"/>
          <w:lang w:bidi="fr-FR"/>
        </w:rPr>
        <w:t>- TRAVAUX DE BETON ARME</w:t>
      </w:r>
      <w:bookmarkEnd w:id="29"/>
    </w:p>
    <w:p w:rsidR="00BA692A" w:rsidRPr="00BA692A" w:rsidRDefault="00BA692A" w:rsidP="00D21B09">
      <w:pPr>
        <w:widowControl w:val="0"/>
        <w:numPr>
          <w:ilvl w:val="0"/>
          <w:numId w:val="44"/>
        </w:numPr>
        <w:tabs>
          <w:tab w:val="left" w:pos="675"/>
        </w:tabs>
        <w:spacing w:line="360" w:lineRule="auto"/>
        <w:jc w:val="both"/>
        <w:rPr>
          <w:rFonts w:eastAsia="Arial"/>
          <w:b/>
          <w:bCs/>
          <w:color w:val="000000"/>
          <w:lang w:bidi="fr-FR"/>
        </w:rPr>
      </w:pPr>
      <w:r w:rsidRPr="00BA692A">
        <w:rPr>
          <w:rFonts w:eastAsia="Arial"/>
          <w:b/>
          <w:bCs/>
          <w:color w:val="000000"/>
          <w:lang w:bidi="fr-FR"/>
        </w:rPr>
        <w:t>- MATERIAUX CONSTITUTIFS DES BETONS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Voir D.T.U. 20, 20.11, 20.12, 23.1 à 23.6.</w:t>
      </w:r>
    </w:p>
    <w:p w:rsidR="00BA692A" w:rsidRPr="00BA692A" w:rsidRDefault="00BA692A" w:rsidP="00D21B09">
      <w:pPr>
        <w:keepNext/>
        <w:keepLines/>
        <w:widowControl w:val="0"/>
        <w:numPr>
          <w:ilvl w:val="0"/>
          <w:numId w:val="45"/>
        </w:numPr>
        <w:tabs>
          <w:tab w:val="left" w:pos="851"/>
          <w:tab w:val="left" w:pos="993"/>
        </w:tabs>
        <w:spacing w:line="276" w:lineRule="auto"/>
        <w:jc w:val="both"/>
        <w:outlineLvl w:val="2"/>
        <w:rPr>
          <w:rFonts w:eastAsia="Arial"/>
          <w:b/>
          <w:bCs/>
          <w:color w:val="000000"/>
          <w:lang w:bidi="fr-FR"/>
        </w:rPr>
      </w:pPr>
      <w:bookmarkStart w:id="30" w:name="bookmark12"/>
      <w:r w:rsidRPr="00BA692A">
        <w:rPr>
          <w:rFonts w:eastAsia="Arial"/>
          <w:b/>
          <w:bCs/>
          <w:color w:val="000000"/>
          <w:lang w:bidi="fr-FR"/>
        </w:rPr>
        <w:t>AGREGATS</w:t>
      </w:r>
      <w:bookmarkEnd w:id="30"/>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Voir normes N.F.P. 18.301 et 304, articles 2.1 et 3.3 du D.T.U 20</w:t>
      </w:r>
    </w:p>
    <w:p w:rsidR="00BA692A" w:rsidRPr="00BA692A" w:rsidRDefault="00BA692A" w:rsidP="00BA692A">
      <w:pPr>
        <w:widowControl w:val="0"/>
        <w:spacing w:after="240" w:line="256" w:lineRule="exact"/>
        <w:jc w:val="both"/>
        <w:rPr>
          <w:rFonts w:eastAsia="Arial"/>
          <w:color w:val="000000"/>
          <w:lang w:bidi="fr-FR"/>
        </w:rPr>
      </w:pPr>
      <w:r w:rsidRPr="00BA692A">
        <w:rPr>
          <w:rFonts w:eastAsia="Arial"/>
          <w:color w:val="000000"/>
          <w:lang w:bidi="fr-FR"/>
        </w:rPr>
        <w:t>Les granulats devront être propres, lavés exempts de terre et de poussière. Des essais de granulométrie détermineront les catégorises de granulats à utiliser pour les bétons.</w:t>
      </w:r>
    </w:p>
    <w:p w:rsidR="00BA692A" w:rsidRPr="00BA692A" w:rsidRDefault="00BA692A" w:rsidP="00BA692A">
      <w:pPr>
        <w:keepNext/>
        <w:keepLines/>
        <w:widowControl w:val="0"/>
        <w:spacing w:line="256" w:lineRule="exact"/>
        <w:jc w:val="both"/>
        <w:outlineLvl w:val="2"/>
        <w:rPr>
          <w:rFonts w:eastAsia="Arial"/>
          <w:b/>
          <w:bCs/>
          <w:color w:val="000000"/>
          <w:lang w:bidi="fr-FR"/>
        </w:rPr>
      </w:pPr>
      <w:bookmarkStart w:id="31" w:name="bookmark13"/>
      <w:r w:rsidRPr="00BA692A">
        <w:rPr>
          <w:rFonts w:eastAsia="Arial"/>
          <w:b/>
          <w:bCs/>
          <w:color w:val="000000"/>
          <w:lang w:bidi="fr-FR"/>
        </w:rPr>
        <w:t>Sables</w:t>
      </w:r>
      <w:bookmarkEnd w:id="31"/>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Les sables pour béton armé seront des sables 0,085/5 qui auront une courbe granulométrique continue soumise au Maître d'œuvre avant travaux.</w:t>
      </w:r>
    </w:p>
    <w:p w:rsidR="00BA692A" w:rsidRPr="00BA692A" w:rsidRDefault="00BA692A" w:rsidP="00BA692A">
      <w:pPr>
        <w:widowControl w:val="0"/>
        <w:spacing w:line="256" w:lineRule="exact"/>
        <w:ind w:right="4906"/>
        <w:rPr>
          <w:rFonts w:eastAsia="Arial"/>
          <w:color w:val="000000"/>
          <w:lang w:bidi="fr-FR"/>
        </w:rPr>
      </w:pPr>
      <w:r w:rsidRPr="00BA692A">
        <w:rPr>
          <w:rFonts w:eastAsia="Arial"/>
          <w:color w:val="000000"/>
          <w:lang w:bidi="fr-FR"/>
        </w:rPr>
        <w:t xml:space="preserve">Equivalent de sable supérieur à 70 </w:t>
      </w:r>
    </w:p>
    <w:p w:rsidR="00BA692A" w:rsidRPr="00BA692A" w:rsidRDefault="00BA692A" w:rsidP="00BA692A">
      <w:pPr>
        <w:widowControl w:val="0"/>
        <w:spacing w:line="256" w:lineRule="exact"/>
        <w:ind w:right="4906"/>
        <w:rPr>
          <w:rFonts w:eastAsia="Arial"/>
          <w:color w:val="000000"/>
          <w:lang w:bidi="fr-FR"/>
        </w:rPr>
      </w:pPr>
      <w:r w:rsidRPr="00BA692A">
        <w:rPr>
          <w:rFonts w:eastAsia="Arial"/>
          <w:color w:val="000000"/>
          <w:lang w:bidi="fr-FR"/>
        </w:rPr>
        <w:t>Teneur en calcaire inférieure à 30%</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Exempt de matières organiques</w:t>
      </w:r>
    </w:p>
    <w:p w:rsidR="00BA692A" w:rsidRPr="00BA692A" w:rsidRDefault="00BA692A" w:rsidP="00BA692A">
      <w:pPr>
        <w:widowControl w:val="0"/>
        <w:spacing w:after="269" w:line="256" w:lineRule="exact"/>
        <w:jc w:val="both"/>
        <w:rPr>
          <w:rFonts w:eastAsia="Arial"/>
          <w:color w:val="000000"/>
          <w:lang w:bidi="fr-FR"/>
        </w:rPr>
      </w:pPr>
      <w:r w:rsidRPr="00BA692A">
        <w:rPr>
          <w:rFonts w:eastAsia="Arial"/>
          <w:color w:val="000000"/>
          <w:lang w:bidi="fr-FR"/>
        </w:rPr>
        <w:t>Quantité de matières étrangères inférieure à 2%</w:t>
      </w:r>
    </w:p>
    <w:p w:rsidR="00BA692A" w:rsidRPr="00BA692A" w:rsidRDefault="00BA692A" w:rsidP="00BA692A">
      <w:pPr>
        <w:keepNext/>
        <w:keepLines/>
        <w:widowControl w:val="0"/>
        <w:spacing w:line="276" w:lineRule="auto"/>
        <w:jc w:val="both"/>
        <w:outlineLvl w:val="2"/>
        <w:rPr>
          <w:rFonts w:eastAsia="Arial"/>
          <w:b/>
          <w:bCs/>
          <w:color w:val="000000"/>
          <w:lang w:bidi="fr-FR"/>
        </w:rPr>
      </w:pPr>
      <w:bookmarkStart w:id="32" w:name="bookmark14"/>
      <w:r w:rsidRPr="00BA692A">
        <w:rPr>
          <w:rFonts w:eastAsia="Arial"/>
          <w:b/>
          <w:bCs/>
          <w:color w:val="000000"/>
          <w:lang w:bidi="fr-FR"/>
        </w:rPr>
        <w:t>Agrégats</w:t>
      </w:r>
      <w:bookmarkEnd w:id="32"/>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Les agrégats pour béton armé devront être propres et ne devront pas contenir de détritus d'animaux ou de végétaux.</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Ils auront une courbe granulométrique continue soumise au Maître d'œuvre avant travaux.</w:t>
      </w:r>
    </w:p>
    <w:p w:rsidR="00BA692A" w:rsidRPr="00BA692A" w:rsidRDefault="00BA692A" w:rsidP="00BA692A">
      <w:pPr>
        <w:widowControl w:val="0"/>
        <w:spacing w:line="248" w:lineRule="exact"/>
        <w:jc w:val="both"/>
        <w:rPr>
          <w:rFonts w:eastAsia="Arial"/>
          <w:color w:val="000000"/>
          <w:lang w:bidi="fr-FR"/>
        </w:rPr>
      </w:pPr>
      <w:r w:rsidRPr="00BA692A">
        <w:rPr>
          <w:rFonts w:eastAsia="Arial"/>
          <w:color w:val="000000"/>
          <w:lang w:bidi="fr-FR"/>
        </w:rPr>
        <w:t>Le stockage des divers agrégats s'effectuera sur une aire bétonnée parfaitement propre, prévus à cet effet par l'Entrepreneur dans ses installations de chantier.</w:t>
      </w:r>
    </w:p>
    <w:p w:rsidR="00BA692A" w:rsidRPr="00BA692A" w:rsidRDefault="00BA692A" w:rsidP="00D21B09">
      <w:pPr>
        <w:keepNext/>
        <w:keepLines/>
        <w:widowControl w:val="0"/>
        <w:numPr>
          <w:ilvl w:val="0"/>
          <w:numId w:val="45"/>
        </w:numPr>
        <w:tabs>
          <w:tab w:val="left" w:pos="1375"/>
        </w:tabs>
        <w:spacing w:line="259" w:lineRule="exact"/>
        <w:jc w:val="both"/>
        <w:outlineLvl w:val="2"/>
        <w:rPr>
          <w:rFonts w:eastAsia="Arial"/>
          <w:b/>
          <w:bCs/>
          <w:color w:val="000000"/>
          <w:lang w:bidi="fr-FR"/>
        </w:rPr>
      </w:pPr>
      <w:bookmarkStart w:id="33" w:name="bookmark15"/>
      <w:r w:rsidRPr="00BA692A">
        <w:rPr>
          <w:rFonts w:eastAsia="Arial"/>
          <w:b/>
          <w:bCs/>
          <w:color w:val="000000"/>
          <w:lang w:bidi="fr-FR"/>
        </w:rPr>
        <w:t>LIANTS</w:t>
      </w:r>
      <w:bookmarkEnd w:id="33"/>
    </w:p>
    <w:p w:rsidR="00BA692A" w:rsidRPr="00BA692A" w:rsidRDefault="00BA692A" w:rsidP="00BA692A">
      <w:pPr>
        <w:widowControl w:val="0"/>
        <w:spacing w:line="259" w:lineRule="exact"/>
        <w:jc w:val="both"/>
        <w:rPr>
          <w:rFonts w:eastAsia="Arial"/>
          <w:b/>
          <w:bCs/>
          <w:color w:val="000000"/>
          <w:lang w:bidi="fr-FR"/>
        </w:rPr>
      </w:pPr>
      <w:r w:rsidRPr="00BA692A">
        <w:rPr>
          <w:rFonts w:eastAsia="Arial"/>
          <w:b/>
          <w:bCs/>
          <w:color w:val="000000"/>
          <w:lang w:bidi="fr-FR"/>
        </w:rPr>
        <w:t>Qualité des ciments à employer</w:t>
      </w:r>
    </w:p>
    <w:p w:rsidR="00BA692A" w:rsidRPr="00BA692A" w:rsidRDefault="00BA692A" w:rsidP="00BA692A">
      <w:pPr>
        <w:widowControl w:val="0"/>
        <w:spacing w:after="271" w:line="259" w:lineRule="exact"/>
        <w:jc w:val="both"/>
        <w:rPr>
          <w:rFonts w:eastAsia="Arial"/>
          <w:color w:val="000000"/>
          <w:lang w:bidi="fr-FR"/>
        </w:rPr>
      </w:pPr>
      <w:r w:rsidRPr="00BA692A">
        <w:rPr>
          <w:rFonts w:eastAsia="Arial"/>
          <w:color w:val="000000"/>
          <w:lang w:bidi="fr-FR"/>
        </w:rPr>
        <w:t>Le ciment utilisé sera du ciment Portland Artificiel CPA 42.5 pour tous les ouvrages en béton armé. Il devra en tous points être conforme à la norme NFP 15304 - 302 et 15304 - 305.</w:t>
      </w:r>
    </w:p>
    <w:p w:rsidR="00BA692A" w:rsidRPr="00BA692A" w:rsidRDefault="00BA692A" w:rsidP="00BA692A">
      <w:pPr>
        <w:keepNext/>
        <w:keepLines/>
        <w:widowControl w:val="0"/>
        <w:spacing w:line="276" w:lineRule="auto"/>
        <w:jc w:val="both"/>
        <w:outlineLvl w:val="2"/>
        <w:rPr>
          <w:rFonts w:eastAsia="Arial"/>
          <w:b/>
          <w:bCs/>
          <w:color w:val="000000"/>
          <w:lang w:bidi="fr-FR"/>
        </w:rPr>
      </w:pPr>
      <w:bookmarkStart w:id="34" w:name="bookmark16"/>
      <w:r w:rsidRPr="00BA692A">
        <w:rPr>
          <w:rFonts w:eastAsia="Arial"/>
          <w:b/>
          <w:bCs/>
          <w:color w:val="000000"/>
          <w:lang w:bidi="fr-FR"/>
        </w:rPr>
        <w:t>Conditions de stockage du ciment</w:t>
      </w:r>
      <w:bookmarkEnd w:id="34"/>
    </w:p>
    <w:p w:rsidR="00BA692A" w:rsidRPr="00BA692A" w:rsidRDefault="00BA692A" w:rsidP="00BA692A">
      <w:pPr>
        <w:widowControl w:val="0"/>
        <w:spacing w:after="234" w:line="248" w:lineRule="exact"/>
        <w:jc w:val="both"/>
        <w:rPr>
          <w:rFonts w:eastAsia="Arial"/>
          <w:color w:val="000000"/>
          <w:lang w:bidi="fr-FR"/>
        </w:rPr>
      </w:pPr>
      <w:r w:rsidRPr="00BA692A">
        <w:rPr>
          <w:rFonts w:eastAsia="Arial"/>
          <w:color w:val="000000"/>
          <w:lang w:bidi="fr-FR"/>
        </w:rPr>
        <w:t xml:space="preserve">Le ciment utilisé sera livré, soit en sac de 50 kg dans ce dernier cas, qu'il soit possible d’opérer une pesée précise de chaque quantité de liants introduits dans la bétonnière (matériel à dosage pondéral). </w:t>
      </w:r>
    </w:p>
    <w:p w:rsidR="00BA692A" w:rsidRPr="00BA692A" w:rsidRDefault="00BA692A" w:rsidP="00BA692A">
      <w:pPr>
        <w:widowControl w:val="0"/>
        <w:spacing w:after="360" w:line="256" w:lineRule="exact"/>
        <w:jc w:val="both"/>
        <w:rPr>
          <w:rFonts w:eastAsia="Arial"/>
          <w:color w:val="000000"/>
          <w:lang w:bidi="fr-FR"/>
        </w:rPr>
      </w:pPr>
      <w:r w:rsidRPr="00BA692A">
        <w:rPr>
          <w:rFonts w:eastAsia="Arial"/>
          <w:color w:val="000000"/>
          <w:lang w:bidi="fr-FR"/>
        </w:rPr>
        <w:t>Les ciments devront en magasin sec, clos, couvert et capable de contenir une quantité suffisante pour que les travaux puissent être exécutés à un rythme normal sans interruption.</w:t>
      </w:r>
    </w:p>
    <w:p w:rsidR="00BA692A" w:rsidRPr="00BA692A" w:rsidRDefault="00BA692A" w:rsidP="00D21B09">
      <w:pPr>
        <w:keepNext/>
        <w:keepLines/>
        <w:widowControl w:val="0"/>
        <w:numPr>
          <w:ilvl w:val="0"/>
          <w:numId w:val="45"/>
        </w:numPr>
        <w:tabs>
          <w:tab w:val="left" w:pos="1375"/>
        </w:tabs>
        <w:spacing w:line="256" w:lineRule="exact"/>
        <w:jc w:val="both"/>
        <w:outlineLvl w:val="2"/>
        <w:rPr>
          <w:rFonts w:eastAsia="Arial"/>
          <w:b/>
          <w:bCs/>
          <w:color w:val="000000"/>
          <w:lang w:bidi="fr-FR"/>
        </w:rPr>
      </w:pPr>
      <w:bookmarkStart w:id="35" w:name="bookmark17"/>
      <w:r w:rsidRPr="00BA692A">
        <w:rPr>
          <w:rFonts w:eastAsia="Arial"/>
          <w:b/>
          <w:bCs/>
          <w:color w:val="000000"/>
          <w:lang w:bidi="fr-FR"/>
        </w:rPr>
        <w:t>ADJUVANTS</w:t>
      </w:r>
      <w:bookmarkEnd w:id="35"/>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Les adjuvants éventuellement utilisés ne sont acceptés que sous les conditions décrites dans les conditions de mise œuvre conformément au Cahier des Charges du Fabricant.</w:t>
      </w:r>
    </w:p>
    <w:p w:rsidR="00BA692A" w:rsidRPr="00BA692A" w:rsidRDefault="00BA692A" w:rsidP="00BA692A">
      <w:pPr>
        <w:widowControl w:val="0"/>
        <w:spacing w:line="256" w:lineRule="exact"/>
        <w:jc w:val="both"/>
        <w:rPr>
          <w:rFonts w:eastAsia="Arial"/>
          <w:color w:val="000000"/>
          <w:lang w:bidi="fr-FR"/>
        </w:rPr>
      </w:pPr>
    </w:p>
    <w:p w:rsidR="00BA692A" w:rsidRPr="00BA692A" w:rsidRDefault="00BA692A" w:rsidP="00D21B09">
      <w:pPr>
        <w:keepNext/>
        <w:keepLines/>
        <w:widowControl w:val="0"/>
        <w:numPr>
          <w:ilvl w:val="0"/>
          <w:numId w:val="45"/>
        </w:numPr>
        <w:tabs>
          <w:tab w:val="left" w:pos="1375"/>
        </w:tabs>
        <w:spacing w:line="360" w:lineRule="auto"/>
        <w:jc w:val="both"/>
        <w:outlineLvl w:val="2"/>
        <w:rPr>
          <w:rFonts w:eastAsia="Arial"/>
          <w:b/>
          <w:bCs/>
          <w:color w:val="000000"/>
          <w:lang w:bidi="fr-FR"/>
        </w:rPr>
      </w:pPr>
      <w:bookmarkStart w:id="36" w:name="bookmark18"/>
      <w:r w:rsidRPr="00BA692A">
        <w:rPr>
          <w:rFonts w:eastAsia="Arial"/>
          <w:b/>
          <w:bCs/>
          <w:color w:val="000000"/>
          <w:lang w:bidi="fr-FR"/>
        </w:rPr>
        <w:t>EAU DE GACHAGE DU BETON</w:t>
      </w:r>
      <w:bookmarkEnd w:id="36"/>
    </w:p>
    <w:p w:rsidR="00BA692A" w:rsidRPr="00BA692A" w:rsidRDefault="00BA692A" w:rsidP="00BA692A">
      <w:pPr>
        <w:widowControl w:val="0"/>
        <w:spacing w:after="243" w:line="256" w:lineRule="exact"/>
        <w:jc w:val="both"/>
        <w:rPr>
          <w:rFonts w:eastAsia="Arial"/>
          <w:color w:val="000000"/>
          <w:lang w:bidi="fr-FR"/>
        </w:rPr>
      </w:pPr>
      <w:r w:rsidRPr="00BA692A">
        <w:rPr>
          <w:rFonts w:eastAsia="Arial"/>
          <w:color w:val="000000"/>
          <w:lang w:bidi="fr-FR"/>
        </w:rPr>
        <w:t>Elle devra être conforme aux exigences de la norme N.F.P.18.303 concernant les caractéristiques physiques et chimiques.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lastRenderedPageBreak/>
        <w:t>Les sels dissous ne doivent pas risquer de compromettre la qualité du béton, ni la conservation du béton armé. En particulier, la présence de chlorure, sel de sodium ou magnésium ne peut être tolérée dans une proportion supérieure à celle qui est admise dans une eau potable.</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keepNext/>
        <w:keepLines/>
        <w:widowControl w:val="0"/>
        <w:numPr>
          <w:ilvl w:val="0"/>
          <w:numId w:val="45"/>
        </w:numPr>
        <w:tabs>
          <w:tab w:val="left" w:pos="847"/>
        </w:tabs>
        <w:spacing w:line="276" w:lineRule="auto"/>
        <w:jc w:val="both"/>
        <w:outlineLvl w:val="2"/>
        <w:rPr>
          <w:rFonts w:eastAsia="Arial"/>
          <w:b/>
          <w:bCs/>
          <w:color w:val="000000"/>
          <w:lang w:bidi="fr-FR"/>
        </w:rPr>
      </w:pPr>
      <w:bookmarkStart w:id="37" w:name="bookmark19"/>
      <w:r w:rsidRPr="00BA692A">
        <w:rPr>
          <w:rFonts w:eastAsia="Arial"/>
          <w:b/>
          <w:bCs/>
          <w:color w:val="000000"/>
          <w:lang w:bidi="fr-FR"/>
        </w:rPr>
        <w:t>- ACIERS POUR BETON ARME</w:t>
      </w:r>
      <w:bookmarkEnd w:id="37"/>
    </w:p>
    <w:p w:rsidR="00BA692A" w:rsidRPr="00BA692A" w:rsidRDefault="00BA692A" w:rsidP="00BA692A">
      <w:pPr>
        <w:widowControl w:val="0"/>
        <w:spacing w:line="252" w:lineRule="exact"/>
        <w:ind w:right="2640"/>
        <w:rPr>
          <w:rFonts w:eastAsia="Arial"/>
          <w:color w:val="000000"/>
          <w:lang w:bidi="fr-FR"/>
        </w:rPr>
      </w:pPr>
      <w:r w:rsidRPr="00BA692A">
        <w:rPr>
          <w:rFonts w:eastAsia="Arial"/>
          <w:color w:val="000000"/>
          <w:lang w:bidi="fr-FR"/>
        </w:rPr>
        <w:t xml:space="preserve">Voir D.T.U 20, 20.11, 20.12, 23.1 à 23.6. : Aciers pour béton armé </w:t>
      </w:r>
    </w:p>
    <w:p w:rsidR="00BA692A" w:rsidRPr="00BA692A" w:rsidRDefault="00BA692A" w:rsidP="00BA692A">
      <w:pPr>
        <w:widowControl w:val="0"/>
        <w:spacing w:line="252" w:lineRule="exact"/>
        <w:ind w:right="2640"/>
        <w:rPr>
          <w:rFonts w:eastAsia="Arial"/>
          <w:color w:val="000000"/>
          <w:lang w:bidi="fr-FR"/>
        </w:rPr>
      </w:pPr>
      <w:r w:rsidRPr="00BA692A">
        <w:rPr>
          <w:rFonts w:eastAsia="Arial"/>
          <w:color w:val="000000"/>
          <w:lang w:bidi="fr-FR"/>
        </w:rPr>
        <w:t>Voir normes N.F. A 35.015 et A 35.016.</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aciers utilisés (HA, ronds lisses ou treillis soudés) seront conformes à leur fiche d’homologation. Tous les aciers utilisés devront répondre aux spécifications du règlement BAEL et aux normes et fiches d'identification en vigueur à la date du présent document.</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widowControl w:val="0"/>
        <w:numPr>
          <w:ilvl w:val="0"/>
          <w:numId w:val="44"/>
        </w:numPr>
        <w:tabs>
          <w:tab w:val="left" w:pos="715"/>
        </w:tabs>
        <w:spacing w:after="238" w:line="220" w:lineRule="exact"/>
        <w:jc w:val="both"/>
        <w:rPr>
          <w:rFonts w:eastAsia="Arial"/>
          <w:b/>
          <w:bCs/>
          <w:color w:val="000000"/>
          <w:lang w:bidi="fr-FR"/>
        </w:rPr>
      </w:pPr>
      <w:r w:rsidRPr="00BA692A">
        <w:rPr>
          <w:rFonts w:eastAsia="Arial"/>
          <w:b/>
          <w:bCs/>
          <w:color w:val="000000"/>
          <w:lang w:bidi="fr-FR"/>
        </w:rPr>
        <w:t>- MISE EN ŒUVRE DES BETONS</w:t>
      </w:r>
    </w:p>
    <w:p w:rsidR="00BA692A" w:rsidRPr="00BA692A" w:rsidRDefault="00BA692A" w:rsidP="00D21B09">
      <w:pPr>
        <w:keepNext/>
        <w:keepLines/>
        <w:widowControl w:val="0"/>
        <w:numPr>
          <w:ilvl w:val="0"/>
          <w:numId w:val="46"/>
        </w:numPr>
        <w:tabs>
          <w:tab w:val="left" w:pos="818"/>
        </w:tabs>
        <w:spacing w:line="220" w:lineRule="exact"/>
        <w:jc w:val="both"/>
        <w:outlineLvl w:val="2"/>
        <w:rPr>
          <w:rFonts w:eastAsia="Arial"/>
          <w:b/>
          <w:bCs/>
          <w:color w:val="000000"/>
          <w:lang w:bidi="fr-FR"/>
        </w:rPr>
      </w:pPr>
      <w:bookmarkStart w:id="38" w:name="bookmark20"/>
      <w:r w:rsidRPr="00BA692A">
        <w:rPr>
          <w:rFonts w:eastAsia="Arial"/>
          <w:b/>
          <w:bCs/>
          <w:color w:val="000000"/>
          <w:lang w:bidi="fr-FR"/>
        </w:rPr>
        <w:t>- DESIGNATION</w:t>
      </w:r>
      <w:bookmarkEnd w:id="38"/>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Les différents bétons sont désignés symboliquement par une ou deux lettres suivies d’un nombre de trois chiffres.</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La première lettre C ou Q indique la classe à laquelle appartient le béton :</w:t>
      </w:r>
    </w:p>
    <w:p w:rsidR="00BA692A" w:rsidRPr="00BA692A" w:rsidRDefault="00BA692A" w:rsidP="00BA692A">
      <w:pPr>
        <w:widowControl w:val="0"/>
        <w:spacing w:line="256" w:lineRule="exact"/>
        <w:ind w:left="760" w:right="5473"/>
        <w:rPr>
          <w:rFonts w:eastAsia="Arial"/>
          <w:color w:val="000000"/>
          <w:lang w:bidi="fr-FR"/>
        </w:rPr>
      </w:pPr>
      <w:r w:rsidRPr="00BA692A">
        <w:rPr>
          <w:rFonts w:eastAsia="Arial"/>
          <w:color w:val="000000"/>
          <w:lang w:bidi="fr-FR"/>
        </w:rPr>
        <w:t>C = béton courant</w:t>
      </w:r>
      <w:r w:rsidRPr="00BA692A">
        <w:rPr>
          <w:rFonts w:eastAsia="Arial"/>
          <w:color w:val="000000"/>
          <w:lang w:bidi="fr-FR"/>
        </w:rPr>
        <w:br/>
        <w:t>Q = béton de qualité.</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La deuxième lettre indique la destination particulière du béton :</w:t>
      </w:r>
    </w:p>
    <w:p w:rsidR="00BA692A" w:rsidRPr="00BA692A" w:rsidRDefault="00BA692A" w:rsidP="00BA692A">
      <w:pPr>
        <w:widowControl w:val="0"/>
        <w:spacing w:line="256" w:lineRule="exact"/>
        <w:ind w:left="760" w:right="5331"/>
        <w:rPr>
          <w:rFonts w:eastAsia="Arial"/>
          <w:color w:val="000000"/>
          <w:lang w:bidi="fr-FR"/>
        </w:rPr>
      </w:pPr>
      <w:r w:rsidRPr="00BA692A">
        <w:rPr>
          <w:rFonts w:eastAsia="Arial"/>
          <w:color w:val="000000"/>
          <w:lang w:bidi="fr-FR"/>
        </w:rPr>
        <w:t>F = béton pour fondation</w:t>
      </w:r>
      <w:r w:rsidRPr="00BA692A">
        <w:rPr>
          <w:rFonts w:eastAsia="Arial"/>
          <w:color w:val="000000"/>
          <w:lang w:bidi="fr-FR"/>
        </w:rPr>
        <w:br/>
        <w:t>E = béton exceptionnel</w:t>
      </w:r>
    </w:p>
    <w:p w:rsidR="00BA692A" w:rsidRPr="00BA692A" w:rsidRDefault="00BA692A" w:rsidP="00BA692A">
      <w:pPr>
        <w:widowControl w:val="0"/>
        <w:spacing w:after="300" w:line="256" w:lineRule="exact"/>
        <w:jc w:val="both"/>
        <w:rPr>
          <w:rFonts w:eastAsia="Arial"/>
          <w:color w:val="000000"/>
          <w:lang w:bidi="fr-FR"/>
        </w:rPr>
      </w:pPr>
      <w:r w:rsidRPr="00BA692A">
        <w:rPr>
          <w:rFonts w:eastAsia="Arial"/>
          <w:color w:val="000000"/>
          <w:lang w:bidi="fr-FR"/>
        </w:rPr>
        <w:t>Le nombre (250, 350 ou 400) indique le poids minimum de ciment exprimé en Kilogrammes que doit contenir un mètre cube de béton après mise en œuvre.</w:t>
      </w:r>
    </w:p>
    <w:p w:rsidR="00BA692A" w:rsidRPr="00BA692A" w:rsidRDefault="00BA692A" w:rsidP="00D21B09">
      <w:pPr>
        <w:keepNext/>
        <w:keepLines/>
        <w:widowControl w:val="0"/>
        <w:numPr>
          <w:ilvl w:val="0"/>
          <w:numId w:val="46"/>
        </w:numPr>
        <w:tabs>
          <w:tab w:val="left" w:pos="840"/>
        </w:tabs>
        <w:spacing w:line="256" w:lineRule="exact"/>
        <w:jc w:val="both"/>
        <w:outlineLvl w:val="2"/>
        <w:rPr>
          <w:rFonts w:eastAsia="Arial"/>
          <w:b/>
          <w:bCs/>
          <w:color w:val="000000"/>
          <w:lang w:bidi="fr-FR"/>
        </w:rPr>
      </w:pPr>
      <w:bookmarkStart w:id="39" w:name="bookmark21"/>
      <w:r w:rsidRPr="00BA692A">
        <w:rPr>
          <w:rFonts w:eastAsia="Arial"/>
          <w:b/>
          <w:bCs/>
          <w:color w:val="000000"/>
          <w:lang w:bidi="fr-FR"/>
        </w:rPr>
        <w:t>- CARACTERISTIQUES DES BETONS</w:t>
      </w:r>
      <w:bookmarkEnd w:id="39"/>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Plusieurs catégories de béton seront mises en œuvre par l’Entrepreneur :</w:t>
      </w:r>
    </w:p>
    <w:p w:rsidR="00BA692A" w:rsidRPr="00BA692A" w:rsidRDefault="00BA692A" w:rsidP="00D21B09">
      <w:pPr>
        <w:widowControl w:val="0"/>
        <w:numPr>
          <w:ilvl w:val="0"/>
          <w:numId w:val="38"/>
        </w:numPr>
        <w:tabs>
          <w:tab w:val="left" w:pos="253"/>
        </w:tabs>
        <w:spacing w:line="276" w:lineRule="auto"/>
        <w:jc w:val="both"/>
        <w:rPr>
          <w:rFonts w:eastAsia="Arial"/>
          <w:color w:val="000000"/>
          <w:lang w:bidi="fr-FR"/>
        </w:rPr>
      </w:pPr>
      <w:r w:rsidRPr="00BA692A">
        <w:rPr>
          <w:rFonts w:eastAsia="Arial"/>
          <w:color w:val="000000"/>
          <w:lang w:bidi="fr-FR"/>
        </w:rPr>
        <w:t>Le dosage sera de 150 kg/m3 pour le béton de propreté.</w:t>
      </w:r>
    </w:p>
    <w:p w:rsidR="00BA692A" w:rsidRPr="00BA692A" w:rsidRDefault="00BA692A" w:rsidP="00D21B09">
      <w:pPr>
        <w:widowControl w:val="0"/>
        <w:numPr>
          <w:ilvl w:val="0"/>
          <w:numId w:val="38"/>
        </w:numPr>
        <w:tabs>
          <w:tab w:val="left" w:pos="253"/>
        </w:tabs>
        <w:spacing w:line="276" w:lineRule="auto"/>
        <w:jc w:val="both"/>
        <w:rPr>
          <w:rFonts w:eastAsia="Arial"/>
          <w:color w:val="000000"/>
          <w:lang w:bidi="fr-FR"/>
        </w:rPr>
      </w:pPr>
      <w:r w:rsidRPr="00BA692A">
        <w:rPr>
          <w:rFonts w:eastAsia="Arial"/>
          <w:color w:val="000000"/>
          <w:lang w:bidi="fr-FR"/>
        </w:rPr>
        <w:t xml:space="preserve">Le dosage sera de 250 kg/m3 pour le béton d’assises et d'enrobage des buses. La résistance nominale sera de 1.8 </w:t>
      </w:r>
      <w:proofErr w:type="gramStart"/>
      <w:r w:rsidRPr="00BA692A">
        <w:rPr>
          <w:rFonts w:eastAsia="Arial"/>
          <w:color w:val="000000"/>
          <w:lang w:bidi="fr-FR"/>
        </w:rPr>
        <w:t>MPA .</w:t>
      </w:r>
      <w:proofErr w:type="gramEnd"/>
    </w:p>
    <w:p w:rsidR="00BA692A" w:rsidRPr="00BA692A" w:rsidRDefault="00BA692A" w:rsidP="00BA692A">
      <w:pPr>
        <w:widowControl w:val="0"/>
        <w:spacing w:after="300" w:line="276" w:lineRule="auto"/>
        <w:jc w:val="both"/>
        <w:rPr>
          <w:rFonts w:eastAsia="Arial"/>
          <w:color w:val="000000"/>
          <w:lang w:bidi="fr-FR"/>
        </w:rPr>
      </w:pPr>
      <w:r w:rsidRPr="00BA692A">
        <w:rPr>
          <w:rFonts w:eastAsia="Arial"/>
          <w:color w:val="000000"/>
          <w:lang w:bidi="fr-FR"/>
        </w:rPr>
        <w:t>Le dosage en ciment sera de 350 kg/m3 pour le béton armé des murs de tête, caniveaux, dessous-lots et ouvrages similaires. La résistance nominale sera de 28 MPA.</w:t>
      </w:r>
    </w:p>
    <w:p w:rsidR="00BA692A" w:rsidRPr="00BA692A" w:rsidRDefault="00BA692A" w:rsidP="00D21B09">
      <w:pPr>
        <w:keepNext/>
        <w:keepLines/>
        <w:widowControl w:val="0"/>
        <w:numPr>
          <w:ilvl w:val="0"/>
          <w:numId w:val="46"/>
        </w:numPr>
        <w:tabs>
          <w:tab w:val="left" w:pos="844"/>
        </w:tabs>
        <w:spacing w:line="256" w:lineRule="exact"/>
        <w:jc w:val="both"/>
        <w:outlineLvl w:val="2"/>
        <w:rPr>
          <w:rFonts w:eastAsia="Arial"/>
          <w:b/>
          <w:bCs/>
          <w:color w:val="000000"/>
          <w:lang w:bidi="fr-FR"/>
        </w:rPr>
      </w:pPr>
      <w:bookmarkStart w:id="40" w:name="bookmark22"/>
      <w:r w:rsidRPr="00BA692A">
        <w:rPr>
          <w:rFonts w:eastAsia="Arial"/>
          <w:b/>
          <w:bCs/>
          <w:color w:val="000000"/>
          <w:lang w:bidi="fr-FR"/>
        </w:rPr>
        <w:t>- COMPOSITION DES BETONS</w:t>
      </w:r>
      <w:bookmarkEnd w:id="40"/>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L’étude de la composition des bétons incombe à l’Entreprise. La composition des bétons courants C250 sera telle que le volume de granulats moyens et gros se rapproche du double de celui de sable.</w:t>
      </w:r>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L’Entreprise devra en temps utile présenter au Maître d’œuvre des propositions sur la composition des bétons autres que C 250 et soumettre à son agrément la quantité d’eau à incorporer par mètre cube de chacun de ces bétons.</w:t>
      </w:r>
    </w:p>
    <w:p w:rsidR="00BA692A" w:rsidRPr="00BA692A" w:rsidRDefault="00BA692A" w:rsidP="00BA692A">
      <w:pPr>
        <w:widowControl w:val="0"/>
        <w:spacing w:after="297" w:line="276" w:lineRule="auto"/>
        <w:jc w:val="both"/>
        <w:rPr>
          <w:rFonts w:eastAsia="Arial"/>
          <w:color w:val="000000"/>
          <w:lang w:bidi="fr-FR"/>
        </w:rPr>
      </w:pPr>
      <w:r w:rsidRPr="00BA692A">
        <w:rPr>
          <w:rFonts w:eastAsia="Arial"/>
          <w:color w:val="000000"/>
          <w:lang w:bidi="fr-FR"/>
        </w:rPr>
        <w:t>L’Entreprise devra présenter au Maître d’Œuvre ses propositions et son étude sur la composition du béton Q 350 en sable, granulats moyens et gros et eau, 30 jours avant leur mise en œuvre.</w:t>
      </w:r>
    </w:p>
    <w:p w:rsidR="00BA692A" w:rsidRPr="00BA692A" w:rsidRDefault="00BA692A" w:rsidP="00D21B09">
      <w:pPr>
        <w:keepNext/>
        <w:keepLines/>
        <w:widowControl w:val="0"/>
        <w:numPr>
          <w:ilvl w:val="0"/>
          <w:numId w:val="46"/>
        </w:numPr>
        <w:tabs>
          <w:tab w:val="left" w:pos="851"/>
        </w:tabs>
        <w:spacing w:line="256" w:lineRule="exact"/>
        <w:jc w:val="both"/>
        <w:outlineLvl w:val="2"/>
        <w:rPr>
          <w:rFonts w:eastAsia="Arial"/>
          <w:b/>
          <w:bCs/>
          <w:color w:val="000000"/>
          <w:lang w:bidi="fr-FR"/>
        </w:rPr>
      </w:pPr>
      <w:bookmarkStart w:id="41" w:name="bookmark23"/>
      <w:r w:rsidRPr="00BA692A">
        <w:rPr>
          <w:rFonts w:eastAsia="Arial"/>
          <w:b/>
          <w:bCs/>
          <w:color w:val="000000"/>
          <w:lang w:bidi="fr-FR"/>
        </w:rPr>
        <w:t>- FABRICATION DES BETONS</w:t>
      </w:r>
      <w:bookmarkEnd w:id="41"/>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fabrication des bétons devra être mécanique. Le stockage des agrégats près de la centrale à béton devra permettre d’isoler parfaitement chaque type d’agrégats. Lors des opérations de gâchage, l'introduction des constituants se fera dans l’ordre suivant :</w:t>
      </w:r>
    </w:p>
    <w:p w:rsidR="00BA692A" w:rsidRPr="00BA692A" w:rsidRDefault="00BA692A" w:rsidP="00D21B09">
      <w:pPr>
        <w:widowControl w:val="0"/>
        <w:numPr>
          <w:ilvl w:val="0"/>
          <w:numId w:val="38"/>
        </w:numPr>
        <w:tabs>
          <w:tab w:val="left" w:pos="253"/>
        </w:tabs>
        <w:spacing w:line="256" w:lineRule="exact"/>
        <w:jc w:val="both"/>
        <w:rPr>
          <w:rFonts w:eastAsia="Arial"/>
          <w:color w:val="000000"/>
          <w:lang w:bidi="fr-FR"/>
        </w:rPr>
      </w:pPr>
      <w:r w:rsidRPr="00BA692A">
        <w:rPr>
          <w:rFonts w:eastAsia="Arial"/>
          <w:color w:val="000000"/>
          <w:lang w:bidi="fr-FR"/>
        </w:rPr>
        <w:t>le sable</w:t>
      </w:r>
    </w:p>
    <w:p w:rsidR="00BA692A" w:rsidRPr="00BA692A" w:rsidRDefault="00BA692A" w:rsidP="00D21B09">
      <w:pPr>
        <w:widowControl w:val="0"/>
        <w:numPr>
          <w:ilvl w:val="0"/>
          <w:numId w:val="38"/>
        </w:numPr>
        <w:tabs>
          <w:tab w:val="left" w:pos="253"/>
        </w:tabs>
        <w:spacing w:line="256" w:lineRule="exact"/>
        <w:jc w:val="both"/>
        <w:rPr>
          <w:rFonts w:eastAsia="Arial"/>
          <w:color w:val="000000"/>
          <w:lang w:bidi="fr-FR"/>
        </w:rPr>
      </w:pPr>
      <w:r w:rsidRPr="00BA692A">
        <w:rPr>
          <w:rFonts w:eastAsia="Arial"/>
          <w:color w:val="000000"/>
          <w:lang w:bidi="fr-FR"/>
        </w:rPr>
        <w:t>le ciment</w:t>
      </w:r>
    </w:p>
    <w:p w:rsidR="00BA692A" w:rsidRPr="00BA692A" w:rsidRDefault="00BA692A" w:rsidP="00D21B09">
      <w:pPr>
        <w:widowControl w:val="0"/>
        <w:numPr>
          <w:ilvl w:val="0"/>
          <w:numId w:val="38"/>
        </w:numPr>
        <w:tabs>
          <w:tab w:val="left" w:pos="253"/>
        </w:tabs>
        <w:spacing w:line="276" w:lineRule="auto"/>
        <w:jc w:val="both"/>
        <w:rPr>
          <w:rFonts w:eastAsia="Arial"/>
          <w:color w:val="000000"/>
          <w:lang w:bidi="fr-FR"/>
        </w:rPr>
      </w:pPr>
      <w:r w:rsidRPr="00BA692A">
        <w:rPr>
          <w:rFonts w:eastAsia="Arial"/>
          <w:color w:val="000000"/>
          <w:lang w:bidi="fr-FR"/>
        </w:rPr>
        <w:t>les granulats concassés.</w:t>
      </w:r>
    </w:p>
    <w:p w:rsidR="00BA692A" w:rsidRPr="00BA692A" w:rsidRDefault="00BA692A" w:rsidP="00BA692A">
      <w:pPr>
        <w:widowControl w:val="0"/>
        <w:spacing w:after="357" w:line="276" w:lineRule="auto"/>
        <w:jc w:val="both"/>
        <w:rPr>
          <w:rFonts w:eastAsia="Arial"/>
          <w:color w:val="000000"/>
          <w:lang w:bidi="fr-FR"/>
        </w:rPr>
      </w:pPr>
      <w:r w:rsidRPr="00BA692A">
        <w:rPr>
          <w:rFonts w:eastAsia="Arial"/>
          <w:color w:val="000000"/>
          <w:lang w:bidi="fr-FR"/>
        </w:rPr>
        <w:t xml:space="preserve">Le malaxage s’effectuera à sec pendant une minute. L’eau sera introduite aussitôt après, et l’ensemble gâché </w:t>
      </w:r>
      <w:r w:rsidRPr="00BA692A">
        <w:rPr>
          <w:rFonts w:eastAsia="Arial"/>
          <w:color w:val="000000"/>
          <w:lang w:bidi="fr-FR"/>
        </w:rPr>
        <w:lastRenderedPageBreak/>
        <w:t>pendant une durée normalement prescrite selon le matériel utilisé et qui ne peut être inférieur à quarante secondes.</w:t>
      </w:r>
    </w:p>
    <w:p w:rsidR="00BA692A" w:rsidRPr="00BA692A" w:rsidRDefault="00BA692A" w:rsidP="00D21B09">
      <w:pPr>
        <w:keepNext/>
        <w:keepLines/>
        <w:widowControl w:val="0"/>
        <w:numPr>
          <w:ilvl w:val="0"/>
          <w:numId w:val="46"/>
        </w:numPr>
        <w:tabs>
          <w:tab w:val="left" w:pos="783"/>
        </w:tabs>
        <w:spacing w:line="256" w:lineRule="exact"/>
        <w:jc w:val="both"/>
        <w:outlineLvl w:val="2"/>
        <w:rPr>
          <w:rFonts w:eastAsia="Arial"/>
          <w:b/>
          <w:bCs/>
          <w:color w:val="000000"/>
          <w:lang w:bidi="fr-FR"/>
        </w:rPr>
      </w:pPr>
      <w:bookmarkStart w:id="42" w:name="bookmark24"/>
      <w:r w:rsidRPr="00BA692A">
        <w:rPr>
          <w:rFonts w:eastAsia="Arial"/>
          <w:b/>
          <w:bCs/>
          <w:color w:val="000000"/>
          <w:lang w:bidi="fr-FR"/>
        </w:rPr>
        <w:t>- TRANSPORT DES BETONS</w:t>
      </w:r>
      <w:bookmarkEnd w:id="42"/>
    </w:p>
    <w:p w:rsidR="00BA692A" w:rsidRPr="00BA692A" w:rsidRDefault="00BA692A" w:rsidP="00BA692A">
      <w:pPr>
        <w:widowControl w:val="0"/>
        <w:spacing w:after="389" w:line="276" w:lineRule="auto"/>
        <w:jc w:val="both"/>
        <w:rPr>
          <w:rFonts w:eastAsia="Arial"/>
          <w:color w:val="000000"/>
          <w:lang w:bidi="fr-FR"/>
        </w:rPr>
      </w:pPr>
      <w:r w:rsidRPr="00BA692A">
        <w:rPr>
          <w:rFonts w:eastAsia="Arial"/>
          <w:color w:val="000000"/>
          <w:lang w:bidi="fr-FR"/>
        </w:rPr>
        <w:t>Le choix du mode de transport des bétons, du lieu de fabrication au lieu d’emploi, est laissé à l’initiative de l’Entrepreneur.</w:t>
      </w:r>
    </w:p>
    <w:p w:rsidR="00BA692A" w:rsidRPr="00BA692A" w:rsidRDefault="00BA692A" w:rsidP="00D21B09">
      <w:pPr>
        <w:keepNext/>
        <w:keepLines/>
        <w:widowControl w:val="0"/>
        <w:numPr>
          <w:ilvl w:val="0"/>
          <w:numId w:val="46"/>
        </w:numPr>
        <w:tabs>
          <w:tab w:val="left" w:pos="783"/>
        </w:tabs>
        <w:spacing w:line="220" w:lineRule="exact"/>
        <w:jc w:val="both"/>
        <w:outlineLvl w:val="2"/>
        <w:rPr>
          <w:rFonts w:eastAsia="Arial"/>
          <w:b/>
          <w:bCs/>
          <w:color w:val="000000"/>
          <w:lang w:bidi="fr-FR"/>
        </w:rPr>
      </w:pPr>
      <w:bookmarkStart w:id="43" w:name="bookmark25"/>
      <w:r w:rsidRPr="00BA692A">
        <w:rPr>
          <w:rFonts w:eastAsia="Arial"/>
          <w:b/>
          <w:bCs/>
          <w:color w:val="000000"/>
          <w:lang w:bidi="fr-FR"/>
        </w:rPr>
        <w:t>- LES ARMATURES</w:t>
      </w:r>
      <w:bookmarkEnd w:id="43"/>
    </w:p>
    <w:p w:rsidR="00BA692A" w:rsidRPr="00BA692A" w:rsidRDefault="00BA692A" w:rsidP="00BA692A">
      <w:pPr>
        <w:widowControl w:val="0"/>
        <w:spacing w:after="243" w:line="276" w:lineRule="auto"/>
        <w:jc w:val="both"/>
        <w:rPr>
          <w:rFonts w:eastAsia="Arial"/>
          <w:color w:val="000000"/>
          <w:lang w:bidi="fr-FR"/>
        </w:rPr>
      </w:pPr>
      <w:r w:rsidRPr="00BA692A">
        <w:rPr>
          <w:rFonts w:eastAsia="Arial"/>
          <w:color w:val="000000"/>
          <w:lang w:bidi="fr-FR"/>
        </w:rPr>
        <w:t>Les armatures, au moment de leur mise en œuvre et du bétonnage doivent être exemptes de trace de rouille non adhérente, de peinture, de graisse ou de bois.</w:t>
      </w:r>
    </w:p>
    <w:p w:rsidR="00BA692A" w:rsidRPr="00BA692A" w:rsidRDefault="00BA692A" w:rsidP="00BA692A">
      <w:pPr>
        <w:widowControl w:val="0"/>
        <w:spacing w:after="240" w:line="276" w:lineRule="auto"/>
        <w:jc w:val="both"/>
        <w:rPr>
          <w:rFonts w:eastAsia="Arial"/>
          <w:color w:val="000000"/>
          <w:lang w:bidi="fr-FR"/>
        </w:rPr>
      </w:pPr>
      <w:r w:rsidRPr="00BA692A">
        <w:rPr>
          <w:rFonts w:eastAsia="Arial"/>
          <w:color w:val="000000"/>
          <w:lang w:bidi="fr-FR"/>
        </w:rPr>
        <w:t>Elles doivent être dimensionnées (diamètre et longueur) et façonnées conformément aux dessins. Le cintrage doit se faire mécaniquement à froid à l’aide de matrices de façon à obtenir les rayons de courbure prévus sur les dessins ou, à défaut, notifiés par les conditions d’emploi qui concernent chacune des catégories d’acier.</w:t>
      </w:r>
    </w:p>
    <w:p w:rsidR="00BA692A" w:rsidRPr="00BA692A" w:rsidRDefault="00BA692A" w:rsidP="00BA692A">
      <w:pPr>
        <w:widowControl w:val="0"/>
        <w:spacing w:after="243" w:line="276" w:lineRule="auto"/>
        <w:jc w:val="both"/>
        <w:rPr>
          <w:rFonts w:eastAsia="Arial"/>
          <w:color w:val="000000"/>
          <w:lang w:bidi="fr-FR"/>
        </w:rPr>
      </w:pPr>
      <w:r w:rsidRPr="00BA692A">
        <w:rPr>
          <w:rFonts w:eastAsia="Arial"/>
          <w:color w:val="000000"/>
          <w:lang w:bidi="fr-FR"/>
        </w:rPr>
        <w:t>Les armatures en attente doivent être positionnées avec soin et conservées rectilignes avec les longueurs nécessaires pour assurer le recouvrement avec les armatures posées ultérieurement. Dans le cas où les armatures en attente nécessiteraient un pliage et un dépliage, la nuance de l’acier utilisée est obligatoirement celle de l’acier Fe E 24.</w:t>
      </w:r>
    </w:p>
    <w:p w:rsidR="00BA692A" w:rsidRPr="00BA692A" w:rsidRDefault="00BA692A" w:rsidP="00BA692A">
      <w:pPr>
        <w:widowControl w:val="0"/>
        <w:spacing w:line="248" w:lineRule="exact"/>
        <w:jc w:val="both"/>
        <w:rPr>
          <w:rFonts w:eastAsia="Arial"/>
          <w:color w:val="000000"/>
          <w:lang w:bidi="fr-FR"/>
        </w:rPr>
      </w:pPr>
      <w:r w:rsidRPr="00BA692A">
        <w:rPr>
          <w:rFonts w:eastAsia="Arial"/>
          <w:color w:val="000000"/>
          <w:lang w:bidi="fr-FR"/>
        </w:rPr>
        <w:t>L'enrobage des armatures est au moins égal à :</w:t>
      </w:r>
    </w:p>
    <w:p w:rsidR="00BA692A" w:rsidRPr="00BA692A" w:rsidRDefault="00BA692A" w:rsidP="00D21B09">
      <w:pPr>
        <w:widowControl w:val="0"/>
        <w:numPr>
          <w:ilvl w:val="0"/>
          <w:numId w:val="55"/>
        </w:numPr>
        <w:spacing w:line="248" w:lineRule="exact"/>
        <w:ind w:left="426" w:hanging="284"/>
        <w:rPr>
          <w:rFonts w:eastAsia="Arial"/>
          <w:color w:val="000000"/>
          <w:lang w:bidi="fr-FR"/>
        </w:rPr>
      </w:pPr>
      <w:r w:rsidRPr="00BA692A">
        <w:rPr>
          <w:rFonts w:eastAsia="Arial"/>
          <w:color w:val="000000"/>
          <w:lang w:bidi="fr-FR"/>
        </w:rPr>
        <w:t>3 cm pour les parements non coffrés soumis à des actions agressives.</w:t>
      </w:r>
    </w:p>
    <w:p w:rsidR="00BA692A" w:rsidRPr="00BA692A" w:rsidRDefault="00BA692A" w:rsidP="00D21B09">
      <w:pPr>
        <w:widowControl w:val="0"/>
        <w:numPr>
          <w:ilvl w:val="0"/>
          <w:numId w:val="55"/>
        </w:numPr>
        <w:spacing w:line="248" w:lineRule="exact"/>
        <w:ind w:left="426" w:hanging="284"/>
        <w:rPr>
          <w:rFonts w:eastAsia="Arial"/>
          <w:color w:val="000000"/>
          <w:lang w:bidi="fr-FR"/>
        </w:rPr>
      </w:pPr>
      <w:r w:rsidRPr="00BA692A">
        <w:rPr>
          <w:rFonts w:eastAsia="Arial"/>
          <w:color w:val="000000"/>
          <w:lang w:bidi="fr-FR"/>
        </w:rPr>
        <w:t xml:space="preserve">2 cm pour les parements exposés aux intempéries et condensation, ou au contact d'un liquide </w:t>
      </w:r>
    </w:p>
    <w:p w:rsidR="00BA692A" w:rsidRPr="00BA692A" w:rsidRDefault="00BA692A" w:rsidP="00D21B09">
      <w:pPr>
        <w:widowControl w:val="0"/>
        <w:numPr>
          <w:ilvl w:val="0"/>
          <w:numId w:val="55"/>
        </w:numPr>
        <w:spacing w:line="248" w:lineRule="exact"/>
        <w:ind w:left="426" w:hanging="284"/>
        <w:rPr>
          <w:rFonts w:eastAsia="Arial"/>
          <w:color w:val="000000"/>
          <w:lang w:bidi="fr-FR"/>
        </w:rPr>
      </w:pPr>
      <w:r w:rsidRPr="00BA692A">
        <w:rPr>
          <w:rFonts w:eastAsia="Arial"/>
          <w:color w:val="000000"/>
          <w:lang w:bidi="fr-FR"/>
        </w:rPr>
        <w:t>1 cm pour les parois situées dans des locaux couverts et clos, non exposées aux condensations.</w:t>
      </w:r>
    </w:p>
    <w:p w:rsidR="00BA692A" w:rsidRPr="00BA692A" w:rsidRDefault="00BA692A" w:rsidP="00BA692A">
      <w:pPr>
        <w:widowControl w:val="0"/>
        <w:spacing w:after="243" w:line="252" w:lineRule="exact"/>
        <w:jc w:val="both"/>
        <w:rPr>
          <w:rFonts w:eastAsia="Arial"/>
          <w:color w:val="000000"/>
          <w:lang w:bidi="fr-FR"/>
        </w:rPr>
      </w:pPr>
      <w:r w:rsidRPr="00BA692A">
        <w:rPr>
          <w:rFonts w:eastAsia="Arial"/>
          <w:color w:val="000000"/>
          <w:lang w:bidi="fr-FR"/>
        </w:rPr>
        <w:t>L'enrobage des armatures est obtenu en utilisant des cales en béton ou en plastique.</w:t>
      </w:r>
    </w:p>
    <w:p w:rsidR="00BA692A" w:rsidRPr="00BA692A" w:rsidRDefault="00BA692A" w:rsidP="00BA692A">
      <w:pPr>
        <w:widowControl w:val="0"/>
        <w:spacing w:after="83" w:line="360" w:lineRule="auto"/>
        <w:jc w:val="both"/>
        <w:rPr>
          <w:rFonts w:eastAsia="Arial"/>
          <w:color w:val="000000"/>
          <w:lang w:bidi="fr-FR"/>
        </w:rPr>
      </w:pPr>
      <w:r w:rsidRPr="00BA692A">
        <w:rPr>
          <w:rFonts w:eastAsia="Arial"/>
          <w:color w:val="000000"/>
          <w:lang w:bidi="fr-FR"/>
        </w:rPr>
        <w:t>Toute partie bétonnée laissant apparaître les armatures sera, soit repiquée et reconstituée avec du béton.</w:t>
      </w:r>
    </w:p>
    <w:p w:rsidR="00BA692A" w:rsidRPr="00BA692A" w:rsidRDefault="00BA692A" w:rsidP="00D21B09">
      <w:pPr>
        <w:keepNext/>
        <w:keepLines/>
        <w:widowControl w:val="0"/>
        <w:numPr>
          <w:ilvl w:val="0"/>
          <w:numId w:val="46"/>
        </w:numPr>
        <w:tabs>
          <w:tab w:val="left" w:pos="783"/>
        </w:tabs>
        <w:spacing w:line="360" w:lineRule="auto"/>
        <w:jc w:val="both"/>
        <w:outlineLvl w:val="2"/>
        <w:rPr>
          <w:rFonts w:eastAsia="Arial"/>
          <w:b/>
          <w:bCs/>
          <w:color w:val="000000"/>
          <w:lang w:bidi="fr-FR"/>
        </w:rPr>
      </w:pPr>
      <w:bookmarkStart w:id="44" w:name="bookmark26"/>
      <w:r w:rsidRPr="00BA692A">
        <w:rPr>
          <w:rFonts w:eastAsia="Arial"/>
          <w:b/>
          <w:bCs/>
          <w:color w:val="000000"/>
          <w:lang w:bidi="fr-FR"/>
        </w:rPr>
        <w:t>- ECHAFAUDAGES ET ETAIS</w:t>
      </w:r>
      <w:bookmarkEnd w:id="44"/>
    </w:p>
    <w:p w:rsidR="00BA692A" w:rsidRPr="00BA692A" w:rsidRDefault="00BA692A" w:rsidP="00BA692A">
      <w:pPr>
        <w:widowControl w:val="0"/>
        <w:spacing w:after="237" w:line="276" w:lineRule="auto"/>
        <w:jc w:val="both"/>
        <w:rPr>
          <w:rFonts w:eastAsia="Arial"/>
          <w:color w:val="000000"/>
          <w:lang w:bidi="fr-FR"/>
        </w:rPr>
      </w:pPr>
      <w:r w:rsidRPr="00BA692A">
        <w:rPr>
          <w:rFonts w:eastAsia="Arial"/>
          <w:color w:val="000000"/>
          <w:lang w:bidi="fr-FR"/>
        </w:rPr>
        <w:t>Les échafaudages et étais doivent être calculés pour résister sans déformation aux charges qui leur sont transmises par les coffrages et leur contenant, ainsi qu’aux effets du vent. Ils doivent pouvoir être réglables à tout moment pour conserver aux coffrages supportés leur altitude et leur rectitude.</w:t>
      </w:r>
    </w:p>
    <w:p w:rsidR="00BA692A" w:rsidRPr="00BA692A" w:rsidRDefault="00BA692A" w:rsidP="00BA692A">
      <w:pPr>
        <w:widowControl w:val="0"/>
        <w:spacing w:after="386" w:line="276" w:lineRule="auto"/>
        <w:jc w:val="both"/>
        <w:rPr>
          <w:rFonts w:eastAsia="Arial"/>
          <w:color w:val="000000"/>
          <w:lang w:bidi="fr-FR"/>
        </w:rPr>
      </w:pPr>
      <w:r w:rsidRPr="00BA692A">
        <w:rPr>
          <w:rFonts w:eastAsia="Arial"/>
          <w:color w:val="000000"/>
          <w:lang w:bidi="fr-FR"/>
        </w:rPr>
        <w:t>Ils doivent être disposés de telle sorte qu’ils ne donnent sur les surfaces d’appui inférieures que des efforts compatibles avec leur résistance, et qu’ils ne provoquent aucun tassement du sol ou déformation du plancher qui entraîneraient, par voie de conséquence, la déformation des coffrages.</w:t>
      </w:r>
    </w:p>
    <w:p w:rsidR="00BA692A" w:rsidRPr="00BA692A" w:rsidRDefault="00BA692A" w:rsidP="00D21B09">
      <w:pPr>
        <w:keepNext/>
        <w:keepLines/>
        <w:widowControl w:val="0"/>
        <w:numPr>
          <w:ilvl w:val="0"/>
          <w:numId w:val="46"/>
        </w:numPr>
        <w:tabs>
          <w:tab w:val="left" w:pos="783"/>
        </w:tabs>
        <w:spacing w:line="360" w:lineRule="auto"/>
        <w:jc w:val="both"/>
        <w:outlineLvl w:val="2"/>
        <w:rPr>
          <w:rFonts w:eastAsia="Arial"/>
          <w:b/>
          <w:bCs/>
          <w:color w:val="000000"/>
          <w:lang w:bidi="fr-FR"/>
        </w:rPr>
      </w:pPr>
      <w:bookmarkStart w:id="45" w:name="bookmark27"/>
      <w:r w:rsidRPr="00BA692A">
        <w:rPr>
          <w:rFonts w:eastAsia="Arial"/>
          <w:b/>
          <w:bCs/>
          <w:color w:val="000000"/>
          <w:lang w:bidi="fr-FR"/>
        </w:rPr>
        <w:t>- MISE EN OEUVRE DES COFFRAGES</w:t>
      </w:r>
      <w:bookmarkEnd w:id="45"/>
    </w:p>
    <w:p w:rsidR="00BA692A" w:rsidRPr="00BA692A" w:rsidRDefault="00BA692A" w:rsidP="00BA692A">
      <w:pPr>
        <w:widowControl w:val="0"/>
        <w:spacing w:after="240" w:line="276" w:lineRule="auto"/>
        <w:jc w:val="both"/>
        <w:rPr>
          <w:rFonts w:eastAsia="Arial"/>
          <w:color w:val="000000"/>
          <w:lang w:bidi="fr-FR"/>
        </w:rPr>
      </w:pPr>
      <w:r w:rsidRPr="00BA692A">
        <w:rPr>
          <w:rFonts w:eastAsia="Arial"/>
          <w:color w:val="000000"/>
          <w:lang w:bidi="fr-FR"/>
        </w:rPr>
        <w:t>Les coffrages doivent présenter une rigidité suffisante pour résister, sans déformation sensible, aux charges et pressions auxquelles ils sont soumis, ainsi qu’aux chocs accidentels pendant l’exécution des travaux. Ils doivent être suffisamment étanches, notamment aux arêtes, pour éviter toute perte de laitance.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L'étanchéité du coffrage doit être telle que ne puissent se produire que de rares suintements de laitance non susceptibles d'affecter les qualités mécaniques, ni éventuellement les qualités d’étanchéité ou d’aspect de la paroi.</w:t>
      </w:r>
    </w:p>
    <w:p w:rsidR="00BA692A" w:rsidRPr="00BA692A" w:rsidRDefault="00BA692A" w:rsidP="00BA692A">
      <w:pPr>
        <w:widowControl w:val="0"/>
        <w:spacing w:line="252" w:lineRule="exact"/>
        <w:jc w:val="both"/>
        <w:rPr>
          <w:rFonts w:eastAsia="Arial"/>
          <w:color w:val="000000"/>
          <w:lang w:bidi="fr-FR"/>
        </w:rPr>
      </w:pP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 xml:space="preserve">Les coffrages peuvent être de différents types (suivant leur destination indiquée ci- après) : coffrage en bois brut de sciage pour les parements en béton destinés à être enduits coffrage en planches rabotées de 8 à 12 cm de largeur pour les parements de béton destinés à rester apparents, ce coffrage étant à joints verticaux pour </w:t>
      </w:r>
      <w:r w:rsidRPr="00BA692A">
        <w:rPr>
          <w:rFonts w:eastAsia="Arial"/>
          <w:color w:val="000000"/>
          <w:lang w:bidi="fr-FR"/>
        </w:rPr>
        <w:lastRenderedPageBreak/>
        <w:t>les poteaux, et à joints horizontaux pour les poutres, chaînages, bandeaux, acrotères etc.</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Coffrage en contreplaqué à parement traité pour les parements de béton destinés à rester apparents, coffrage en lattes de bois étroites pour les parements de béton à simple ou double courbure, destinés à être enduits ou à rester apparents.</w:t>
      </w:r>
    </w:p>
    <w:p w:rsidR="00BA692A" w:rsidRPr="00BA692A" w:rsidRDefault="00BA692A" w:rsidP="00BA692A">
      <w:pPr>
        <w:widowControl w:val="0"/>
        <w:spacing w:after="232" w:line="276" w:lineRule="auto"/>
        <w:jc w:val="both"/>
        <w:rPr>
          <w:rFonts w:eastAsia="Arial"/>
          <w:color w:val="000000"/>
          <w:lang w:bidi="fr-FR"/>
        </w:rPr>
      </w:pPr>
      <w:r w:rsidRPr="00BA692A">
        <w:rPr>
          <w:rFonts w:eastAsia="Arial"/>
          <w:color w:val="000000"/>
          <w:lang w:bidi="fr-FR"/>
        </w:rPr>
        <w:t>L’emploi de coffrages métalliques ne sera admis que s’ils sont protégés du rayonnement solaire.</w:t>
      </w:r>
    </w:p>
    <w:p w:rsidR="00BA692A" w:rsidRPr="00BA692A" w:rsidRDefault="00BA692A" w:rsidP="00BA692A">
      <w:pPr>
        <w:widowControl w:val="0"/>
        <w:spacing w:line="360" w:lineRule="auto"/>
        <w:rPr>
          <w:rFonts w:eastAsia="Arial"/>
          <w:color w:val="000000"/>
          <w:lang w:bidi="fr-FR"/>
        </w:rPr>
      </w:pPr>
      <w:r w:rsidRPr="00BA692A">
        <w:rPr>
          <w:rFonts w:eastAsia="Arial"/>
          <w:color w:val="000000"/>
          <w:lang w:bidi="fr-FR"/>
        </w:rPr>
        <w:t>Préalablement au bétonnage, les coffrages doivent être débarrassés de tous matériaux étrangers (papier, polystyrène expansé, bois fils d’attache, etc.)</w:t>
      </w:r>
    </w:p>
    <w:p w:rsidR="00BA692A" w:rsidRPr="00BA692A" w:rsidRDefault="00BA692A" w:rsidP="00D21B09">
      <w:pPr>
        <w:keepNext/>
        <w:keepLines/>
        <w:widowControl w:val="0"/>
        <w:numPr>
          <w:ilvl w:val="0"/>
          <w:numId w:val="46"/>
        </w:numPr>
        <w:tabs>
          <w:tab w:val="left" w:pos="816"/>
        </w:tabs>
        <w:spacing w:line="360" w:lineRule="auto"/>
        <w:jc w:val="both"/>
        <w:outlineLvl w:val="2"/>
        <w:rPr>
          <w:rFonts w:eastAsia="Arial"/>
          <w:b/>
          <w:bCs/>
          <w:color w:val="000000"/>
          <w:lang w:bidi="fr-FR"/>
        </w:rPr>
      </w:pPr>
      <w:bookmarkStart w:id="46" w:name="bookmark28"/>
      <w:r w:rsidRPr="00BA692A">
        <w:rPr>
          <w:rFonts w:eastAsia="Arial"/>
          <w:b/>
          <w:bCs/>
          <w:color w:val="000000"/>
          <w:lang w:bidi="fr-FR"/>
        </w:rPr>
        <w:t>- PRODUITS DE DEMOULAGE</w:t>
      </w:r>
      <w:bookmarkEnd w:id="46"/>
    </w:p>
    <w:p w:rsidR="00BA692A" w:rsidRPr="00BA692A" w:rsidRDefault="00BA692A" w:rsidP="00BA692A">
      <w:pPr>
        <w:widowControl w:val="0"/>
        <w:spacing w:after="89" w:line="276" w:lineRule="auto"/>
        <w:jc w:val="both"/>
        <w:rPr>
          <w:rFonts w:eastAsia="Arial"/>
          <w:color w:val="000000"/>
          <w:lang w:bidi="fr-FR"/>
        </w:rPr>
      </w:pPr>
      <w:r w:rsidRPr="00BA692A">
        <w:rPr>
          <w:rFonts w:eastAsia="Arial"/>
          <w:color w:val="000000"/>
          <w:lang w:bidi="fr-FR"/>
        </w:rPr>
        <w:t>Tous les moules et coffrages doivent recevoir sur leur parement au contact du béton, un produit destiné à éviter toute adhérence du béton au coffrage. Ce produit ne doit pas tâcher ni être incompatible avec les revêtements scellés, peints ou teintés, ni attaquer le béton.</w:t>
      </w:r>
    </w:p>
    <w:p w:rsidR="00BA692A" w:rsidRPr="00BA692A" w:rsidRDefault="00BA692A" w:rsidP="00D21B09">
      <w:pPr>
        <w:keepNext/>
        <w:keepLines/>
        <w:widowControl w:val="0"/>
        <w:numPr>
          <w:ilvl w:val="0"/>
          <w:numId w:val="46"/>
        </w:numPr>
        <w:tabs>
          <w:tab w:val="left" w:pos="923"/>
        </w:tabs>
        <w:spacing w:after="10" w:line="276" w:lineRule="auto"/>
        <w:jc w:val="both"/>
        <w:outlineLvl w:val="2"/>
        <w:rPr>
          <w:rFonts w:eastAsia="Arial"/>
          <w:b/>
          <w:bCs/>
          <w:color w:val="000000"/>
          <w:lang w:bidi="fr-FR"/>
        </w:rPr>
      </w:pPr>
      <w:bookmarkStart w:id="47" w:name="bookmark29"/>
      <w:r w:rsidRPr="00BA692A">
        <w:rPr>
          <w:rFonts w:eastAsia="Arial"/>
          <w:b/>
          <w:bCs/>
          <w:color w:val="000000"/>
          <w:lang w:bidi="fr-FR"/>
        </w:rPr>
        <w:t>- MISE EN PLACE DES BETONS</w:t>
      </w:r>
      <w:bookmarkEnd w:id="47"/>
    </w:p>
    <w:p w:rsidR="00BA692A" w:rsidRPr="00BA692A" w:rsidRDefault="00BA692A" w:rsidP="00BA692A">
      <w:pPr>
        <w:widowControl w:val="0"/>
        <w:spacing w:after="229" w:line="276" w:lineRule="auto"/>
        <w:rPr>
          <w:rFonts w:eastAsia="Arial"/>
          <w:color w:val="000000"/>
          <w:lang w:bidi="fr-FR"/>
        </w:rPr>
      </w:pPr>
      <w:r w:rsidRPr="00BA692A">
        <w:rPr>
          <w:rFonts w:eastAsia="Arial"/>
          <w:color w:val="000000"/>
          <w:lang w:bidi="fr-FR"/>
        </w:rPr>
        <w:t>Les coffrages doivent être arrosés préalablement au bétonnage. Leur surface doit être</w:t>
      </w:r>
      <w:r w:rsidRPr="00BA692A">
        <w:rPr>
          <w:rFonts w:eastAsia="Arial"/>
          <w:color w:val="000000"/>
          <w:lang w:bidi="fr-FR"/>
        </w:rPr>
        <w:br/>
        <w:t>humide mais non mouillée.</w:t>
      </w:r>
    </w:p>
    <w:p w:rsidR="00BA692A" w:rsidRPr="00BA692A" w:rsidRDefault="00BA692A" w:rsidP="00BA692A">
      <w:pPr>
        <w:widowControl w:val="0"/>
        <w:spacing w:line="276" w:lineRule="auto"/>
        <w:rPr>
          <w:rFonts w:eastAsia="Arial"/>
          <w:color w:val="000000"/>
          <w:lang w:bidi="fr-FR"/>
        </w:rPr>
      </w:pPr>
      <w:r w:rsidRPr="00BA692A">
        <w:rPr>
          <w:rFonts w:eastAsia="Arial"/>
          <w:color w:val="000000"/>
          <w:lang w:bidi="fr-FR"/>
        </w:rPr>
        <w:t>Le coulage, le serrage, les reprises de bétonnage sont effectués conformément à l’article 3.6 du D.T.U 23.1 pour le coulage partiel d'un élément, se conformer à l’article 3 14 du D T U 20.</w:t>
      </w:r>
    </w:p>
    <w:p w:rsidR="00BA692A" w:rsidRPr="00BA692A" w:rsidRDefault="00BA692A" w:rsidP="00BA692A">
      <w:pPr>
        <w:widowControl w:val="0"/>
        <w:spacing w:after="234" w:line="276" w:lineRule="auto"/>
        <w:jc w:val="both"/>
        <w:rPr>
          <w:rFonts w:eastAsia="Arial"/>
          <w:color w:val="000000"/>
          <w:lang w:bidi="fr-FR"/>
        </w:rPr>
      </w:pPr>
      <w:r w:rsidRPr="00BA692A">
        <w:rPr>
          <w:rFonts w:eastAsia="Arial"/>
          <w:color w:val="000000"/>
          <w:lang w:bidi="fr-FR"/>
        </w:rPr>
        <w:t>Le béton doit être mis en œuvre par couches horizontales de faible épaisseur (20 à 30 cm au maximum). Le laps de temps entre le bétonnage de deux couches successives doit être au plus égal à 15 minutes.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 béton frais doit être protégé contre la dessiccation, jusqu’à la prise complète. Il est arrosé sans risque d’érosion de la surface du béton. Le béton durci, si le risque de dessiccation demeure, doit être arrosé pour conserver sa surface humide.</w:t>
      </w:r>
    </w:p>
    <w:p w:rsidR="00BA692A" w:rsidRPr="00BA692A" w:rsidRDefault="00BA692A" w:rsidP="00BA692A">
      <w:pPr>
        <w:widowControl w:val="0"/>
        <w:spacing w:after="13" w:line="276" w:lineRule="auto"/>
        <w:jc w:val="both"/>
        <w:rPr>
          <w:rFonts w:eastAsia="Arial"/>
          <w:color w:val="000000"/>
          <w:lang w:bidi="fr-FR"/>
        </w:rPr>
      </w:pPr>
      <w:r w:rsidRPr="00BA692A">
        <w:rPr>
          <w:rFonts w:eastAsia="Arial"/>
          <w:color w:val="000000"/>
          <w:lang w:bidi="fr-FR"/>
        </w:rPr>
        <w:t>Aucun arrêt de bétonnage n’est admis dans les cas suivants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L’emploi de barbotine de ciment sur les reprises de bétonnage est interdit.</w:t>
      </w:r>
    </w:p>
    <w:p w:rsidR="00BA692A" w:rsidRPr="00BA692A" w:rsidRDefault="00BA692A" w:rsidP="00BA692A">
      <w:pPr>
        <w:widowControl w:val="0"/>
        <w:spacing w:after="237" w:line="276" w:lineRule="auto"/>
        <w:rPr>
          <w:rFonts w:eastAsia="Arial"/>
          <w:color w:val="000000"/>
          <w:lang w:bidi="fr-FR"/>
        </w:rPr>
      </w:pPr>
      <w:r w:rsidRPr="00BA692A">
        <w:rPr>
          <w:rFonts w:eastAsia="Arial"/>
          <w:color w:val="000000"/>
          <w:lang w:bidi="fr-FR"/>
        </w:rPr>
        <w:t>Les ragréages sont faits, soit avec du béton à fine granulométrie, soit avec du mortier de ciment, et devront être effectués à l’avancement.</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 décoffrage doit être entrepris lorsque le béton a acquis un durcissement suffisant pour supporter les contraintes auxquelles il sera soumis immédiatement après, sans déformation excessive et dans des conditions de sécurité suffisantes.</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keepNext/>
        <w:keepLines/>
        <w:widowControl w:val="0"/>
        <w:numPr>
          <w:ilvl w:val="0"/>
          <w:numId w:val="46"/>
        </w:numPr>
        <w:tabs>
          <w:tab w:val="left" w:pos="901"/>
        </w:tabs>
        <w:spacing w:line="276" w:lineRule="auto"/>
        <w:jc w:val="both"/>
        <w:outlineLvl w:val="2"/>
        <w:rPr>
          <w:rFonts w:eastAsia="Arial"/>
          <w:b/>
          <w:bCs/>
          <w:color w:val="000000"/>
          <w:lang w:bidi="fr-FR"/>
        </w:rPr>
      </w:pPr>
      <w:bookmarkStart w:id="48" w:name="bookmark30"/>
      <w:r w:rsidRPr="00BA692A">
        <w:rPr>
          <w:rFonts w:eastAsia="Arial"/>
          <w:b/>
          <w:bCs/>
          <w:color w:val="000000"/>
          <w:lang w:bidi="fr-FR"/>
        </w:rPr>
        <w:t>- CORRECTION DES SURFACES</w:t>
      </w:r>
      <w:bookmarkEnd w:id="48"/>
    </w:p>
    <w:p w:rsidR="00BA692A" w:rsidRPr="00BA692A" w:rsidRDefault="00BA692A" w:rsidP="00BA692A">
      <w:pPr>
        <w:widowControl w:val="0"/>
        <w:spacing w:after="243" w:line="276" w:lineRule="auto"/>
        <w:jc w:val="both"/>
        <w:rPr>
          <w:rFonts w:eastAsia="Arial"/>
          <w:color w:val="000000"/>
          <w:lang w:bidi="fr-FR"/>
        </w:rPr>
      </w:pPr>
      <w:r w:rsidRPr="00BA692A">
        <w:rPr>
          <w:rFonts w:eastAsia="Arial"/>
          <w:color w:val="000000"/>
          <w:lang w:bidi="fr-FR"/>
        </w:rPr>
        <w:t>Le décoffrage ne sera admis que 48 heures après sa mise en œuvre pour les parois verticales et sept (7) jours pour les autres éléments, après s’être assuré de l’obtention de résistances suffisantes.</w:t>
      </w:r>
    </w:p>
    <w:p w:rsidR="00BA692A" w:rsidRPr="00BA692A" w:rsidRDefault="00BA692A" w:rsidP="00BA692A">
      <w:pPr>
        <w:widowControl w:val="0"/>
        <w:spacing w:after="232" w:line="245" w:lineRule="exact"/>
        <w:rPr>
          <w:rFonts w:eastAsia="Arial"/>
          <w:color w:val="000000"/>
          <w:lang w:bidi="fr-FR"/>
        </w:rPr>
      </w:pPr>
      <w:r w:rsidRPr="00BA692A">
        <w:rPr>
          <w:rFonts w:eastAsia="Arial"/>
          <w:color w:val="000000"/>
          <w:lang w:bidi="fr-FR"/>
        </w:rPr>
        <w:t>Toutes les reprises de bétonnage devront être effectuées dans les 24 heures après ce décoffrage.</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Tous les parements seront conservés bruts de décoffrage. Les parements vus seront parfaitement réguliers et de teinte uniforme et aucun nu de caillou ne devra être apparent. Toute correction à apporter à la surface sera à la charge de l’Entrepreneur</w:t>
      </w:r>
    </w:p>
    <w:p w:rsidR="00BA692A" w:rsidRPr="00BA692A" w:rsidRDefault="00BA692A" w:rsidP="00BA692A">
      <w:pPr>
        <w:widowControl w:val="0"/>
        <w:spacing w:line="276" w:lineRule="auto"/>
        <w:rPr>
          <w:rFonts w:eastAsia="Arial"/>
          <w:b/>
          <w:bCs/>
          <w:color w:val="000000"/>
          <w:lang w:bidi="fr-FR"/>
        </w:rPr>
      </w:pPr>
    </w:p>
    <w:p w:rsidR="00BA692A" w:rsidRPr="00BA692A" w:rsidRDefault="00BA692A" w:rsidP="00BA692A">
      <w:pPr>
        <w:widowControl w:val="0"/>
        <w:spacing w:line="276" w:lineRule="auto"/>
        <w:rPr>
          <w:rFonts w:eastAsia="Arial"/>
          <w:b/>
          <w:bCs/>
          <w:color w:val="000000"/>
          <w:lang w:bidi="fr-FR"/>
        </w:rPr>
      </w:pPr>
      <w:r w:rsidRPr="00BA692A">
        <w:rPr>
          <w:rFonts w:eastAsia="Arial"/>
          <w:b/>
          <w:bCs/>
          <w:color w:val="000000"/>
          <w:lang w:bidi="fr-FR"/>
        </w:rPr>
        <w:t>2.6.3 - TABLEAU DES BETONS</w:t>
      </w:r>
    </w:p>
    <w:p w:rsidR="00BA692A" w:rsidRPr="00BA692A" w:rsidRDefault="00BA692A" w:rsidP="00BA692A">
      <w:pPr>
        <w:widowControl w:val="0"/>
        <w:spacing w:line="276" w:lineRule="auto"/>
        <w:rPr>
          <w:rFonts w:eastAsia="Arial"/>
          <w:b/>
          <w:bCs/>
          <w:color w:val="000000"/>
          <w:lang w:bidi="fr-FR"/>
        </w:rPr>
      </w:pPr>
    </w:p>
    <w:tbl>
      <w:tblPr>
        <w:tblOverlap w:val="never"/>
        <w:tblW w:w="9892" w:type="dxa"/>
        <w:jc w:val="right"/>
        <w:tblLayout w:type="fixed"/>
        <w:tblCellMar>
          <w:left w:w="10" w:type="dxa"/>
          <w:right w:w="10" w:type="dxa"/>
        </w:tblCellMar>
        <w:tblLook w:val="0000" w:firstRow="0" w:lastRow="0" w:firstColumn="0" w:lastColumn="0" w:noHBand="0" w:noVBand="0"/>
      </w:tblPr>
      <w:tblGrid>
        <w:gridCol w:w="1562"/>
        <w:gridCol w:w="2977"/>
        <w:gridCol w:w="1091"/>
        <w:gridCol w:w="925"/>
        <w:gridCol w:w="922"/>
        <w:gridCol w:w="1267"/>
        <w:gridCol w:w="1148"/>
      </w:tblGrid>
      <w:tr w:rsidR="00BA692A" w:rsidRPr="00BA692A" w:rsidTr="00BA692A">
        <w:trPr>
          <w:trHeight w:hRule="exact" w:val="1084"/>
          <w:jc w:val="right"/>
        </w:trPr>
        <w:tc>
          <w:tcPr>
            <w:tcW w:w="1562" w:type="dxa"/>
            <w:tcBorders>
              <w:top w:val="single" w:sz="4" w:space="0" w:color="auto"/>
              <w:left w:val="single" w:sz="4" w:space="0" w:color="auto"/>
            </w:tcBorders>
            <w:shd w:val="clear" w:color="auto" w:fill="FFFFFF"/>
            <w:vAlign w:val="bottom"/>
          </w:tcPr>
          <w:p w:rsidR="00BA692A" w:rsidRPr="00BA692A" w:rsidRDefault="00BA692A" w:rsidP="00BA692A">
            <w:pPr>
              <w:widowControl w:val="0"/>
              <w:spacing w:line="263" w:lineRule="exact"/>
              <w:ind w:left="113"/>
              <w:rPr>
                <w:rFonts w:eastAsia="Arial"/>
                <w:color w:val="000000"/>
                <w:lang w:bidi="fr-FR"/>
              </w:rPr>
            </w:pPr>
            <w:r w:rsidRPr="00BA692A">
              <w:rPr>
                <w:rFonts w:eastAsia="Arial"/>
                <w:b/>
                <w:bCs/>
                <w:color w:val="000000"/>
                <w:lang w:bidi="fr-FR"/>
              </w:rPr>
              <w:lastRenderedPageBreak/>
              <w:t>N° de</w:t>
            </w:r>
            <w:r w:rsidRPr="00BA692A">
              <w:rPr>
                <w:rFonts w:eastAsia="Arial"/>
                <w:b/>
                <w:bCs/>
                <w:color w:val="000000"/>
                <w:lang w:bidi="fr-FR"/>
              </w:rPr>
              <w:br/>
              <w:t>classification du béton</w:t>
            </w:r>
          </w:p>
        </w:tc>
        <w:tc>
          <w:tcPr>
            <w:tcW w:w="2977" w:type="dxa"/>
            <w:tcBorders>
              <w:top w:val="single" w:sz="4" w:space="0" w:color="auto"/>
              <w:left w:val="single" w:sz="4" w:space="0" w:color="auto"/>
            </w:tcBorders>
            <w:shd w:val="clear" w:color="auto" w:fill="FFFFFF"/>
          </w:tcPr>
          <w:p w:rsidR="00BA692A" w:rsidRPr="00BA692A" w:rsidRDefault="00BA692A" w:rsidP="00BA692A">
            <w:pPr>
              <w:widowControl w:val="0"/>
              <w:spacing w:line="220" w:lineRule="exact"/>
              <w:jc w:val="both"/>
              <w:rPr>
                <w:rFonts w:eastAsia="Arial"/>
                <w:color w:val="000000"/>
                <w:lang w:bidi="fr-FR"/>
              </w:rPr>
            </w:pPr>
            <w:r w:rsidRPr="00BA692A">
              <w:rPr>
                <w:rFonts w:eastAsia="Arial"/>
                <w:b/>
                <w:bCs/>
                <w:color w:val="000000"/>
                <w:lang w:bidi="fr-FR"/>
              </w:rPr>
              <w:t>Type d’ouvrage</w:t>
            </w:r>
          </w:p>
        </w:tc>
        <w:tc>
          <w:tcPr>
            <w:tcW w:w="1091" w:type="dxa"/>
            <w:tcBorders>
              <w:top w:val="single" w:sz="4" w:space="0" w:color="auto"/>
              <w:left w:val="single" w:sz="4" w:space="0" w:color="auto"/>
            </w:tcBorders>
            <w:shd w:val="clear" w:color="auto" w:fill="FFFFFF"/>
          </w:tcPr>
          <w:p w:rsidR="00BA692A" w:rsidRPr="00BA692A" w:rsidRDefault="00BA692A" w:rsidP="00BA692A">
            <w:pPr>
              <w:widowControl w:val="0"/>
              <w:spacing w:line="266" w:lineRule="exact"/>
              <w:rPr>
                <w:rFonts w:eastAsia="Arial"/>
                <w:color w:val="000000"/>
                <w:lang w:bidi="fr-FR"/>
              </w:rPr>
            </w:pPr>
            <w:r w:rsidRPr="00BA692A">
              <w:rPr>
                <w:rFonts w:eastAsia="Arial"/>
                <w:b/>
                <w:bCs/>
                <w:color w:val="000000"/>
                <w:lang w:bidi="fr-FR"/>
              </w:rPr>
              <w:t>Dosage</w:t>
            </w:r>
            <w:r w:rsidRPr="00BA692A">
              <w:rPr>
                <w:rFonts w:eastAsia="Arial"/>
                <w:b/>
                <w:bCs/>
                <w:color w:val="000000"/>
                <w:lang w:bidi="fr-FR"/>
              </w:rPr>
              <w:br/>
              <w:t>minimum</w:t>
            </w:r>
            <w:r w:rsidRPr="00BA692A">
              <w:rPr>
                <w:rFonts w:eastAsia="Arial"/>
                <w:b/>
                <w:bCs/>
                <w:color w:val="000000"/>
                <w:lang w:bidi="fr-FR"/>
              </w:rPr>
              <w:br/>
              <w:t>en kg/ m3</w:t>
            </w:r>
          </w:p>
        </w:tc>
        <w:tc>
          <w:tcPr>
            <w:tcW w:w="1847" w:type="dxa"/>
            <w:gridSpan w:val="2"/>
            <w:tcBorders>
              <w:top w:val="single" w:sz="4" w:space="0" w:color="auto"/>
              <w:left w:val="single" w:sz="4" w:space="0" w:color="auto"/>
            </w:tcBorders>
            <w:shd w:val="clear" w:color="auto" w:fill="FFFFFF"/>
          </w:tcPr>
          <w:p w:rsidR="00BA692A" w:rsidRPr="00BA692A" w:rsidRDefault="00BA692A" w:rsidP="00BA692A">
            <w:pPr>
              <w:widowControl w:val="0"/>
              <w:spacing w:line="263" w:lineRule="exact"/>
              <w:jc w:val="both"/>
              <w:rPr>
                <w:rFonts w:eastAsia="Arial"/>
                <w:color w:val="000000"/>
                <w:lang w:bidi="fr-FR"/>
              </w:rPr>
            </w:pPr>
            <w:r w:rsidRPr="00BA692A">
              <w:rPr>
                <w:rFonts w:eastAsia="Arial"/>
                <w:b/>
                <w:bCs/>
                <w:color w:val="000000"/>
                <w:lang w:bidi="fr-FR"/>
              </w:rPr>
              <w:t>T.28 bars FC 28</w:t>
            </w:r>
            <w:r w:rsidRPr="00BA692A">
              <w:rPr>
                <w:rFonts w:eastAsia="Arial"/>
                <w:b/>
                <w:bCs/>
                <w:color w:val="000000"/>
                <w:lang w:bidi="fr-FR"/>
              </w:rPr>
              <w:br/>
              <w:t>MPA</w:t>
            </w:r>
          </w:p>
        </w:tc>
        <w:tc>
          <w:tcPr>
            <w:tcW w:w="1267" w:type="dxa"/>
            <w:tcBorders>
              <w:top w:val="single" w:sz="4" w:space="0" w:color="auto"/>
              <w:left w:val="single" w:sz="4" w:space="0" w:color="auto"/>
            </w:tcBorders>
            <w:shd w:val="clear" w:color="auto" w:fill="FFFFFF"/>
          </w:tcPr>
          <w:p w:rsidR="00BA692A" w:rsidRPr="00BA692A" w:rsidRDefault="00BA692A" w:rsidP="00BA692A">
            <w:pPr>
              <w:widowControl w:val="0"/>
              <w:spacing w:line="266" w:lineRule="exact"/>
              <w:rPr>
                <w:rFonts w:eastAsia="Arial"/>
                <w:color w:val="000000"/>
                <w:lang w:bidi="fr-FR"/>
              </w:rPr>
            </w:pPr>
            <w:r w:rsidRPr="00BA692A">
              <w:rPr>
                <w:rFonts w:eastAsia="Arial"/>
                <w:b/>
                <w:bCs/>
                <w:color w:val="000000"/>
                <w:lang w:bidi="fr-FR"/>
              </w:rPr>
              <w:t>Symbole</w:t>
            </w:r>
            <w:r w:rsidRPr="00BA692A">
              <w:rPr>
                <w:rFonts w:eastAsia="Arial"/>
                <w:b/>
                <w:bCs/>
                <w:color w:val="000000"/>
                <w:lang w:bidi="fr-FR"/>
              </w:rPr>
              <w:br/>
              <w:t>du ciment</w:t>
            </w:r>
          </w:p>
        </w:tc>
        <w:tc>
          <w:tcPr>
            <w:tcW w:w="1148" w:type="dxa"/>
            <w:tcBorders>
              <w:top w:val="single" w:sz="4" w:space="0" w:color="auto"/>
              <w:left w:val="single" w:sz="4" w:space="0" w:color="auto"/>
              <w:right w:val="single" w:sz="4" w:space="0" w:color="auto"/>
            </w:tcBorders>
            <w:shd w:val="clear" w:color="auto" w:fill="FFFFFF"/>
          </w:tcPr>
          <w:p w:rsidR="00BA692A" w:rsidRPr="00BA692A" w:rsidRDefault="00BA692A" w:rsidP="00BA692A">
            <w:pPr>
              <w:widowControl w:val="0"/>
              <w:spacing w:line="220" w:lineRule="exact"/>
              <w:rPr>
                <w:rFonts w:eastAsia="Arial"/>
                <w:color w:val="000000"/>
                <w:lang w:bidi="fr-FR"/>
              </w:rPr>
            </w:pPr>
            <w:r w:rsidRPr="00BA692A">
              <w:rPr>
                <w:rFonts w:eastAsia="Arial"/>
                <w:b/>
                <w:bCs/>
                <w:color w:val="000000"/>
                <w:lang w:bidi="fr-FR"/>
              </w:rPr>
              <w:t>Contrôle</w:t>
            </w:r>
          </w:p>
        </w:tc>
      </w:tr>
      <w:tr w:rsidR="00BA692A" w:rsidRPr="00BA692A" w:rsidTr="00BA692A">
        <w:trPr>
          <w:trHeight w:hRule="exact" w:val="490"/>
          <w:jc w:val="right"/>
        </w:trPr>
        <w:tc>
          <w:tcPr>
            <w:tcW w:w="156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113"/>
              <w:jc w:val="both"/>
              <w:rPr>
                <w:rFonts w:eastAsia="Arial"/>
                <w:color w:val="000000"/>
                <w:lang w:bidi="fr-FR"/>
              </w:rPr>
            </w:pPr>
            <w:r w:rsidRPr="00BA692A">
              <w:rPr>
                <w:rFonts w:eastAsia="Arial"/>
                <w:b/>
                <w:bCs/>
                <w:color w:val="000000"/>
                <w:lang w:bidi="fr-FR"/>
              </w:rPr>
              <w:t>B 1</w:t>
            </w:r>
          </w:p>
        </w:tc>
        <w:tc>
          <w:tcPr>
            <w:tcW w:w="2977"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20" w:lineRule="exact"/>
              <w:ind w:left="57"/>
              <w:rPr>
                <w:rFonts w:eastAsia="Arial"/>
                <w:color w:val="000000"/>
                <w:lang w:bidi="fr-FR"/>
              </w:rPr>
            </w:pPr>
            <w:r w:rsidRPr="00BA692A">
              <w:rPr>
                <w:rFonts w:eastAsia="Arial"/>
                <w:color w:val="000000"/>
                <w:lang w:bidi="fr-FR"/>
              </w:rPr>
              <w:t>Béton de propreté et blocage</w:t>
            </w:r>
          </w:p>
        </w:tc>
        <w:tc>
          <w:tcPr>
            <w:tcW w:w="1091"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150</w:t>
            </w:r>
          </w:p>
        </w:tc>
        <w:tc>
          <w:tcPr>
            <w:tcW w:w="925" w:type="dxa"/>
            <w:tcBorders>
              <w:top w:val="single" w:sz="4" w:space="0" w:color="auto"/>
              <w:left w:val="single" w:sz="4" w:space="0" w:color="auto"/>
            </w:tcBorders>
            <w:shd w:val="clear" w:color="auto" w:fill="FFFFFF"/>
          </w:tcPr>
          <w:p w:rsidR="00BA692A" w:rsidRPr="00BA692A" w:rsidRDefault="00BA692A" w:rsidP="00BA692A">
            <w:pPr>
              <w:widowControl w:val="0"/>
              <w:spacing w:line="276" w:lineRule="auto"/>
              <w:rPr>
                <w:rFonts w:eastAsia="Arial Unicode MS"/>
                <w:color w:val="000000"/>
                <w:lang w:bidi="fr-FR"/>
              </w:rPr>
            </w:pPr>
          </w:p>
        </w:tc>
        <w:tc>
          <w:tcPr>
            <w:tcW w:w="922" w:type="dxa"/>
            <w:tcBorders>
              <w:top w:val="single" w:sz="4" w:space="0" w:color="auto"/>
              <w:left w:val="single" w:sz="4" w:space="0" w:color="auto"/>
            </w:tcBorders>
            <w:shd w:val="clear" w:color="auto" w:fill="FFFFFF"/>
          </w:tcPr>
          <w:p w:rsidR="00BA692A" w:rsidRPr="00BA692A" w:rsidRDefault="00BA692A" w:rsidP="00BA692A">
            <w:pPr>
              <w:widowControl w:val="0"/>
              <w:spacing w:line="276" w:lineRule="auto"/>
              <w:rPr>
                <w:rFonts w:eastAsia="Arial Unicode MS"/>
                <w:color w:val="000000"/>
                <w:lang w:bidi="fr-FR"/>
              </w:rPr>
            </w:pPr>
          </w:p>
        </w:tc>
        <w:tc>
          <w:tcPr>
            <w:tcW w:w="1267"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CPA 42.5</w:t>
            </w:r>
          </w:p>
        </w:tc>
        <w:tc>
          <w:tcPr>
            <w:tcW w:w="1148" w:type="dxa"/>
            <w:tcBorders>
              <w:top w:val="single" w:sz="4" w:space="0" w:color="auto"/>
              <w:left w:val="single" w:sz="4" w:space="0" w:color="auto"/>
              <w:right w:val="single" w:sz="4" w:space="0" w:color="auto"/>
            </w:tcBorders>
            <w:shd w:val="clear" w:color="auto" w:fill="FFFFFF"/>
            <w:vAlign w:val="center"/>
          </w:tcPr>
          <w:p w:rsidR="00BA692A" w:rsidRPr="00BA692A" w:rsidRDefault="00BA692A" w:rsidP="00BA692A">
            <w:pPr>
              <w:widowControl w:val="0"/>
              <w:spacing w:line="276" w:lineRule="auto"/>
              <w:ind w:left="280"/>
              <w:rPr>
                <w:rFonts w:eastAsia="Arial"/>
                <w:color w:val="000000"/>
                <w:lang w:bidi="fr-FR"/>
              </w:rPr>
            </w:pPr>
            <w:r w:rsidRPr="00BA692A">
              <w:rPr>
                <w:rFonts w:eastAsia="Arial"/>
                <w:color w:val="000000"/>
                <w:lang w:bidi="fr-FR"/>
              </w:rPr>
              <w:t>Néant</w:t>
            </w:r>
          </w:p>
        </w:tc>
      </w:tr>
      <w:tr w:rsidR="00BA692A" w:rsidRPr="00BA692A" w:rsidTr="00BA692A">
        <w:trPr>
          <w:trHeight w:hRule="exact" w:val="558"/>
          <w:jc w:val="right"/>
        </w:trPr>
        <w:tc>
          <w:tcPr>
            <w:tcW w:w="156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113"/>
              <w:jc w:val="both"/>
              <w:rPr>
                <w:rFonts w:eastAsia="Arial"/>
                <w:color w:val="000000"/>
                <w:lang w:bidi="fr-FR"/>
              </w:rPr>
            </w:pPr>
            <w:r w:rsidRPr="00BA692A">
              <w:rPr>
                <w:rFonts w:eastAsia="Arial"/>
                <w:b/>
                <w:bCs/>
                <w:color w:val="000000"/>
                <w:lang w:bidi="fr-FR"/>
              </w:rPr>
              <w:t>B 2</w:t>
            </w:r>
          </w:p>
        </w:tc>
        <w:tc>
          <w:tcPr>
            <w:tcW w:w="2977" w:type="dxa"/>
            <w:tcBorders>
              <w:top w:val="single" w:sz="4" w:space="0" w:color="auto"/>
              <w:left w:val="single" w:sz="4" w:space="0" w:color="auto"/>
            </w:tcBorders>
            <w:shd w:val="clear" w:color="auto" w:fill="FFFFFF"/>
            <w:vAlign w:val="bottom"/>
          </w:tcPr>
          <w:p w:rsidR="00BA692A" w:rsidRPr="00BA692A" w:rsidRDefault="00BA692A" w:rsidP="00BA692A">
            <w:pPr>
              <w:widowControl w:val="0"/>
              <w:spacing w:line="256" w:lineRule="exact"/>
              <w:ind w:left="57"/>
              <w:rPr>
                <w:rFonts w:eastAsia="Arial"/>
                <w:color w:val="000000"/>
                <w:lang w:bidi="fr-FR"/>
              </w:rPr>
            </w:pPr>
            <w:r w:rsidRPr="00BA692A">
              <w:rPr>
                <w:rFonts w:eastAsia="Arial"/>
                <w:color w:val="000000"/>
                <w:lang w:bidi="fr-FR"/>
              </w:rPr>
              <w:t>Béton armé en contact avec la terre (voiles, semelles, dallages, fosses)</w:t>
            </w:r>
          </w:p>
        </w:tc>
        <w:tc>
          <w:tcPr>
            <w:tcW w:w="1091"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350</w:t>
            </w:r>
          </w:p>
        </w:tc>
        <w:tc>
          <w:tcPr>
            <w:tcW w:w="925"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270</w:t>
            </w:r>
          </w:p>
        </w:tc>
        <w:tc>
          <w:tcPr>
            <w:tcW w:w="92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23</w:t>
            </w:r>
          </w:p>
        </w:tc>
        <w:tc>
          <w:tcPr>
            <w:tcW w:w="1267"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CPA 42.5</w:t>
            </w:r>
          </w:p>
        </w:tc>
        <w:tc>
          <w:tcPr>
            <w:tcW w:w="1148" w:type="dxa"/>
            <w:tcBorders>
              <w:top w:val="single" w:sz="4" w:space="0" w:color="auto"/>
              <w:left w:val="single" w:sz="4" w:space="0" w:color="auto"/>
              <w:right w:val="single" w:sz="4" w:space="0" w:color="auto"/>
            </w:tcBorders>
            <w:shd w:val="clear" w:color="auto" w:fill="FFFFFF"/>
            <w:vAlign w:val="center"/>
          </w:tcPr>
          <w:p w:rsidR="00BA692A" w:rsidRPr="00BA692A" w:rsidRDefault="00BA692A" w:rsidP="00BA692A">
            <w:pPr>
              <w:widowControl w:val="0"/>
              <w:spacing w:line="276" w:lineRule="auto"/>
              <w:ind w:left="200"/>
              <w:rPr>
                <w:rFonts w:eastAsia="Arial"/>
                <w:color w:val="000000"/>
                <w:lang w:bidi="fr-FR"/>
              </w:rPr>
            </w:pPr>
            <w:r w:rsidRPr="00BA692A">
              <w:rPr>
                <w:rFonts w:eastAsia="Arial"/>
                <w:color w:val="000000"/>
                <w:lang w:bidi="fr-FR"/>
              </w:rPr>
              <w:t>Atténué</w:t>
            </w:r>
          </w:p>
        </w:tc>
      </w:tr>
      <w:tr w:rsidR="00BA692A" w:rsidRPr="00BA692A" w:rsidTr="00BA692A">
        <w:trPr>
          <w:trHeight w:hRule="exact" w:val="575"/>
          <w:jc w:val="right"/>
        </w:trPr>
        <w:tc>
          <w:tcPr>
            <w:tcW w:w="156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113"/>
              <w:jc w:val="both"/>
              <w:rPr>
                <w:rFonts w:eastAsia="Arial"/>
                <w:color w:val="000000"/>
                <w:lang w:bidi="fr-FR"/>
              </w:rPr>
            </w:pPr>
            <w:r w:rsidRPr="00BA692A">
              <w:rPr>
                <w:rFonts w:eastAsia="Arial"/>
                <w:b/>
                <w:bCs/>
                <w:color w:val="000000"/>
                <w:lang w:bidi="fr-FR"/>
              </w:rPr>
              <w:t>B 3</w:t>
            </w:r>
          </w:p>
        </w:tc>
        <w:tc>
          <w:tcPr>
            <w:tcW w:w="2977"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20" w:lineRule="exact"/>
              <w:ind w:left="57"/>
              <w:rPr>
                <w:rFonts w:eastAsia="Arial"/>
                <w:color w:val="000000"/>
                <w:lang w:bidi="fr-FR"/>
              </w:rPr>
            </w:pPr>
            <w:r w:rsidRPr="00BA692A">
              <w:rPr>
                <w:rFonts w:eastAsia="Arial"/>
                <w:color w:val="000000"/>
                <w:lang w:bidi="fr-FR"/>
              </w:rPr>
              <w:t>Béton armé en élévation</w:t>
            </w:r>
          </w:p>
        </w:tc>
        <w:tc>
          <w:tcPr>
            <w:tcW w:w="1091"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350</w:t>
            </w:r>
          </w:p>
        </w:tc>
        <w:tc>
          <w:tcPr>
            <w:tcW w:w="925"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270</w:t>
            </w:r>
          </w:p>
        </w:tc>
        <w:tc>
          <w:tcPr>
            <w:tcW w:w="92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23</w:t>
            </w:r>
          </w:p>
        </w:tc>
        <w:tc>
          <w:tcPr>
            <w:tcW w:w="1267"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CPA 42.5</w:t>
            </w:r>
          </w:p>
        </w:tc>
        <w:tc>
          <w:tcPr>
            <w:tcW w:w="1148" w:type="dxa"/>
            <w:tcBorders>
              <w:top w:val="single" w:sz="4" w:space="0" w:color="auto"/>
              <w:left w:val="single" w:sz="4" w:space="0" w:color="auto"/>
              <w:right w:val="single" w:sz="4" w:space="0" w:color="auto"/>
            </w:tcBorders>
            <w:shd w:val="clear" w:color="auto" w:fill="FFFFFF"/>
            <w:vAlign w:val="center"/>
          </w:tcPr>
          <w:p w:rsidR="00BA692A" w:rsidRPr="00BA692A" w:rsidRDefault="00BA692A" w:rsidP="00BA692A">
            <w:pPr>
              <w:widowControl w:val="0"/>
              <w:spacing w:line="276" w:lineRule="auto"/>
              <w:ind w:left="200"/>
              <w:rPr>
                <w:rFonts w:eastAsia="Arial"/>
                <w:color w:val="000000"/>
                <w:lang w:bidi="fr-FR"/>
              </w:rPr>
            </w:pPr>
            <w:r w:rsidRPr="00BA692A">
              <w:rPr>
                <w:rFonts w:eastAsia="Arial"/>
                <w:color w:val="000000"/>
                <w:lang w:bidi="fr-FR"/>
              </w:rPr>
              <w:t>Atténué</w:t>
            </w:r>
          </w:p>
        </w:tc>
      </w:tr>
      <w:tr w:rsidR="00BA692A" w:rsidRPr="00BA692A" w:rsidTr="00BA692A">
        <w:trPr>
          <w:trHeight w:hRule="exact" w:val="575"/>
          <w:jc w:val="right"/>
        </w:trPr>
        <w:tc>
          <w:tcPr>
            <w:tcW w:w="156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113"/>
              <w:jc w:val="both"/>
              <w:rPr>
                <w:rFonts w:eastAsia="Arial"/>
                <w:color w:val="000000"/>
                <w:lang w:bidi="fr-FR"/>
              </w:rPr>
            </w:pPr>
            <w:r w:rsidRPr="00BA692A">
              <w:rPr>
                <w:rFonts w:eastAsia="Arial"/>
                <w:b/>
                <w:bCs/>
                <w:color w:val="000000"/>
                <w:lang w:bidi="fr-FR"/>
              </w:rPr>
              <w:t>B 4</w:t>
            </w:r>
          </w:p>
        </w:tc>
        <w:tc>
          <w:tcPr>
            <w:tcW w:w="2977" w:type="dxa"/>
            <w:tcBorders>
              <w:top w:val="single" w:sz="4" w:space="0" w:color="auto"/>
              <w:left w:val="single" w:sz="4" w:space="0" w:color="auto"/>
            </w:tcBorders>
            <w:shd w:val="clear" w:color="auto" w:fill="FFFFFF"/>
            <w:vAlign w:val="bottom"/>
          </w:tcPr>
          <w:p w:rsidR="00BA692A" w:rsidRPr="00BA692A" w:rsidRDefault="00BA692A" w:rsidP="00BA692A">
            <w:pPr>
              <w:widowControl w:val="0"/>
              <w:spacing w:line="256" w:lineRule="exact"/>
              <w:ind w:left="57"/>
              <w:rPr>
                <w:rFonts w:eastAsia="Arial"/>
                <w:color w:val="000000"/>
                <w:lang w:bidi="fr-FR"/>
              </w:rPr>
            </w:pPr>
            <w:r w:rsidRPr="00BA692A">
              <w:rPr>
                <w:rFonts w:eastAsia="Arial"/>
                <w:color w:val="000000"/>
                <w:lang w:bidi="fr-FR"/>
              </w:rPr>
              <w:t>Béton armé pour élément très sollicité</w:t>
            </w:r>
          </w:p>
        </w:tc>
        <w:tc>
          <w:tcPr>
            <w:tcW w:w="1091"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400</w:t>
            </w:r>
          </w:p>
        </w:tc>
        <w:tc>
          <w:tcPr>
            <w:tcW w:w="925"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300</w:t>
            </w:r>
          </w:p>
        </w:tc>
        <w:tc>
          <w:tcPr>
            <w:tcW w:w="922"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25</w:t>
            </w:r>
          </w:p>
        </w:tc>
        <w:tc>
          <w:tcPr>
            <w:tcW w:w="1267" w:type="dxa"/>
            <w:tcBorders>
              <w:top w:val="single" w:sz="4" w:space="0" w:color="auto"/>
              <w:left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CPA 42.5</w:t>
            </w:r>
          </w:p>
        </w:tc>
        <w:tc>
          <w:tcPr>
            <w:tcW w:w="1148" w:type="dxa"/>
            <w:tcBorders>
              <w:top w:val="single" w:sz="4" w:space="0" w:color="auto"/>
              <w:left w:val="single" w:sz="4" w:space="0" w:color="auto"/>
              <w:right w:val="single" w:sz="4" w:space="0" w:color="auto"/>
            </w:tcBorders>
            <w:shd w:val="clear" w:color="auto" w:fill="FFFFFF"/>
            <w:vAlign w:val="center"/>
          </w:tcPr>
          <w:p w:rsidR="00BA692A" w:rsidRPr="00BA692A" w:rsidRDefault="00BA692A" w:rsidP="00BA692A">
            <w:pPr>
              <w:widowControl w:val="0"/>
              <w:spacing w:line="276" w:lineRule="auto"/>
              <w:ind w:left="200"/>
              <w:rPr>
                <w:rFonts w:eastAsia="Arial"/>
                <w:color w:val="000000"/>
                <w:lang w:bidi="fr-FR"/>
              </w:rPr>
            </w:pPr>
            <w:r w:rsidRPr="00BA692A">
              <w:rPr>
                <w:rFonts w:eastAsia="Arial"/>
                <w:color w:val="000000"/>
                <w:lang w:bidi="fr-FR"/>
              </w:rPr>
              <w:t>Atténué</w:t>
            </w:r>
          </w:p>
        </w:tc>
      </w:tr>
      <w:tr w:rsidR="00BA692A" w:rsidRPr="00BA692A" w:rsidTr="00BA692A">
        <w:trPr>
          <w:trHeight w:hRule="exact" w:val="569"/>
          <w:jc w:val="right"/>
        </w:trPr>
        <w:tc>
          <w:tcPr>
            <w:tcW w:w="1562" w:type="dxa"/>
            <w:tcBorders>
              <w:top w:val="single" w:sz="4" w:space="0" w:color="auto"/>
              <w:left w:val="single" w:sz="4" w:space="0" w:color="auto"/>
              <w:bottom w:val="single" w:sz="4" w:space="0" w:color="auto"/>
            </w:tcBorders>
            <w:shd w:val="clear" w:color="auto" w:fill="FFFFFF"/>
            <w:vAlign w:val="center"/>
          </w:tcPr>
          <w:p w:rsidR="00BA692A" w:rsidRPr="00BA692A" w:rsidRDefault="00BA692A" w:rsidP="00BA692A">
            <w:pPr>
              <w:widowControl w:val="0"/>
              <w:spacing w:line="276" w:lineRule="auto"/>
              <w:ind w:left="113"/>
              <w:jc w:val="both"/>
              <w:rPr>
                <w:rFonts w:eastAsia="Arial"/>
                <w:color w:val="000000"/>
                <w:lang w:bidi="fr-FR"/>
              </w:rPr>
            </w:pPr>
            <w:r w:rsidRPr="00BA692A">
              <w:rPr>
                <w:rFonts w:eastAsia="Arial"/>
                <w:b/>
                <w:bCs/>
                <w:color w:val="000000"/>
                <w:lang w:bidi="fr-FR"/>
              </w:rPr>
              <w:t>B 5</w:t>
            </w:r>
          </w:p>
        </w:tc>
        <w:tc>
          <w:tcPr>
            <w:tcW w:w="2977" w:type="dxa"/>
            <w:tcBorders>
              <w:top w:val="single" w:sz="4" w:space="0" w:color="auto"/>
              <w:left w:val="single" w:sz="4" w:space="0" w:color="auto"/>
              <w:bottom w:val="single" w:sz="4" w:space="0" w:color="auto"/>
            </w:tcBorders>
            <w:shd w:val="clear" w:color="auto" w:fill="FFFFFF"/>
            <w:vAlign w:val="center"/>
          </w:tcPr>
          <w:p w:rsidR="00BA692A" w:rsidRPr="00BA692A" w:rsidRDefault="00BA692A" w:rsidP="00BA692A">
            <w:pPr>
              <w:widowControl w:val="0"/>
              <w:spacing w:line="220" w:lineRule="exact"/>
              <w:ind w:left="57"/>
              <w:rPr>
                <w:rFonts w:eastAsia="Arial"/>
                <w:color w:val="000000"/>
                <w:lang w:bidi="fr-FR"/>
              </w:rPr>
            </w:pPr>
            <w:r w:rsidRPr="00BA692A">
              <w:rPr>
                <w:rFonts w:eastAsia="Arial"/>
                <w:color w:val="000000"/>
                <w:lang w:bidi="fr-FR"/>
              </w:rPr>
              <w:t>Formes de pente, recharges</w:t>
            </w:r>
          </w:p>
        </w:tc>
        <w:tc>
          <w:tcPr>
            <w:tcW w:w="1091" w:type="dxa"/>
            <w:tcBorders>
              <w:top w:val="single" w:sz="4" w:space="0" w:color="auto"/>
              <w:left w:val="single" w:sz="4" w:space="0" w:color="auto"/>
              <w:bottom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300</w:t>
            </w:r>
          </w:p>
        </w:tc>
        <w:tc>
          <w:tcPr>
            <w:tcW w:w="925" w:type="dxa"/>
            <w:tcBorders>
              <w:top w:val="single" w:sz="4" w:space="0" w:color="auto"/>
              <w:left w:val="single" w:sz="4" w:space="0" w:color="auto"/>
              <w:bottom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230</w:t>
            </w:r>
          </w:p>
        </w:tc>
        <w:tc>
          <w:tcPr>
            <w:tcW w:w="922" w:type="dxa"/>
            <w:tcBorders>
              <w:top w:val="single" w:sz="4" w:space="0" w:color="auto"/>
              <w:left w:val="single" w:sz="4" w:space="0" w:color="auto"/>
              <w:bottom w:val="single" w:sz="4" w:space="0" w:color="auto"/>
            </w:tcBorders>
            <w:shd w:val="clear" w:color="auto" w:fill="FFFFFF"/>
            <w:vAlign w:val="center"/>
          </w:tcPr>
          <w:p w:rsidR="00BA692A" w:rsidRPr="00BA692A" w:rsidRDefault="00BA692A" w:rsidP="00BA692A">
            <w:pPr>
              <w:widowControl w:val="0"/>
              <w:spacing w:line="276" w:lineRule="auto"/>
              <w:jc w:val="center"/>
              <w:rPr>
                <w:rFonts w:eastAsia="Arial"/>
                <w:color w:val="000000"/>
                <w:lang w:bidi="fr-FR"/>
              </w:rPr>
            </w:pPr>
            <w:r w:rsidRPr="00BA692A">
              <w:rPr>
                <w:rFonts w:eastAsia="Arial"/>
                <w:color w:val="000000"/>
                <w:lang w:bidi="fr-FR"/>
              </w:rPr>
              <w:t>20</w:t>
            </w:r>
          </w:p>
        </w:tc>
        <w:tc>
          <w:tcPr>
            <w:tcW w:w="1267" w:type="dxa"/>
            <w:tcBorders>
              <w:top w:val="single" w:sz="4" w:space="0" w:color="auto"/>
              <w:left w:val="single" w:sz="4" w:space="0" w:color="auto"/>
              <w:bottom w:val="single" w:sz="4" w:space="0" w:color="auto"/>
            </w:tcBorders>
            <w:shd w:val="clear" w:color="auto" w:fill="FFFFFF"/>
            <w:vAlign w:val="center"/>
          </w:tcPr>
          <w:p w:rsidR="00BA692A" w:rsidRPr="00BA692A" w:rsidRDefault="00BA692A" w:rsidP="00BA692A">
            <w:pPr>
              <w:widowControl w:val="0"/>
              <w:spacing w:line="276" w:lineRule="auto"/>
              <w:ind w:left="300"/>
              <w:rPr>
                <w:rFonts w:eastAsia="Arial"/>
                <w:color w:val="000000"/>
                <w:lang w:bidi="fr-FR"/>
              </w:rPr>
            </w:pPr>
            <w:r w:rsidRPr="00BA692A">
              <w:rPr>
                <w:rFonts w:eastAsia="Arial"/>
                <w:color w:val="000000"/>
                <w:lang w:bidi="fr-FR"/>
              </w:rPr>
              <w:t>CPA 42.5</w:t>
            </w:r>
          </w:p>
        </w:tc>
        <w:tc>
          <w:tcPr>
            <w:tcW w:w="1148" w:type="dxa"/>
            <w:tcBorders>
              <w:top w:val="single" w:sz="4" w:space="0" w:color="auto"/>
              <w:left w:val="single" w:sz="4" w:space="0" w:color="auto"/>
              <w:bottom w:val="single" w:sz="4" w:space="0" w:color="auto"/>
              <w:right w:val="single" w:sz="4" w:space="0" w:color="auto"/>
            </w:tcBorders>
            <w:shd w:val="clear" w:color="auto" w:fill="FFFFFF"/>
            <w:vAlign w:val="center"/>
          </w:tcPr>
          <w:p w:rsidR="00BA692A" w:rsidRPr="00BA692A" w:rsidRDefault="00BA692A" w:rsidP="00BA692A">
            <w:pPr>
              <w:widowControl w:val="0"/>
              <w:spacing w:line="276" w:lineRule="auto"/>
              <w:ind w:left="200"/>
              <w:rPr>
                <w:rFonts w:eastAsia="Arial"/>
                <w:color w:val="000000"/>
                <w:lang w:bidi="fr-FR"/>
              </w:rPr>
            </w:pPr>
            <w:r w:rsidRPr="00BA692A">
              <w:rPr>
                <w:rFonts w:eastAsia="Arial"/>
                <w:color w:val="000000"/>
                <w:lang w:bidi="fr-FR"/>
              </w:rPr>
              <w:t>Atténué</w:t>
            </w:r>
          </w:p>
        </w:tc>
      </w:tr>
    </w:tbl>
    <w:p w:rsidR="00BA692A" w:rsidRPr="00BA692A" w:rsidRDefault="00BA692A" w:rsidP="00BA692A">
      <w:pPr>
        <w:widowControl w:val="0"/>
        <w:rPr>
          <w:rFonts w:eastAsia="Arial Unicode MS"/>
          <w:color w:val="000000"/>
          <w:lang w:bidi="fr-FR"/>
        </w:rPr>
      </w:pPr>
    </w:p>
    <w:p w:rsidR="00BA692A" w:rsidRPr="00BA692A" w:rsidRDefault="00BA692A" w:rsidP="00BA692A">
      <w:pPr>
        <w:widowControl w:val="0"/>
        <w:spacing w:line="256" w:lineRule="exact"/>
        <w:jc w:val="both"/>
        <w:rPr>
          <w:rFonts w:eastAsia="Arial"/>
          <w:color w:val="000000"/>
          <w:lang w:bidi="fr-FR"/>
        </w:rPr>
      </w:pPr>
    </w:p>
    <w:p w:rsidR="00BA692A" w:rsidRPr="00BA692A" w:rsidRDefault="00BA692A" w:rsidP="00D21B09">
      <w:pPr>
        <w:keepNext/>
        <w:keepLines/>
        <w:widowControl w:val="0"/>
        <w:numPr>
          <w:ilvl w:val="1"/>
          <w:numId w:val="56"/>
        </w:numPr>
        <w:tabs>
          <w:tab w:val="left" w:pos="2076"/>
        </w:tabs>
        <w:spacing w:after="263" w:line="324" w:lineRule="exact"/>
        <w:ind w:right="780"/>
        <w:jc w:val="both"/>
        <w:outlineLvl w:val="1"/>
        <w:rPr>
          <w:rFonts w:eastAsia="Arial"/>
          <w:b/>
          <w:bCs/>
          <w:color w:val="000000"/>
          <w:lang w:bidi="fr-FR"/>
        </w:rPr>
      </w:pPr>
      <w:bookmarkStart w:id="49" w:name="bookmark32"/>
      <w:r w:rsidRPr="00BA692A">
        <w:rPr>
          <w:rFonts w:eastAsia="Arial"/>
          <w:b/>
          <w:bCs/>
          <w:color w:val="000000"/>
          <w:lang w:bidi="fr-FR"/>
        </w:rPr>
        <w:t>- MAÇONNERIES - MORTIERS - CHAPES - ENDUITS - OUVRAGES DIVERS</w:t>
      </w:r>
      <w:bookmarkEnd w:id="49"/>
    </w:p>
    <w:p w:rsidR="00BA692A" w:rsidRPr="00BA692A" w:rsidRDefault="00BA692A" w:rsidP="00D21B09">
      <w:pPr>
        <w:widowControl w:val="0"/>
        <w:numPr>
          <w:ilvl w:val="2"/>
          <w:numId w:val="56"/>
        </w:numPr>
        <w:tabs>
          <w:tab w:val="left" w:pos="2091"/>
        </w:tabs>
        <w:spacing w:after="482" w:line="220" w:lineRule="exact"/>
        <w:jc w:val="both"/>
        <w:rPr>
          <w:rFonts w:eastAsia="Arial"/>
          <w:b/>
          <w:bCs/>
          <w:color w:val="000000"/>
          <w:lang w:bidi="fr-FR"/>
        </w:rPr>
      </w:pPr>
      <w:r w:rsidRPr="00BA692A">
        <w:rPr>
          <w:rFonts w:eastAsia="Arial"/>
          <w:b/>
          <w:bCs/>
          <w:color w:val="000000"/>
          <w:lang w:bidi="fr-FR"/>
        </w:rPr>
        <w:t>- COMPOSITION, DESTINATION ET FABRICATION DES MORTIERS</w:t>
      </w:r>
    </w:p>
    <w:p w:rsidR="00BA692A" w:rsidRPr="00BA692A" w:rsidRDefault="00BA692A" w:rsidP="00D21B09">
      <w:pPr>
        <w:keepNext/>
        <w:keepLines/>
        <w:widowControl w:val="0"/>
        <w:numPr>
          <w:ilvl w:val="3"/>
          <w:numId w:val="56"/>
        </w:numPr>
        <w:tabs>
          <w:tab w:val="left" w:pos="2235"/>
        </w:tabs>
        <w:spacing w:line="276" w:lineRule="auto"/>
        <w:jc w:val="both"/>
        <w:outlineLvl w:val="2"/>
        <w:rPr>
          <w:rFonts w:eastAsia="Arial"/>
          <w:b/>
          <w:bCs/>
          <w:color w:val="000000"/>
          <w:lang w:bidi="fr-FR"/>
        </w:rPr>
      </w:pPr>
      <w:bookmarkStart w:id="50" w:name="bookmark33"/>
      <w:r w:rsidRPr="00BA692A">
        <w:rPr>
          <w:rFonts w:eastAsia="Arial"/>
          <w:b/>
          <w:bCs/>
          <w:color w:val="000000"/>
          <w:lang w:bidi="fr-FR"/>
        </w:rPr>
        <w:t>COMPOSITION ET FABRICATION DES MORTIERS</w:t>
      </w:r>
      <w:bookmarkEnd w:id="50"/>
    </w:p>
    <w:p w:rsidR="00BA692A" w:rsidRPr="00BA692A" w:rsidRDefault="00BA692A" w:rsidP="00BA692A">
      <w:pPr>
        <w:widowControl w:val="0"/>
        <w:spacing w:line="248" w:lineRule="exact"/>
        <w:ind w:right="780"/>
        <w:jc w:val="both"/>
        <w:rPr>
          <w:rFonts w:eastAsia="Arial"/>
          <w:color w:val="000000"/>
          <w:lang w:bidi="fr-FR"/>
        </w:rPr>
      </w:pPr>
      <w:r w:rsidRPr="00BA692A">
        <w:rPr>
          <w:rFonts w:eastAsia="Arial"/>
          <w:color w:val="000000"/>
          <w:lang w:bidi="fr-FR"/>
        </w:rPr>
        <w:t>Les mortiers auront la composition suivante selon la nature de l’ouvrage et par M</w:t>
      </w:r>
      <w:r w:rsidRPr="00BA692A">
        <w:rPr>
          <w:rFonts w:eastAsia="Arial"/>
          <w:color w:val="000000"/>
          <w:vertAlign w:val="superscript"/>
          <w:lang w:bidi="fr-FR"/>
        </w:rPr>
        <w:t>3</w:t>
      </w:r>
      <w:r w:rsidRPr="00BA692A">
        <w:rPr>
          <w:rFonts w:eastAsia="Arial"/>
          <w:color w:val="000000"/>
          <w:lang w:bidi="fr-FR"/>
        </w:rPr>
        <w:t xml:space="preserve"> de sable sec:</w:t>
      </w:r>
    </w:p>
    <w:tbl>
      <w:tblPr>
        <w:tblW w:w="10343" w:type="dxa"/>
        <w:tblLayout w:type="fixed"/>
        <w:tblCellMar>
          <w:left w:w="10" w:type="dxa"/>
          <w:right w:w="10" w:type="dxa"/>
        </w:tblCellMar>
        <w:tblLook w:val="0000" w:firstRow="0" w:lastRow="0" w:firstColumn="0" w:lastColumn="0" w:noHBand="0" w:noVBand="0"/>
      </w:tblPr>
      <w:tblGrid>
        <w:gridCol w:w="1350"/>
        <w:gridCol w:w="2047"/>
        <w:gridCol w:w="2683"/>
        <w:gridCol w:w="2137"/>
        <w:gridCol w:w="2126"/>
      </w:tblGrid>
      <w:tr w:rsidR="00BA692A" w:rsidRPr="00BA692A" w:rsidTr="00BA692A">
        <w:trPr>
          <w:trHeight w:hRule="exact" w:val="605"/>
        </w:trPr>
        <w:tc>
          <w:tcPr>
            <w:tcW w:w="1350" w:type="dxa"/>
            <w:tcBorders>
              <w:top w:val="single" w:sz="4" w:space="0" w:color="auto"/>
              <w:left w:val="single" w:sz="4" w:space="0" w:color="auto"/>
            </w:tcBorders>
            <w:shd w:val="clear" w:color="auto" w:fill="FFFFFF"/>
          </w:tcPr>
          <w:p w:rsidR="00BA692A" w:rsidRPr="00BA692A" w:rsidRDefault="00BA692A" w:rsidP="00B8427A">
            <w:pPr>
              <w:widowControl w:val="0"/>
              <w:ind w:left="113"/>
              <w:rPr>
                <w:rFonts w:eastAsia="Arial"/>
                <w:color w:val="000000"/>
                <w:lang w:bidi="fr-FR"/>
              </w:rPr>
            </w:pPr>
            <w:r w:rsidRPr="00BA692A">
              <w:rPr>
                <w:rFonts w:eastAsia="Arial"/>
                <w:b/>
                <w:bCs/>
                <w:color w:val="000000"/>
                <w:lang w:bidi="fr-FR"/>
              </w:rPr>
              <w:t>Mortier n°</w:t>
            </w:r>
          </w:p>
        </w:tc>
        <w:tc>
          <w:tcPr>
            <w:tcW w:w="2047" w:type="dxa"/>
            <w:tcBorders>
              <w:top w:val="single" w:sz="4" w:space="0" w:color="auto"/>
            </w:tcBorders>
            <w:shd w:val="clear" w:color="auto" w:fill="FFFFFF"/>
          </w:tcPr>
          <w:p w:rsidR="00BA692A" w:rsidRPr="00BA692A" w:rsidRDefault="00BA692A" w:rsidP="00B8427A">
            <w:pPr>
              <w:widowControl w:val="0"/>
              <w:ind w:left="280"/>
              <w:rPr>
                <w:rFonts w:eastAsia="Arial"/>
                <w:b/>
                <w:bCs/>
                <w:color w:val="000000"/>
                <w:lang w:bidi="fr-FR"/>
              </w:rPr>
            </w:pPr>
          </w:p>
        </w:tc>
        <w:tc>
          <w:tcPr>
            <w:tcW w:w="2683" w:type="dxa"/>
            <w:tcBorders>
              <w:top w:val="single" w:sz="4" w:space="0" w:color="auto"/>
            </w:tcBorders>
            <w:shd w:val="clear" w:color="auto" w:fill="FFFFFF"/>
          </w:tcPr>
          <w:p w:rsidR="00BA692A" w:rsidRPr="00BA692A" w:rsidRDefault="00BA692A" w:rsidP="00B8427A">
            <w:pPr>
              <w:widowControl w:val="0"/>
              <w:ind w:left="280"/>
              <w:rPr>
                <w:rFonts w:eastAsia="Arial"/>
                <w:color w:val="000000"/>
                <w:lang w:bidi="fr-FR"/>
              </w:rPr>
            </w:pPr>
            <w:r w:rsidRPr="00BA692A">
              <w:rPr>
                <w:rFonts w:eastAsia="Arial"/>
                <w:b/>
                <w:bCs/>
                <w:color w:val="000000"/>
                <w:lang w:bidi="fr-FR"/>
              </w:rPr>
              <w:t>Poids de liant / m3</w:t>
            </w:r>
          </w:p>
        </w:tc>
        <w:tc>
          <w:tcPr>
            <w:tcW w:w="2137" w:type="dxa"/>
            <w:tcBorders>
              <w:top w:val="single" w:sz="4" w:space="0" w:color="auto"/>
            </w:tcBorders>
            <w:shd w:val="clear" w:color="auto" w:fill="FFFFFF"/>
          </w:tcPr>
          <w:p w:rsidR="00BA692A" w:rsidRPr="00BA692A" w:rsidRDefault="00BA692A" w:rsidP="00B8427A">
            <w:pPr>
              <w:widowControl w:val="0"/>
              <w:ind w:left="620"/>
              <w:rPr>
                <w:rFonts w:eastAsia="Arial"/>
                <w:color w:val="000000"/>
                <w:lang w:bidi="fr-FR"/>
              </w:rPr>
            </w:pPr>
            <w:r w:rsidRPr="00BA692A">
              <w:rPr>
                <w:rFonts w:eastAsia="Arial"/>
                <w:b/>
                <w:bCs/>
                <w:color w:val="000000"/>
                <w:lang w:bidi="fr-FR"/>
              </w:rPr>
              <w:t>Produits</w:t>
            </w:r>
          </w:p>
        </w:tc>
        <w:tc>
          <w:tcPr>
            <w:tcW w:w="2126" w:type="dxa"/>
            <w:tcBorders>
              <w:top w:val="single" w:sz="4" w:space="0" w:color="auto"/>
              <w:right w:val="single" w:sz="4" w:space="0" w:color="auto"/>
            </w:tcBorders>
            <w:shd w:val="clear" w:color="auto" w:fill="FFFFFF"/>
          </w:tcPr>
          <w:p w:rsidR="00BA692A" w:rsidRPr="00BA692A" w:rsidRDefault="00BA692A" w:rsidP="00BA692A">
            <w:pPr>
              <w:widowControl w:val="0"/>
              <w:spacing w:before="120" w:line="220" w:lineRule="exact"/>
              <w:ind w:left="200"/>
              <w:rPr>
                <w:rFonts w:eastAsia="Arial"/>
                <w:color w:val="000000"/>
                <w:lang w:bidi="fr-FR"/>
              </w:rPr>
            </w:pPr>
            <w:r w:rsidRPr="00BA692A">
              <w:rPr>
                <w:rFonts w:eastAsia="Arial"/>
                <w:b/>
                <w:bCs/>
                <w:color w:val="000000"/>
                <w:lang w:bidi="fr-FR"/>
              </w:rPr>
              <w:t>Destination</w:t>
            </w:r>
          </w:p>
        </w:tc>
      </w:tr>
      <w:tr w:rsidR="00BA692A" w:rsidRPr="00BA692A" w:rsidTr="00B8427A">
        <w:trPr>
          <w:trHeight w:hRule="exact" w:val="515"/>
        </w:trPr>
        <w:tc>
          <w:tcPr>
            <w:tcW w:w="1350" w:type="dxa"/>
            <w:tcBorders>
              <w:left w:val="single" w:sz="4" w:space="0" w:color="auto"/>
              <w:bottom w:val="single" w:sz="4" w:space="0" w:color="auto"/>
            </w:tcBorders>
            <w:shd w:val="clear" w:color="auto" w:fill="FFFFFF"/>
          </w:tcPr>
          <w:p w:rsidR="00BA692A" w:rsidRPr="00BA692A" w:rsidRDefault="00BA692A" w:rsidP="00B8427A">
            <w:pPr>
              <w:widowControl w:val="0"/>
              <w:ind w:left="113"/>
              <w:rPr>
                <w:rFonts w:eastAsia="Arial Unicode MS"/>
                <w:color w:val="000000"/>
                <w:lang w:bidi="fr-FR"/>
              </w:rPr>
            </w:pPr>
          </w:p>
        </w:tc>
        <w:tc>
          <w:tcPr>
            <w:tcW w:w="2047" w:type="dxa"/>
            <w:tcBorders>
              <w:bottom w:val="single" w:sz="4" w:space="0" w:color="auto"/>
            </w:tcBorders>
            <w:shd w:val="clear" w:color="auto" w:fill="FFFFFF"/>
          </w:tcPr>
          <w:p w:rsidR="00BA692A" w:rsidRPr="00BA692A" w:rsidRDefault="00BA692A" w:rsidP="00B8427A">
            <w:pPr>
              <w:widowControl w:val="0"/>
              <w:jc w:val="center"/>
              <w:rPr>
                <w:rFonts w:eastAsia="Arial"/>
                <w:b/>
                <w:bCs/>
                <w:color w:val="000000"/>
                <w:lang w:bidi="fr-FR"/>
              </w:rPr>
            </w:pPr>
          </w:p>
        </w:tc>
        <w:tc>
          <w:tcPr>
            <w:tcW w:w="2683" w:type="dxa"/>
            <w:tcBorders>
              <w:bottom w:val="single" w:sz="4" w:space="0" w:color="auto"/>
            </w:tcBorders>
            <w:shd w:val="clear" w:color="auto" w:fill="FFFFFF"/>
            <w:vAlign w:val="center"/>
          </w:tcPr>
          <w:p w:rsidR="00BA692A" w:rsidRPr="00BA692A" w:rsidRDefault="00BA692A" w:rsidP="00B8427A">
            <w:pPr>
              <w:widowControl w:val="0"/>
              <w:jc w:val="center"/>
              <w:rPr>
                <w:rFonts w:eastAsia="Arial"/>
                <w:color w:val="000000"/>
                <w:lang w:bidi="fr-FR"/>
              </w:rPr>
            </w:pPr>
            <w:r w:rsidRPr="00BA692A">
              <w:rPr>
                <w:rFonts w:eastAsia="Arial"/>
                <w:b/>
                <w:bCs/>
                <w:color w:val="000000"/>
                <w:lang w:bidi="fr-FR"/>
              </w:rPr>
              <w:t>de sable</w:t>
            </w:r>
          </w:p>
        </w:tc>
        <w:tc>
          <w:tcPr>
            <w:tcW w:w="2137" w:type="dxa"/>
            <w:tcBorders>
              <w:bottom w:val="single" w:sz="4" w:space="0" w:color="auto"/>
            </w:tcBorders>
            <w:shd w:val="clear" w:color="auto" w:fill="FFFFFF"/>
            <w:vAlign w:val="center"/>
          </w:tcPr>
          <w:p w:rsidR="00BA692A" w:rsidRPr="00BA692A" w:rsidRDefault="00BA692A" w:rsidP="00B8427A">
            <w:pPr>
              <w:widowControl w:val="0"/>
              <w:ind w:left="620"/>
              <w:rPr>
                <w:rFonts w:eastAsia="Arial"/>
                <w:color w:val="000000"/>
                <w:lang w:bidi="fr-FR"/>
              </w:rPr>
            </w:pPr>
            <w:r w:rsidRPr="00BA692A">
              <w:rPr>
                <w:rFonts w:eastAsia="Arial"/>
                <w:b/>
                <w:bCs/>
                <w:color w:val="000000"/>
                <w:lang w:bidi="fr-FR"/>
              </w:rPr>
              <w:t>additionnels</w:t>
            </w:r>
          </w:p>
        </w:tc>
        <w:tc>
          <w:tcPr>
            <w:tcW w:w="2126" w:type="dxa"/>
            <w:tcBorders>
              <w:bottom w:val="single" w:sz="4" w:space="0" w:color="auto"/>
              <w:right w:val="single" w:sz="4" w:space="0" w:color="auto"/>
            </w:tcBorders>
            <w:shd w:val="clear" w:color="auto" w:fill="FFFFFF"/>
          </w:tcPr>
          <w:p w:rsidR="00BA692A" w:rsidRPr="00BA692A" w:rsidRDefault="00BA692A" w:rsidP="00BA692A">
            <w:pPr>
              <w:widowControl w:val="0"/>
              <w:rPr>
                <w:rFonts w:eastAsia="Arial Unicode MS"/>
                <w:color w:val="000000"/>
                <w:lang w:bidi="fr-FR"/>
              </w:rPr>
            </w:pPr>
          </w:p>
        </w:tc>
      </w:tr>
      <w:tr w:rsidR="00BA692A" w:rsidRPr="00BA692A" w:rsidTr="00BA692A">
        <w:trPr>
          <w:trHeight w:hRule="exact" w:val="589"/>
        </w:trPr>
        <w:tc>
          <w:tcPr>
            <w:tcW w:w="1350" w:type="dxa"/>
            <w:tcBorders>
              <w:top w:val="single" w:sz="4" w:space="0" w:color="auto"/>
              <w:left w:val="single" w:sz="4" w:space="0" w:color="auto"/>
            </w:tcBorders>
            <w:shd w:val="clear" w:color="auto" w:fill="FFFFFF"/>
          </w:tcPr>
          <w:p w:rsidR="00BA692A" w:rsidRPr="00BA692A" w:rsidRDefault="00BA692A" w:rsidP="00BA692A">
            <w:pPr>
              <w:widowControl w:val="0"/>
              <w:spacing w:before="120" w:line="220" w:lineRule="exact"/>
              <w:ind w:left="113"/>
              <w:rPr>
                <w:rFonts w:eastAsia="Arial"/>
                <w:color w:val="000000"/>
                <w:lang w:bidi="fr-FR"/>
              </w:rPr>
            </w:pPr>
            <w:r w:rsidRPr="00BA692A">
              <w:rPr>
                <w:rFonts w:eastAsia="Arial"/>
                <w:b/>
                <w:bCs/>
                <w:color w:val="000000"/>
                <w:lang w:bidi="fr-FR"/>
              </w:rPr>
              <w:t>M1</w:t>
            </w:r>
          </w:p>
        </w:tc>
        <w:tc>
          <w:tcPr>
            <w:tcW w:w="2047" w:type="dxa"/>
            <w:tcBorders>
              <w:top w:val="single" w:sz="4" w:space="0" w:color="auto"/>
            </w:tcBorders>
            <w:shd w:val="clear" w:color="auto" w:fill="FFFFFF"/>
          </w:tcPr>
          <w:p w:rsidR="00BA692A" w:rsidRPr="00BA692A" w:rsidRDefault="00BA692A" w:rsidP="00BA692A">
            <w:pPr>
              <w:widowControl w:val="0"/>
              <w:spacing w:line="220" w:lineRule="exact"/>
              <w:jc w:val="center"/>
              <w:rPr>
                <w:rFonts w:eastAsia="Arial"/>
                <w:color w:val="000000"/>
                <w:lang w:bidi="fr-FR"/>
              </w:rPr>
            </w:pPr>
          </w:p>
        </w:tc>
        <w:tc>
          <w:tcPr>
            <w:tcW w:w="2683" w:type="dxa"/>
            <w:tcBorders>
              <w:top w:val="single" w:sz="4" w:space="0" w:color="auto"/>
            </w:tcBorders>
            <w:shd w:val="clear" w:color="auto" w:fill="FFFFFF"/>
          </w:tcPr>
          <w:p w:rsidR="00BA692A" w:rsidRPr="00BA692A" w:rsidRDefault="00BA692A" w:rsidP="00BA692A">
            <w:pPr>
              <w:widowControl w:val="0"/>
              <w:spacing w:before="120" w:line="220" w:lineRule="exact"/>
              <w:jc w:val="center"/>
              <w:rPr>
                <w:rFonts w:eastAsia="Arial"/>
                <w:color w:val="000000"/>
                <w:lang w:bidi="fr-FR"/>
              </w:rPr>
            </w:pPr>
            <w:r w:rsidRPr="00BA692A">
              <w:rPr>
                <w:rFonts w:eastAsia="Arial"/>
                <w:color w:val="000000"/>
                <w:lang w:bidi="fr-FR"/>
              </w:rPr>
              <w:t>500 kg</w:t>
            </w:r>
          </w:p>
        </w:tc>
        <w:tc>
          <w:tcPr>
            <w:tcW w:w="2137" w:type="dxa"/>
            <w:tcBorders>
              <w:top w:val="single" w:sz="4" w:space="0" w:color="auto"/>
            </w:tcBorders>
            <w:shd w:val="clear" w:color="auto" w:fill="FFFFFF"/>
          </w:tcPr>
          <w:p w:rsidR="00BA692A" w:rsidRPr="00BA692A" w:rsidRDefault="00BA692A" w:rsidP="00BA692A">
            <w:pPr>
              <w:widowControl w:val="0"/>
              <w:spacing w:line="220" w:lineRule="exact"/>
              <w:ind w:left="620"/>
              <w:rPr>
                <w:rFonts w:eastAsia="Arial"/>
                <w:color w:val="000000"/>
                <w:lang w:bidi="fr-FR"/>
              </w:rPr>
            </w:pPr>
            <w:r w:rsidRPr="00BA692A">
              <w:rPr>
                <w:rFonts w:eastAsia="Arial"/>
                <w:color w:val="000000"/>
                <w:lang w:bidi="fr-FR"/>
              </w:rPr>
              <w:t>1 kg produit</w:t>
            </w:r>
          </w:p>
        </w:tc>
        <w:tc>
          <w:tcPr>
            <w:tcW w:w="2126" w:type="dxa"/>
            <w:tcBorders>
              <w:top w:val="single" w:sz="4" w:space="0" w:color="auto"/>
              <w:right w:val="single" w:sz="4" w:space="0" w:color="auto"/>
            </w:tcBorders>
            <w:shd w:val="clear" w:color="auto" w:fill="FFFFFF"/>
          </w:tcPr>
          <w:p w:rsidR="00BA692A" w:rsidRPr="00BA692A" w:rsidRDefault="00BA692A" w:rsidP="00BA692A">
            <w:pPr>
              <w:widowControl w:val="0"/>
              <w:spacing w:line="220" w:lineRule="exact"/>
              <w:ind w:left="200"/>
              <w:rPr>
                <w:rFonts w:eastAsia="Arial"/>
                <w:color w:val="000000"/>
                <w:lang w:bidi="fr-FR"/>
              </w:rPr>
            </w:pPr>
            <w:r w:rsidRPr="00BA692A">
              <w:rPr>
                <w:rFonts w:eastAsia="Arial"/>
                <w:color w:val="000000"/>
                <w:lang w:bidi="fr-FR"/>
              </w:rPr>
              <w:t>Enduit intérieur étanche</w:t>
            </w:r>
          </w:p>
        </w:tc>
      </w:tr>
      <w:tr w:rsidR="00BA692A" w:rsidRPr="00BA692A" w:rsidTr="00BA692A">
        <w:trPr>
          <w:trHeight w:hRule="exact" w:val="464"/>
        </w:trPr>
        <w:tc>
          <w:tcPr>
            <w:tcW w:w="1350" w:type="dxa"/>
            <w:tcBorders>
              <w:left w:val="single" w:sz="4" w:space="0" w:color="auto"/>
              <w:bottom w:val="single" w:sz="4" w:space="0" w:color="auto"/>
            </w:tcBorders>
            <w:shd w:val="clear" w:color="auto" w:fill="FFFFFF"/>
          </w:tcPr>
          <w:p w:rsidR="00BA692A" w:rsidRPr="00BA692A" w:rsidRDefault="00BA692A" w:rsidP="00BA692A">
            <w:pPr>
              <w:widowControl w:val="0"/>
              <w:spacing w:before="120"/>
              <w:ind w:left="113"/>
              <w:rPr>
                <w:rFonts w:eastAsia="Arial Unicode MS"/>
                <w:color w:val="000000"/>
                <w:lang w:bidi="fr-FR"/>
              </w:rPr>
            </w:pPr>
          </w:p>
        </w:tc>
        <w:tc>
          <w:tcPr>
            <w:tcW w:w="2047" w:type="dxa"/>
            <w:tcBorders>
              <w:bottom w:val="single" w:sz="4" w:space="0" w:color="auto"/>
            </w:tcBorders>
            <w:shd w:val="clear" w:color="auto" w:fill="FFFFFF"/>
          </w:tcPr>
          <w:p w:rsidR="00BA692A" w:rsidRPr="00BA692A" w:rsidRDefault="00BA692A" w:rsidP="00BA692A">
            <w:pPr>
              <w:widowControl w:val="0"/>
              <w:rPr>
                <w:rFonts w:eastAsia="Arial Unicode MS"/>
                <w:color w:val="000000"/>
                <w:lang w:bidi="fr-FR"/>
              </w:rPr>
            </w:pPr>
          </w:p>
        </w:tc>
        <w:tc>
          <w:tcPr>
            <w:tcW w:w="2683" w:type="dxa"/>
            <w:tcBorders>
              <w:bottom w:val="single" w:sz="4" w:space="0" w:color="auto"/>
            </w:tcBorders>
            <w:shd w:val="clear" w:color="auto" w:fill="FFFFFF"/>
          </w:tcPr>
          <w:p w:rsidR="00BA692A" w:rsidRPr="00BA692A" w:rsidRDefault="00BA692A" w:rsidP="00BA692A">
            <w:pPr>
              <w:widowControl w:val="0"/>
              <w:spacing w:before="120"/>
              <w:rPr>
                <w:rFonts w:eastAsia="Arial Unicode MS"/>
                <w:color w:val="000000"/>
                <w:lang w:bidi="fr-FR"/>
              </w:rPr>
            </w:pPr>
          </w:p>
        </w:tc>
        <w:tc>
          <w:tcPr>
            <w:tcW w:w="2137" w:type="dxa"/>
            <w:tcBorders>
              <w:bottom w:val="single" w:sz="4" w:space="0" w:color="auto"/>
            </w:tcBorders>
            <w:shd w:val="clear" w:color="auto" w:fill="FFFFFF"/>
          </w:tcPr>
          <w:p w:rsidR="00BA692A" w:rsidRPr="00BA692A" w:rsidRDefault="00BA692A" w:rsidP="00BA692A">
            <w:pPr>
              <w:widowControl w:val="0"/>
              <w:spacing w:line="220" w:lineRule="exact"/>
              <w:ind w:left="620"/>
              <w:rPr>
                <w:rFonts w:eastAsia="Arial"/>
                <w:color w:val="000000"/>
                <w:lang w:bidi="fr-FR"/>
              </w:rPr>
            </w:pPr>
            <w:r w:rsidRPr="00BA692A">
              <w:rPr>
                <w:rFonts w:eastAsia="Arial"/>
                <w:color w:val="000000"/>
                <w:lang w:bidi="fr-FR"/>
              </w:rPr>
              <w:t>Sika 1 ou similaire</w:t>
            </w:r>
          </w:p>
        </w:tc>
        <w:tc>
          <w:tcPr>
            <w:tcW w:w="2126" w:type="dxa"/>
            <w:tcBorders>
              <w:bottom w:val="single" w:sz="4" w:space="0" w:color="auto"/>
              <w:right w:val="single" w:sz="4" w:space="0" w:color="auto"/>
            </w:tcBorders>
            <w:shd w:val="clear" w:color="auto" w:fill="FFFFFF"/>
          </w:tcPr>
          <w:p w:rsidR="00BA692A" w:rsidRPr="00BA692A" w:rsidRDefault="00BA692A" w:rsidP="00BA692A">
            <w:pPr>
              <w:widowControl w:val="0"/>
              <w:spacing w:line="220" w:lineRule="exact"/>
              <w:ind w:left="200"/>
              <w:rPr>
                <w:rFonts w:eastAsia="Arial"/>
                <w:color w:val="000000"/>
                <w:lang w:bidi="fr-FR"/>
              </w:rPr>
            </w:pPr>
            <w:r w:rsidRPr="00BA692A">
              <w:rPr>
                <w:rFonts w:eastAsia="Arial"/>
                <w:color w:val="000000"/>
                <w:lang w:bidi="fr-FR"/>
              </w:rPr>
              <w:t>des réservoirs</w:t>
            </w:r>
          </w:p>
        </w:tc>
      </w:tr>
      <w:tr w:rsidR="00BA692A" w:rsidRPr="00BA692A" w:rsidTr="00B8427A">
        <w:trPr>
          <w:trHeight w:hRule="exact" w:val="1384"/>
        </w:trPr>
        <w:tc>
          <w:tcPr>
            <w:tcW w:w="1350" w:type="dxa"/>
            <w:tcBorders>
              <w:top w:val="single" w:sz="4" w:space="0" w:color="auto"/>
              <w:left w:val="single" w:sz="4" w:space="0" w:color="auto"/>
              <w:bottom w:val="single" w:sz="4" w:space="0" w:color="auto"/>
            </w:tcBorders>
            <w:shd w:val="clear" w:color="auto" w:fill="FFFFFF"/>
          </w:tcPr>
          <w:p w:rsidR="00BA692A" w:rsidRPr="00BA692A" w:rsidRDefault="00BA692A" w:rsidP="00BA692A">
            <w:pPr>
              <w:widowControl w:val="0"/>
              <w:spacing w:before="120" w:line="220" w:lineRule="exact"/>
              <w:ind w:left="113"/>
              <w:rPr>
                <w:rFonts w:eastAsia="Arial"/>
                <w:color w:val="000000"/>
                <w:lang w:bidi="fr-FR"/>
              </w:rPr>
            </w:pPr>
            <w:r w:rsidRPr="00BA692A">
              <w:rPr>
                <w:rFonts w:eastAsia="Arial"/>
                <w:b/>
                <w:bCs/>
                <w:color w:val="000000"/>
                <w:lang w:bidi="fr-FR"/>
              </w:rPr>
              <w:t>M2</w:t>
            </w:r>
          </w:p>
        </w:tc>
        <w:tc>
          <w:tcPr>
            <w:tcW w:w="2047" w:type="dxa"/>
            <w:tcBorders>
              <w:top w:val="single" w:sz="4" w:space="0" w:color="auto"/>
              <w:bottom w:val="single" w:sz="4" w:space="0" w:color="auto"/>
            </w:tcBorders>
            <w:shd w:val="clear" w:color="auto" w:fill="FFFFFF"/>
          </w:tcPr>
          <w:p w:rsidR="00BA692A" w:rsidRPr="00BA692A" w:rsidRDefault="00BA692A" w:rsidP="00BA692A">
            <w:pPr>
              <w:widowControl w:val="0"/>
              <w:spacing w:line="220" w:lineRule="exact"/>
              <w:jc w:val="center"/>
              <w:rPr>
                <w:rFonts w:eastAsia="Arial"/>
                <w:color w:val="000000"/>
                <w:lang w:bidi="fr-FR"/>
              </w:rPr>
            </w:pPr>
          </w:p>
        </w:tc>
        <w:tc>
          <w:tcPr>
            <w:tcW w:w="2683" w:type="dxa"/>
            <w:tcBorders>
              <w:top w:val="single" w:sz="4" w:space="0" w:color="auto"/>
              <w:bottom w:val="single" w:sz="4" w:space="0" w:color="auto"/>
            </w:tcBorders>
            <w:shd w:val="clear" w:color="auto" w:fill="FFFFFF"/>
          </w:tcPr>
          <w:p w:rsidR="00BA692A" w:rsidRPr="00BA692A" w:rsidRDefault="00BA692A" w:rsidP="00BA692A">
            <w:pPr>
              <w:widowControl w:val="0"/>
              <w:spacing w:before="120" w:line="220" w:lineRule="exact"/>
              <w:jc w:val="center"/>
              <w:rPr>
                <w:rFonts w:eastAsia="Arial"/>
                <w:color w:val="000000"/>
                <w:lang w:bidi="fr-FR"/>
              </w:rPr>
            </w:pPr>
            <w:r w:rsidRPr="00BA692A">
              <w:rPr>
                <w:rFonts w:eastAsia="Arial"/>
                <w:color w:val="000000"/>
                <w:lang w:bidi="fr-FR"/>
              </w:rPr>
              <w:t>400 kg</w:t>
            </w:r>
          </w:p>
        </w:tc>
        <w:tc>
          <w:tcPr>
            <w:tcW w:w="2137" w:type="dxa"/>
            <w:tcBorders>
              <w:top w:val="single" w:sz="4" w:space="0" w:color="auto"/>
              <w:bottom w:val="single" w:sz="4" w:space="0" w:color="auto"/>
            </w:tcBorders>
            <w:shd w:val="clear" w:color="auto" w:fill="FFFFFF"/>
          </w:tcPr>
          <w:p w:rsidR="00BA692A" w:rsidRPr="00BA692A" w:rsidRDefault="00BA692A" w:rsidP="00BA692A">
            <w:pPr>
              <w:widowControl w:val="0"/>
              <w:rPr>
                <w:rFonts w:eastAsia="Arial Unicode MS"/>
                <w:color w:val="000000"/>
                <w:lang w:bidi="fr-FR"/>
              </w:rPr>
            </w:pPr>
          </w:p>
        </w:tc>
        <w:tc>
          <w:tcPr>
            <w:tcW w:w="2126" w:type="dxa"/>
            <w:tcBorders>
              <w:top w:val="single" w:sz="4" w:space="0" w:color="auto"/>
              <w:bottom w:val="single" w:sz="4" w:space="0" w:color="auto"/>
              <w:right w:val="single" w:sz="4" w:space="0" w:color="auto"/>
            </w:tcBorders>
            <w:shd w:val="clear" w:color="auto" w:fill="FFFFFF"/>
          </w:tcPr>
          <w:p w:rsidR="00BA692A" w:rsidRPr="00BA692A" w:rsidRDefault="00BA692A" w:rsidP="00BA692A">
            <w:pPr>
              <w:widowControl w:val="0"/>
              <w:spacing w:line="276" w:lineRule="auto"/>
              <w:rPr>
                <w:rFonts w:eastAsia="Arial"/>
                <w:color w:val="000000"/>
                <w:lang w:bidi="fr-FR"/>
              </w:rPr>
            </w:pPr>
            <w:r w:rsidRPr="00BA692A">
              <w:rPr>
                <w:rFonts w:eastAsia="Arial"/>
                <w:color w:val="000000"/>
                <w:lang w:bidi="fr-FR"/>
              </w:rPr>
              <w:t>Enduits ordinaires Maçonneries, scellements, rejointoiements</w:t>
            </w:r>
          </w:p>
        </w:tc>
      </w:tr>
      <w:tr w:rsidR="00BA692A" w:rsidRPr="00BA692A" w:rsidTr="00BA692A">
        <w:trPr>
          <w:trHeight w:hRule="exact" w:val="842"/>
        </w:trPr>
        <w:tc>
          <w:tcPr>
            <w:tcW w:w="1350" w:type="dxa"/>
            <w:tcBorders>
              <w:top w:val="single" w:sz="4" w:space="0" w:color="auto"/>
              <w:left w:val="single" w:sz="4" w:space="0" w:color="auto"/>
              <w:bottom w:val="single" w:sz="4" w:space="0" w:color="auto"/>
            </w:tcBorders>
            <w:shd w:val="clear" w:color="auto" w:fill="FFFFFF"/>
          </w:tcPr>
          <w:p w:rsidR="00BA692A" w:rsidRPr="00BA692A" w:rsidRDefault="00BA692A" w:rsidP="00BA692A">
            <w:pPr>
              <w:widowControl w:val="0"/>
              <w:spacing w:before="120" w:line="220" w:lineRule="exact"/>
              <w:ind w:left="113"/>
              <w:rPr>
                <w:rFonts w:eastAsia="Arial"/>
                <w:color w:val="000000"/>
                <w:lang w:bidi="fr-FR"/>
              </w:rPr>
            </w:pPr>
            <w:r w:rsidRPr="00BA692A">
              <w:rPr>
                <w:rFonts w:eastAsia="Arial"/>
                <w:b/>
                <w:bCs/>
                <w:color w:val="000000"/>
                <w:lang w:bidi="fr-FR"/>
              </w:rPr>
              <w:t>M3</w:t>
            </w:r>
          </w:p>
        </w:tc>
        <w:tc>
          <w:tcPr>
            <w:tcW w:w="2047" w:type="dxa"/>
            <w:tcBorders>
              <w:top w:val="single" w:sz="4" w:space="0" w:color="auto"/>
              <w:bottom w:val="single" w:sz="4" w:space="0" w:color="auto"/>
            </w:tcBorders>
            <w:shd w:val="clear" w:color="auto" w:fill="FFFFFF"/>
          </w:tcPr>
          <w:p w:rsidR="00BA692A" w:rsidRPr="00BA692A" w:rsidRDefault="00BA692A" w:rsidP="00BA692A">
            <w:pPr>
              <w:widowControl w:val="0"/>
              <w:spacing w:line="220" w:lineRule="exact"/>
              <w:jc w:val="center"/>
              <w:rPr>
                <w:rFonts w:eastAsia="Arial"/>
                <w:color w:val="000000"/>
                <w:lang w:bidi="fr-FR"/>
              </w:rPr>
            </w:pPr>
          </w:p>
        </w:tc>
        <w:tc>
          <w:tcPr>
            <w:tcW w:w="2683" w:type="dxa"/>
            <w:tcBorders>
              <w:top w:val="single" w:sz="4" w:space="0" w:color="auto"/>
              <w:bottom w:val="single" w:sz="4" w:space="0" w:color="auto"/>
            </w:tcBorders>
            <w:shd w:val="clear" w:color="auto" w:fill="FFFFFF"/>
          </w:tcPr>
          <w:p w:rsidR="00BA692A" w:rsidRPr="00BA692A" w:rsidRDefault="00BA692A" w:rsidP="00BA692A">
            <w:pPr>
              <w:widowControl w:val="0"/>
              <w:spacing w:before="120" w:line="220" w:lineRule="exact"/>
              <w:jc w:val="center"/>
              <w:rPr>
                <w:rFonts w:eastAsia="Arial"/>
                <w:color w:val="000000"/>
                <w:lang w:bidi="fr-FR"/>
              </w:rPr>
            </w:pPr>
            <w:r w:rsidRPr="00BA692A">
              <w:rPr>
                <w:rFonts w:eastAsia="Arial"/>
                <w:color w:val="000000"/>
                <w:lang w:bidi="fr-FR"/>
              </w:rPr>
              <w:t>600 kg</w:t>
            </w:r>
          </w:p>
        </w:tc>
        <w:tc>
          <w:tcPr>
            <w:tcW w:w="2137" w:type="dxa"/>
            <w:tcBorders>
              <w:top w:val="single" w:sz="4" w:space="0" w:color="auto"/>
              <w:bottom w:val="single" w:sz="4" w:space="0" w:color="auto"/>
            </w:tcBorders>
            <w:shd w:val="clear" w:color="auto" w:fill="FFFFFF"/>
          </w:tcPr>
          <w:p w:rsidR="00BA692A" w:rsidRPr="00BA692A" w:rsidRDefault="00BA692A" w:rsidP="00BA692A">
            <w:pPr>
              <w:widowControl w:val="0"/>
              <w:rPr>
                <w:rFonts w:eastAsia="Arial Unicode MS"/>
                <w:color w:val="000000"/>
                <w:lang w:bidi="fr-FR"/>
              </w:rPr>
            </w:pPr>
          </w:p>
        </w:tc>
        <w:tc>
          <w:tcPr>
            <w:tcW w:w="2126" w:type="dxa"/>
            <w:tcBorders>
              <w:top w:val="single" w:sz="4" w:space="0" w:color="auto"/>
              <w:bottom w:val="single" w:sz="4" w:space="0" w:color="auto"/>
              <w:right w:val="single" w:sz="4" w:space="0" w:color="auto"/>
            </w:tcBorders>
            <w:shd w:val="clear" w:color="auto" w:fill="FFFFFF"/>
          </w:tcPr>
          <w:p w:rsidR="00BA692A" w:rsidRPr="00BA692A" w:rsidRDefault="00BA692A" w:rsidP="00BA692A">
            <w:pPr>
              <w:widowControl w:val="0"/>
              <w:spacing w:line="385" w:lineRule="exact"/>
              <w:ind w:left="200"/>
              <w:rPr>
                <w:rFonts w:eastAsia="Arial"/>
                <w:color w:val="000000"/>
                <w:lang w:bidi="fr-FR"/>
              </w:rPr>
            </w:pPr>
            <w:r w:rsidRPr="00BA692A">
              <w:rPr>
                <w:rFonts w:eastAsia="Arial"/>
                <w:color w:val="000000"/>
                <w:lang w:bidi="fr-FR"/>
              </w:rPr>
              <w:t>Chape ciment des ouvrages</w:t>
            </w:r>
          </w:p>
        </w:tc>
      </w:tr>
    </w:tbl>
    <w:p w:rsidR="00BA692A" w:rsidRPr="00BA692A" w:rsidRDefault="00BA692A" w:rsidP="00BA692A">
      <w:pPr>
        <w:widowControl w:val="0"/>
        <w:spacing w:line="248" w:lineRule="exact"/>
        <w:ind w:right="780"/>
        <w:jc w:val="both"/>
        <w:rPr>
          <w:rFonts w:eastAsia="Arial"/>
          <w:color w:val="000000"/>
          <w:lang w:bidi="fr-FR"/>
        </w:rPr>
      </w:pPr>
    </w:p>
    <w:p w:rsidR="00BA692A" w:rsidRPr="00BA692A" w:rsidRDefault="00BA692A" w:rsidP="00D21B09">
      <w:pPr>
        <w:keepNext/>
        <w:keepLines/>
        <w:widowControl w:val="0"/>
        <w:numPr>
          <w:ilvl w:val="3"/>
          <w:numId w:val="56"/>
        </w:numPr>
        <w:tabs>
          <w:tab w:val="left" w:pos="2260"/>
        </w:tabs>
        <w:spacing w:before="342" w:line="220" w:lineRule="exact"/>
        <w:jc w:val="both"/>
        <w:outlineLvl w:val="2"/>
        <w:rPr>
          <w:rFonts w:eastAsia="Arial"/>
          <w:b/>
          <w:bCs/>
          <w:color w:val="000000"/>
          <w:lang w:bidi="fr-FR"/>
        </w:rPr>
      </w:pPr>
      <w:bookmarkStart w:id="51" w:name="bookmark34"/>
      <w:r w:rsidRPr="00BA692A">
        <w:rPr>
          <w:rFonts w:eastAsia="Arial"/>
          <w:b/>
          <w:bCs/>
          <w:color w:val="000000"/>
          <w:lang w:bidi="fr-FR"/>
        </w:rPr>
        <w:t>FABRICATION DES MORTIERS</w:t>
      </w:r>
      <w:bookmarkEnd w:id="51"/>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 mortier sera fabriqué mécaniquement. Les appareils de fabrication mécanique devront permettre de doser la composition du mortier (y compris la proportion d’eau).</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 xml:space="preserve"> Le mortier devra être employé aussitôt après sa confection. Tout mortier qui serait desséché ou aurait commencé à faire prise devra être rejeté et ne devra jamais être mélangé avec du mortier frais. Le rabattage sera interdit.</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widowControl w:val="0"/>
        <w:numPr>
          <w:ilvl w:val="2"/>
          <w:numId w:val="56"/>
        </w:numPr>
        <w:tabs>
          <w:tab w:val="left" w:pos="2116"/>
        </w:tabs>
        <w:spacing w:after="96" w:line="220" w:lineRule="exact"/>
        <w:jc w:val="both"/>
        <w:rPr>
          <w:rFonts w:eastAsia="Arial"/>
          <w:b/>
          <w:bCs/>
          <w:color w:val="000000"/>
          <w:lang w:bidi="fr-FR"/>
        </w:rPr>
      </w:pPr>
      <w:r w:rsidRPr="00BA692A">
        <w:rPr>
          <w:rFonts w:eastAsia="Arial"/>
          <w:b/>
          <w:bCs/>
          <w:color w:val="000000"/>
          <w:lang w:bidi="fr-FR"/>
        </w:rPr>
        <w:t>- MAÇONNERIES D’AGGLOMERES DE CIMENT</w:t>
      </w:r>
    </w:p>
    <w:p w:rsidR="00BA692A" w:rsidRPr="00BA692A" w:rsidRDefault="00BA692A" w:rsidP="00BA692A">
      <w:pPr>
        <w:widowControl w:val="0"/>
        <w:spacing w:after="177" w:line="252" w:lineRule="exact"/>
        <w:jc w:val="both"/>
        <w:rPr>
          <w:rFonts w:eastAsia="Arial"/>
          <w:color w:val="000000"/>
          <w:lang w:bidi="fr-FR"/>
        </w:rPr>
      </w:pPr>
      <w:r w:rsidRPr="00BA692A">
        <w:rPr>
          <w:rFonts w:eastAsia="Arial"/>
          <w:color w:val="000000"/>
          <w:lang w:bidi="fr-FR"/>
        </w:rPr>
        <w:t>Les travaux seront exécutés conformément aux exigences des D.T.U 20 - 20.11 et des recommandations professionnelles de l’union Nationale de la Maçonnerie.</w:t>
      </w:r>
    </w:p>
    <w:p w:rsidR="00BA692A" w:rsidRPr="00BA692A" w:rsidRDefault="00BA692A" w:rsidP="00BA692A">
      <w:pPr>
        <w:widowControl w:val="0"/>
        <w:spacing w:after="360" w:line="256" w:lineRule="exact"/>
        <w:jc w:val="both"/>
        <w:rPr>
          <w:rFonts w:eastAsia="Arial"/>
          <w:color w:val="000000"/>
          <w:lang w:bidi="fr-FR"/>
        </w:rPr>
      </w:pPr>
      <w:r w:rsidRPr="00BA692A">
        <w:rPr>
          <w:rFonts w:eastAsia="Arial"/>
          <w:color w:val="000000"/>
          <w:lang w:bidi="fr-FR"/>
        </w:rPr>
        <w:t>Les agglomérés seront posés à bain de mortier bien assujettis, les joints bien pleins et non garnis après coup par fichage, le mortier ne débordant pas sur le parement si celui-ci ne doit pas être enduit.</w:t>
      </w:r>
    </w:p>
    <w:p w:rsidR="00BA692A" w:rsidRPr="00BA692A" w:rsidRDefault="00BA692A" w:rsidP="00D21B09">
      <w:pPr>
        <w:keepNext/>
        <w:keepLines/>
        <w:widowControl w:val="0"/>
        <w:numPr>
          <w:ilvl w:val="3"/>
          <w:numId w:val="56"/>
        </w:numPr>
        <w:tabs>
          <w:tab w:val="left" w:pos="2238"/>
        </w:tabs>
        <w:spacing w:line="256" w:lineRule="exact"/>
        <w:jc w:val="both"/>
        <w:outlineLvl w:val="2"/>
        <w:rPr>
          <w:rFonts w:eastAsia="Arial"/>
          <w:b/>
          <w:bCs/>
          <w:color w:val="000000"/>
          <w:lang w:bidi="fr-FR"/>
        </w:rPr>
      </w:pPr>
      <w:bookmarkStart w:id="52" w:name="bookmark35"/>
      <w:r w:rsidRPr="00BA692A">
        <w:rPr>
          <w:rFonts w:eastAsia="Arial"/>
          <w:b/>
          <w:bCs/>
          <w:color w:val="000000"/>
          <w:lang w:bidi="fr-FR"/>
        </w:rPr>
        <w:lastRenderedPageBreak/>
        <w:t>AGGLOMERES DE GRANULATS LOURDS</w:t>
      </w:r>
      <w:bookmarkEnd w:id="52"/>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agglomérés sont conformes aux formes NFP 14.101,15.201.14.301, 14.401. Ils seront de fabrication mécanique et industrielle et obtenus par moulage aux dimensions de coordination conventionnelle de 10-15-20 cm.</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blocs pleins seront de classe de résistance B.80. B.120, B.160.</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blocs creux seront de classe de résistance B.40, B.60. B.80.</w:t>
      </w:r>
    </w:p>
    <w:p w:rsidR="00BA692A" w:rsidRPr="00BA692A" w:rsidRDefault="00BA692A" w:rsidP="00BA692A">
      <w:pPr>
        <w:widowControl w:val="0"/>
        <w:spacing w:after="329" w:line="276" w:lineRule="auto"/>
        <w:jc w:val="both"/>
        <w:rPr>
          <w:rFonts w:eastAsia="Arial"/>
          <w:color w:val="000000"/>
          <w:lang w:bidi="fr-FR"/>
        </w:rPr>
      </w:pPr>
      <w:r w:rsidRPr="00BA692A">
        <w:rPr>
          <w:rFonts w:eastAsia="Arial"/>
          <w:color w:val="000000"/>
          <w:lang w:bidi="fr-FR"/>
        </w:rPr>
        <w:t>Ils ne comporteront aucune défectuosité telle que fissuration, déformation ou arrachement, leurs faces planes et rectiligne. Les faces destinées à être enduites seront rugueuses et présenteront une bonne adhérence.</w:t>
      </w:r>
    </w:p>
    <w:p w:rsidR="00BA692A" w:rsidRPr="00BA692A" w:rsidRDefault="00BA692A" w:rsidP="00D21B09">
      <w:pPr>
        <w:keepNext/>
        <w:keepLines/>
        <w:widowControl w:val="0"/>
        <w:numPr>
          <w:ilvl w:val="3"/>
          <w:numId w:val="56"/>
        </w:numPr>
        <w:tabs>
          <w:tab w:val="left" w:pos="2384"/>
        </w:tabs>
        <w:spacing w:line="276" w:lineRule="auto"/>
        <w:jc w:val="both"/>
        <w:outlineLvl w:val="2"/>
        <w:rPr>
          <w:rFonts w:eastAsia="Arial"/>
          <w:b/>
          <w:bCs/>
          <w:color w:val="000000"/>
          <w:lang w:bidi="fr-FR"/>
        </w:rPr>
      </w:pPr>
      <w:bookmarkStart w:id="53" w:name="bookmark36"/>
      <w:r w:rsidRPr="00BA692A">
        <w:rPr>
          <w:rFonts w:eastAsia="Arial"/>
          <w:b/>
          <w:bCs/>
          <w:color w:val="000000"/>
          <w:lang w:bidi="fr-FR"/>
        </w:rPr>
        <w:t>MAÇONNERIE D’AGGLOMERES DE CIMENT</w:t>
      </w:r>
      <w:bookmarkEnd w:id="53"/>
    </w:p>
    <w:p w:rsidR="00BA692A" w:rsidRPr="00BA692A" w:rsidRDefault="00BA692A" w:rsidP="00BA692A">
      <w:pPr>
        <w:widowControl w:val="0"/>
        <w:spacing w:after="180" w:line="276" w:lineRule="auto"/>
        <w:ind w:right="700"/>
        <w:jc w:val="both"/>
        <w:rPr>
          <w:rFonts w:eastAsia="Arial"/>
          <w:color w:val="000000"/>
          <w:lang w:bidi="fr-FR"/>
        </w:rPr>
      </w:pPr>
      <w:r w:rsidRPr="00BA692A">
        <w:rPr>
          <w:rFonts w:eastAsia="Arial"/>
          <w:color w:val="000000"/>
          <w:lang w:bidi="fr-FR"/>
        </w:rPr>
        <w:t>La maçonnerie en agglomérés de béton sera parfaitement alignée, les blocs seront posés en assises régulières. Tous les joints verticaux seront remplis.</w:t>
      </w:r>
    </w:p>
    <w:p w:rsidR="00BA692A" w:rsidRPr="00BA692A" w:rsidRDefault="00BA692A" w:rsidP="00BA692A">
      <w:pPr>
        <w:widowControl w:val="0"/>
        <w:spacing w:after="177" w:line="276" w:lineRule="auto"/>
        <w:jc w:val="both"/>
        <w:rPr>
          <w:rFonts w:eastAsia="Arial"/>
          <w:color w:val="000000"/>
          <w:lang w:bidi="fr-FR"/>
        </w:rPr>
      </w:pPr>
      <w:r w:rsidRPr="00BA692A">
        <w:rPr>
          <w:rFonts w:eastAsia="Arial"/>
          <w:color w:val="000000"/>
          <w:lang w:bidi="fr-FR"/>
        </w:rPr>
        <w:t>Les trumeaux porteurs en maçonnerie doivent avoir une largeur au moins égale à 2 fois la longueur du bloc constitutif.</w:t>
      </w:r>
    </w:p>
    <w:p w:rsidR="00BA692A" w:rsidRPr="00BA692A" w:rsidRDefault="00BA692A" w:rsidP="00BA692A">
      <w:pPr>
        <w:widowControl w:val="0"/>
        <w:spacing w:before="240" w:line="276" w:lineRule="auto"/>
        <w:jc w:val="both"/>
        <w:rPr>
          <w:rFonts w:eastAsia="Arial"/>
          <w:color w:val="000000"/>
          <w:lang w:bidi="fr-FR"/>
        </w:rPr>
      </w:pPr>
      <w:r w:rsidRPr="00BA692A">
        <w:rPr>
          <w:rFonts w:eastAsia="Arial"/>
          <w:color w:val="000000"/>
          <w:lang w:bidi="fr-FR"/>
        </w:rPr>
        <w:t>Les joints devront se décaler d’une assise à l’autre d’au moins cinq centimètres, leur largeur devra être d’un centimètre au plus.</w:t>
      </w:r>
    </w:p>
    <w:p w:rsidR="00BA692A" w:rsidRPr="00BA692A" w:rsidRDefault="00BA692A" w:rsidP="00BA692A">
      <w:pPr>
        <w:keepNext/>
        <w:keepLines/>
        <w:widowControl w:val="0"/>
        <w:tabs>
          <w:tab w:val="left" w:pos="2240"/>
        </w:tabs>
        <w:spacing w:after="238" w:line="220" w:lineRule="exact"/>
        <w:jc w:val="both"/>
        <w:outlineLvl w:val="2"/>
        <w:rPr>
          <w:rFonts w:eastAsia="Arial"/>
          <w:b/>
          <w:bCs/>
          <w:color w:val="000000"/>
          <w:lang w:bidi="fr-FR"/>
        </w:rPr>
      </w:pPr>
      <w:bookmarkStart w:id="54" w:name="bookmark38"/>
      <w:r w:rsidRPr="00BA692A">
        <w:rPr>
          <w:rFonts w:eastAsia="Arial"/>
          <w:b/>
          <w:bCs/>
          <w:color w:val="000000"/>
          <w:lang w:bidi="fr-FR"/>
        </w:rPr>
        <w:t>2.8.</w:t>
      </w:r>
      <w:r w:rsidR="00B8427A">
        <w:rPr>
          <w:rFonts w:eastAsia="Arial"/>
          <w:b/>
          <w:bCs/>
          <w:color w:val="000000"/>
          <w:lang w:bidi="fr-FR"/>
        </w:rPr>
        <w:t>3</w:t>
      </w:r>
      <w:r w:rsidRPr="00BA692A">
        <w:rPr>
          <w:rFonts w:eastAsia="Arial"/>
          <w:b/>
          <w:bCs/>
          <w:color w:val="000000"/>
          <w:lang w:bidi="fr-FR"/>
        </w:rPr>
        <w:t>- ENDUITS</w:t>
      </w:r>
      <w:bookmarkEnd w:id="54"/>
    </w:p>
    <w:p w:rsidR="00BA692A" w:rsidRPr="00B8427A" w:rsidRDefault="00BA692A" w:rsidP="00B8427A">
      <w:pPr>
        <w:pStyle w:val="Paragraphedeliste"/>
        <w:keepNext/>
        <w:keepLines/>
        <w:widowControl w:val="0"/>
        <w:numPr>
          <w:ilvl w:val="3"/>
          <w:numId w:val="15"/>
        </w:numPr>
        <w:tabs>
          <w:tab w:val="left" w:pos="2356"/>
        </w:tabs>
        <w:spacing w:after="2" w:line="220" w:lineRule="exact"/>
        <w:jc w:val="both"/>
        <w:outlineLvl w:val="2"/>
        <w:rPr>
          <w:rFonts w:eastAsia="Arial"/>
          <w:b/>
          <w:bCs/>
          <w:color w:val="000000"/>
          <w:lang w:bidi="fr-FR"/>
        </w:rPr>
      </w:pPr>
      <w:bookmarkStart w:id="55" w:name="bookmark39"/>
      <w:r w:rsidRPr="00B8427A">
        <w:rPr>
          <w:rFonts w:eastAsia="Arial"/>
          <w:b/>
          <w:bCs/>
          <w:color w:val="000000"/>
          <w:lang w:bidi="fr-FR"/>
        </w:rPr>
        <w:t>PREPARATION DES SURFACES</w:t>
      </w:r>
      <w:bookmarkEnd w:id="55"/>
    </w:p>
    <w:p w:rsidR="00BA692A" w:rsidRPr="00BA692A" w:rsidRDefault="00BA692A" w:rsidP="00BA692A">
      <w:pPr>
        <w:widowControl w:val="0"/>
        <w:spacing w:after="210" w:line="220" w:lineRule="exact"/>
        <w:jc w:val="both"/>
        <w:rPr>
          <w:rFonts w:eastAsia="Arial"/>
          <w:color w:val="000000"/>
          <w:lang w:bidi="fr-FR"/>
        </w:rPr>
      </w:pPr>
      <w:r w:rsidRPr="00BA692A">
        <w:rPr>
          <w:rFonts w:eastAsia="Arial"/>
          <w:color w:val="000000"/>
          <w:lang w:bidi="fr-FR"/>
        </w:rPr>
        <w:t>Les surfaces à enduire recevront la préparation ci-après :</w:t>
      </w:r>
    </w:p>
    <w:p w:rsidR="00BA692A" w:rsidRPr="00BA692A" w:rsidRDefault="00BA692A" w:rsidP="00BA692A">
      <w:pPr>
        <w:keepNext/>
        <w:keepLines/>
        <w:widowControl w:val="0"/>
        <w:spacing w:line="276" w:lineRule="auto"/>
        <w:jc w:val="both"/>
        <w:outlineLvl w:val="2"/>
        <w:rPr>
          <w:rFonts w:eastAsia="Arial"/>
          <w:b/>
          <w:bCs/>
          <w:color w:val="000000"/>
          <w:lang w:bidi="fr-FR"/>
        </w:rPr>
      </w:pPr>
      <w:bookmarkStart w:id="56" w:name="bookmark40"/>
      <w:r w:rsidRPr="00BA692A">
        <w:rPr>
          <w:rFonts w:eastAsia="Arial"/>
          <w:b/>
          <w:bCs/>
          <w:color w:val="000000"/>
          <w:lang w:bidi="fr-FR"/>
        </w:rPr>
        <w:t>A - maçonnerie de moellons, briques ou agglomérés</w:t>
      </w:r>
      <w:bookmarkEnd w:id="56"/>
    </w:p>
    <w:p w:rsidR="00BA692A" w:rsidRPr="00BA692A" w:rsidRDefault="00BA692A" w:rsidP="00BA692A">
      <w:pPr>
        <w:widowControl w:val="0"/>
        <w:spacing w:after="180" w:line="276" w:lineRule="auto"/>
        <w:jc w:val="both"/>
        <w:rPr>
          <w:rFonts w:eastAsia="Arial"/>
          <w:color w:val="000000"/>
          <w:lang w:bidi="fr-FR"/>
        </w:rPr>
      </w:pPr>
      <w:r w:rsidRPr="00BA692A">
        <w:rPr>
          <w:rFonts w:eastAsia="Arial"/>
          <w:color w:val="000000"/>
          <w:lang w:bidi="fr-FR"/>
        </w:rPr>
        <w:t>Les joints devront être dégradés sur trois (3) cm de profondeur pour les moellons et un (1) cm pour les briques et agglomérés puis brossés ainsi que le parement. La surface entière sera lavée jusqu’à l’humidification et les joints seront regarnis.</w:t>
      </w:r>
    </w:p>
    <w:p w:rsidR="00BA692A" w:rsidRPr="00BA692A" w:rsidRDefault="00BA692A" w:rsidP="00BA692A">
      <w:pPr>
        <w:keepNext/>
        <w:keepLines/>
        <w:widowControl w:val="0"/>
        <w:spacing w:line="256" w:lineRule="exact"/>
        <w:jc w:val="both"/>
        <w:outlineLvl w:val="2"/>
        <w:rPr>
          <w:rFonts w:eastAsia="Arial"/>
          <w:b/>
          <w:bCs/>
          <w:color w:val="000000"/>
          <w:lang w:bidi="fr-FR"/>
        </w:rPr>
      </w:pPr>
      <w:bookmarkStart w:id="57" w:name="bookmark41"/>
      <w:r w:rsidRPr="00BA692A">
        <w:rPr>
          <w:rFonts w:eastAsia="Arial"/>
          <w:b/>
          <w:bCs/>
          <w:color w:val="000000"/>
          <w:lang w:bidi="fr-FR"/>
        </w:rPr>
        <w:t>B - maçonnerie en béton</w:t>
      </w:r>
      <w:bookmarkEnd w:id="57"/>
    </w:p>
    <w:p w:rsidR="00BA692A" w:rsidRPr="00BA692A" w:rsidRDefault="00BA692A" w:rsidP="00BA692A">
      <w:pPr>
        <w:widowControl w:val="0"/>
        <w:spacing w:after="84" w:line="256" w:lineRule="exact"/>
        <w:jc w:val="both"/>
        <w:rPr>
          <w:rFonts w:eastAsia="Arial"/>
          <w:color w:val="000000"/>
          <w:lang w:bidi="fr-FR"/>
        </w:rPr>
      </w:pPr>
      <w:r w:rsidRPr="00BA692A">
        <w:rPr>
          <w:rFonts w:eastAsia="Arial"/>
          <w:color w:val="000000"/>
          <w:lang w:bidi="fr-FR"/>
        </w:rPr>
        <w:t>Le béton sera, s’il y a lieu, piqué de manière à ne pas comporter aucune partie lisse, puis brossé et lavé jusqu’à humidification.</w:t>
      </w:r>
    </w:p>
    <w:p w:rsidR="00BA692A" w:rsidRPr="00B8427A" w:rsidRDefault="00BA692A" w:rsidP="00B8427A">
      <w:pPr>
        <w:pStyle w:val="Paragraphedeliste"/>
        <w:keepNext/>
        <w:keepLines/>
        <w:widowControl w:val="0"/>
        <w:numPr>
          <w:ilvl w:val="3"/>
          <w:numId w:val="15"/>
        </w:numPr>
        <w:tabs>
          <w:tab w:val="left" w:pos="2939"/>
        </w:tabs>
        <w:spacing w:line="526" w:lineRule="exact"/>
        <w:ind w:right="4677"/>
        <w:outlineLvl w:val="2"/>
        <w:rPr>
          <w:rFonts w:eastAsia="Arial"/>
          <w:b/>
          <w:bCs/>
          <w:color w:val="000000"/>
          <w:lang w:bidi="fr-FR"/>
        </w:rPr>
      </w:pPr>
      <w:bookmarkStart w:id="58" w:name="bookmark42"/>
      <w:r w:rsidRPr="00B8427A">
        <w:rPr>
          <w:rFonts w:eastAsia="Arial"/>
          <w:b/>
          <w:bCs/>
          <w:color w:val="000000"/>
          <w:lang w:bidi="fr-FR"/>
        </w:rPr>
        <w:t>- CONFECTION DES ENDUITS</w:t>
      </w:r>
    </w:p>
    <w:p w:rsidR="00BA692A" w:rsidRPr="00BA692A" w:rsidRDefault="00BA692A" w:rsidP="00BA692A">
      <w:pPr>
        <w:keepNext/>
        <w:keepLines/>
        <w:widowControl w:val="0"/>
        <w:tabs>
          <w:tab w:val="left" w:pos="2939"/>
        </w:tabs>
        <w:spacing w:line="526" w:lineRule="exact"/>
        <w:ind w:right="4677"/>
        <w:outlineLvl w:val="2"/>
        <w:rPr>
          <w:rFonts w:eastAsia="Arial"/>
          <w:b/>
          <w:bCs/>
          <w:color w:val="000000"/>
          <w:lang w:bidi="fr-FR"/>
        </w:rPr>
      </w:pPr>
      <w:r w:rsidRPr="00BA692A">
        <w:rPr>
          <w:rFonts w:eastAsia="Arial"/>
          <w:b/>
          <w:bCs/>
          <w:color w:val="000000"/>
          <w:lang w:bidi="fr-FR"/>
        </w:rPr>
        <w:t>A - Enduits ordinaires</w:t>
      </w:r>
      <w:bookmarkEnd w:id="58"/>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Les enduits seront réalisés en trois couches successives dont l’épaisseur totale est d’un centimètre et demi (0,015 m) pour les enduits intérieurs et deux centimètres (0.02 m) pour les enduits extérieurs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première couche appelée gobetis aura pour but de ragréer la surface à enduire. Le mortier sera projeté violemment à la truelle.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deuxième couche constituera l’enduit proprement dit, le mortier gâché serré sera lancé avec force à la truelle, refoulé à la taloche et dressé régulièrement.</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troisième couche, s’il s’agit d’un crépi, sera appliquée au balai ou avec des appareils mus à la main ou mécaniquement.</w:t>
      </w:r>
    </w:p>
    <w:p w:rsidR="00BA692A" w:rsidRPr="00BA692A" w:rsidRDefault="00BA692A" w:rsidP="00BA692A">
      <w:pPr>
        <w:widowControl w:val="0"/>
        <w:spacing w:after="180" w:line="276" w:lineRule="auto"/>
        <w:jc w:val="both"/>
        <w:rPr>
          <w:rFonts w:eastAsia="Arial"/>
          <w:color w:val="000000"/>
          <w:lang w:bidi="fr-FR"/>
        </w:rPr>
      </w:pPr>
      <w:r w:rsidRPr="00BA692A">
        <w:rPr>
          <w:rFonts w:eastAsia="Arial"/>
          <w:color w:val="000000"/>
          <w:lang w:bidi="fr-FR"/>
        </w:rPr>
        <w:t>Avant qu’une couche soit complètement sèche, elle sera recouverte avec la suivante. La dernière sera lissée à la taloche bois ou plastique.</w:t>
      </w:r>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Lorsque le mortier aura rejeté son eau et pris une certaine consistance, le lissage sera renouvelé à plusieurs reprises, sans mouiller la surface jusqu’à ce que le retrait dû à la dessiccation ne donne plus lieu à aucune gerçure. Après l’achèvement, l’enduit devra être homogène, d’aspect régulier, sans gerçures ni soufflures.</w:t>
      </w:r>
    </w:p>
    <w:p w:rsidR="00BA692A" w:rsidRPr="00BA692A" w:rsidRDefault="00BA692A" w:rsidP="00BA692A">
      <w:pPr>
        <w:keepNext/>
        <w:keepLines/>
        <w:widowControl w:val="0"/>
        <w:spacing w:line="252" w:lineRule="exact"/>
        <w:jc w:val="both"/>
        <w:outlineLvl w:val="2"/>
        <w:rPr>
          <w:rFonts w:eastAsia="Arial"/>
          <w:b/>
          <w:bCs/>
          <w:color w:val="000000"/>
          <w:lang w:bidi="fr-FR"/>
        </w:rPr>
      </w:pPr>
      <w:bookmarkStart w:id="59" w:name="bookmark43"/>
      <w:r w:rsidRPr="00BA692A">
        <w:rPr>
          <w:rFonts w:eastAsia="Arial"/>
          <w:b/>
          <w:bCs/>
          <w:color w:val="000000"/>
          <w:lang w:bidi="fr-FR"/>
        </w:rPr>
        <w:lastRenderedPageBreak/>
        <w:t>B - Enduits étanches au ciment</w:t>
      </w:r>
      <w:bookmarkEnd w:id="59"/>
    </w:p>
    <w:p w:rsidR="00BA692A" w:rsidRPr="00BA692A" w:rsidRDefault="00BA692A" w:rsidP="00BA692A">
      <w:pPr>
        <w:widowControl w:val="0"/>
        <w:spacing w:after="177" w:line="276" w:lineRule="auto"/>
        <w:jc w:val="both"/>
        <w:rPr>
          <w:rFonts w:eastAsia="Arial"/>
          <w:color w:val="000000"/>
          <w:lang w:bidi="fr-FR"/>
        </w:rPr>
      </w:pPr>
      <w:r w:rsidRPr="00BA692A">
        <w:rPr>
          <w:rFonts w:eastAsia="Arial"/>
          <w:color w:val="000000"/>
          <w:lang w:bidi="fr-FR"/>
        </w:rPr>
        <w:t>Les enduits intérieurs des cuves à eau seront réalisés avec addition de produit SIKA ou similaire, tant pour la préparation des surfaces à enduire que pour les scellements, passages des conduites et épaisseurs minimales d’enduit (en moyenne au moins trois centimètres - 0,03 m)</w:t>
      </w:r>
    </w:p>
    <w:p w:rsidR="00BA692A" w:rsidRPr="00BA692A" w:rsidRDefault="00BA692A" w:rsidP="00BA692A">
      <w:pPr>
        <w:keepNext/>
        <w:keepLines/>
        <w:widowControl w:val="0"/>
        <w:spacing w:line="256" w:lineRule="exact"/>
        <w:jc w:val="both"/>
        <w:outlineLvl w:val="2"/>
        <w:rPr>
          <w:rFonts w:eastAsia="Arial"/>
          <w:b/>
          <w:bCs/>
          <w:color w:val="000000"/>
          <w:lang w:bidi="fr-FR"/>
        </w:rPr>
      </w:pPr>
      <w:bookmarkStart w:id="60" w:name="bookmark44"/>
      <w:r w:rsidRPr="00BA692A">
        <w:rPr>
          <w:rFonts w:eastAsia="Arial"/>
          <w:b/>
          <w:bCs/>
          <w:color w:val="000000"/>
          <w:lang w:bidi="fr-FR"/>
        </w:rPr>
        <w:t xml:space="preserve">C - Enduits étanches au </w:t>
      </w:r>
      <w:proofErr w:type="spellStart"/>
      <w:r w:rsidRPr="00BA692A">
        <w:rPr>
          <w:rFonts w:eastAsia="Arial"/>
          <w:b/>
          <w:bCs/>
          <w:color w:val="000000"/>
          <w:lang w:bidi="fr-FR"/>
        </w:rPr>
        <w:t>Flintkote</w:t>
      </w:r>
      <w:bookmarkEnd w:id="60"/>
      <w:proofErr w:type="spellEnd"/>
    </w:p>
    <w:p w:rsidR="00BA692A" w:rsidRPr="00BA692A" w:rsidRDefault="00BA692A" w:rsidP="00BA692A">
      <w:pPr>
        <w:widowControl w:val="0"/>
        <w:spacing w:after="363" w:line="276" w:lineRule="auto"/>
        <w:jc w:val="both"/>
        <w:rPr>
          <w:rFonts w:eastAsia="Arial"/>
          <w:color w:val="000000"/>
          <w:lang w:bidi="fr-FR"/>
        </w:rPr>
      </w:pPr>
      <w:r w:rsidRPr="00BA692A">
        <w:rPr>
          <w:rFonts w:eastAsia="Arial"/>
          <w:color w:val="000000"/>
          <w:lang w:bidi="fr-FR"/>
        </w:rPr>
        <w:t xml:space="preserve">Un enduit d’étanchéité par badigeon au </w:t>
      </w:r>
      <w:proofErr w:type="spellStart"/>
      <w:r w:rsidRPr="00BA692A">
        <w:rPr>
          <w:rFonts w:eastAsia="Arial"/>
          <w:color w:val="000000"/>
          <w:lang w:bidi="fr-FR"/>
        </w:rPr>
        <w:t>Flintkote</w:t>
      </w:r>
      <w:proofErr w:type="spellEnd"/>
      <w:r w:rsidRPr="00BA692A">
        <w:rPr>
          <w:rFonts w:eastAsia="Arial"/>
          <w:color w:val="000000"/>
          <w:lang w:bidi="fr-FR"/>
        </w:rPr>
        <w:t xml:space="preserve"> sera appliqué en deux couches croisées sur les surfaces extérieures au contact du sol des ouvrages enterrés en béton armé ou en maçonnerie d'agglos pleins.</w:t>
      </w:r>
    </w:p>
    <w:p w:rsidR="00BA692A" w:rsidRPr="00B8427A" w:rsidRDefault="00BA692A" w:rsidP="00B8427A">
      <w:pPr>
        <w:pStyle w:val="Paragraphedeliste"/>
        <w:keepNext/>
        <w:keepLines/>
        <w:widowControl w:val="0"/>
        <w:numPr>
          <w:ilvl w:val="3"/>
          <w:numId w:val="15"/>
        </w:numPr>
        <w:tabs>
          <w:tab w:val="left" w:pos="2290"/>
        </w:tabs>
        <w:spacing w:line="252" w:lineRule="exact"/>
        <w:jc w:val="both"/>
        <w:outlineLvl w:val="2"/>
        <w:rPr>
          <w:rFonts w:eastAsia="Arial"/>
          <w:b/>
          <w:bCs/>
          <w:color w:val="000000"/>
          <w:lang w:bidi="fr-FR"/>
        </w:rPr>
      </w:pPr>
      <w:bookmarkStart w:id="61" w:name="bookmark45"/>
      <w:r w:rsidRPr="00B8427A">
        <w:rPr>
          <w:rFonts w:eastAsia="Arial"/>
          <w:b/>
          <w:bCs/>
          <w:color w:val="000000"/>
          <w:lang w:bidi="fr-FR"/>
        </w:rPr>
        <w:t>- ETANCHEITE - PAREMENTS</w:t>
      </w:r>
      <w:bookmarkEnd w:id="61"/>
    </w:p>
    <w:p w:rsidR="00BA692A" w:rsidRPr="00BA692A" w:rsidRDefault="00BA692A" w:rsidP="00BA692A">
      <w:pPr>
        <w:widowControl w:val="0"/>
        <w:spacing w:line="276" w:lineRule="auto"/>
        <w:ind w:right="780"/>
        <w:jc w:val="both"/>
        <w:rPr>
          <w:rFonts w:eastAsia="Arial"/>
          <w:color w:val="000000"/>
          <w:lang w:bidi="fr-FR"/>
        </w:rPr>
      </w:pPr>
      <w:r w:rsidRPr="00BA692A">
        <w:rPr>
          <w:rFonts w:eastAsia="Arial"/>
          <w:color w:val="000000"/>
          <w:lang w:bidi="fr-FR"/>
        </w:rPr>
        <w:t>La mise en œuvre de ces produits devra être effectuée conformément aux directives du fabricant, s’ils doivent être incorporés au béton, ou bien si leur action est complexe ou leur application délicate.</w:t>
      </w:r>
    </w:p>
    <w:p w:rsidR="00BA692A" w:rsidRPr="00BA692A" w:rsidRDefault="00BA692A" w:rsidP="00BA692A">
      <w:pPr>
        <w:widowControl w:val="0"/>
        <w:spacing w:after="133" w:line="276" w:lineRule="auto"/>
        <w:ind w:right="780"/>
        <w:jc w:val="both"/>
        <w:rPr>
          <w:rFonts w:eastAsia="Arial"/>
          <w:color w:val="000000"/>
          <w:lang w:bidi="fr-FR"/>
        </w:rPr>
      </w:pPr>
      <w:r w:rsidRPr="00BA692A">
        <w:rPr>
          <w:rFonts w:eastAsia="Arial"/>
          <w:color w:val="000000"/>
          <w:lang w:bidi="fr-FR"/>
        </w:rPr>
        <w:t>L'exécution devra être effectuée conformément aux règles de l’art et aux normes en vigueur pour le produit utilisé.</w:t>
      </w:r>
    </w:p>
    <w:p w:rsidR="00B8427A" w:rsidRDefault="00B8427A" w:rsidP="00B8427A">
      <w:pPr>
        <w:keepNext/>
        <w:keepLines/>
        <w:widowControl w:val="0"/>
        <w:tabs>
          <w:tab w:val="left" w:pos="2208"/>
        </w:tabs>
        <w:spacing w:after="84" w:line="280" w:lineRule="exact"/>
        <w:ind w:left="525"/>
        <w:outlineLvl w:val="1"/>
        <w:rPr>
          <w:rFonts w:eastAsia="Arial"/>
          <w:b/>
          <w:bCs/>
          <w:color w:val="000000"/>
          <w:lang w:bidi="fr-FR"/>
        </w:rPr>
      </w:pPr>
      <w:bookmarkStart w:id="62" w:name="bookmark47"/>
    </w:p>
    <w:p w:rsidR="00BA692A" w:rsidRPr="00BA692A" w:rsidRDefault="00BA692A" w:rsidP="00D21B09">
      <w:pPr>
        <w:keepNext/>
        <w:keepLines/>
        <w:widowControl w:val="0"/>
        <w:numPr>
          <w:ilvl w:val="1"/>
          <w:numId w:val="57"/>
        </w:numPr>
        <w:tabs>
          <w:tab w:val="left" w:pos="2208"/>
        </w:tabs>
        <w:spacing w:after="84" w:line="280" w:lineRule="exact"/>
        <w:outlineLvl w:val="1"/>
        <w:rPr>
          <w:rFonts w:eastAsia="Arial"/>
          <w:b/>
          <w:bCs/>
          <w:color w:val="000000"/>
          <w:lang w:bidi="fr-FR"/>
        </w:rPr>
      </w:pPr>
      <w:r w:rsidRPr="00BA692A">
        <w:rPr>
          <w:rFonts w:eastAsia="Arial"/>
          <w:b/>
          <w:bCs/>
          <w:color w:val="000000"/>
          <w:lang w:bidi="fr-FR"/>
        </w:rPr>
        <w:t>- CHARGES D’EXPLOITATION</w:t>
      </w:r>
      <w:bookmarkEnd w:id="62"/>
    </w:p>
    <w:p w:rsidR="00BA692A" w:rsidRPr="00BA692A" w:rsidRDefault="00BA692A" w:rsidP="00BA692A">
      <w:pPr>
        <w:keepNext/>
        <w:keepLines/>
        <w:widowControl w:val="0"/>
        <w:tabs>
          <w:tab w:val="left" w:pos="2208"/>
        </w:tabs>
        <w:spacing w:after="84" w:line="280" w:lineRule="exact"/>
        <w:outlineLvl w:val="1"/>
        <w:rPr>
          <w:rFonts w:eastAsia="Arial"/>
          <w:b/>
          <w:bCs/>
          <w:color w:val="000000"/>
          <w:lang w:bidi="fr-FR"/>
        </w:rPr>
      </w:pPr>
      <w:r w:rsidRPr="00BA692A">
        <w:rPr>
          <w:rFonts w:eastAsia="Arial"/>
          <w:b/>
          <w:bCs/>
          <w:color w:val="000000"/>
          <w:lang w:bidi="fr-FR"/>
        </w:rPr>
        <w:t>2.</w:t>
      </w:r>
      <w:r w:rsidR="00B8427A">
        <w:rPr>
          <w:rFonts w:eastAsia="Arial"/>
          <w:b/>
          <w:bCs/>
          <w:color w:val="000000"/>
          <w:lang w:bidi="fr-FR"/>
        </w:rPr>
        <w:t>9</w:t>
      </w:r>
      <w:r w:rsidRPr="00BA692A">
        <w:rPr>
          <w:rFonts w:eastAsia="Arial"/>
          <w:b/>
          <w:bCs/>
          <w:color w:val="000000"/>
          <w:lang w:bidi="fr-FR"/>
        </w:rPr>
        <w:t>.0-GENERALITES</w:t>
      </w:r>
    </w:p>
    <w:p w:rsidR="00BA692A" w:rsidRPr="00BA692A" w:rsidRDefault="00BA692A" w:rsidP="00BA692A">
      <w:pPr>
        <w:widowControl w:val="0"/>
        <w:spacing w:after="177" w:line="276" w:lineRule="auto"/>
        <w:jc w:val="both"/>
        <w:rPr>
          <w:rFonts w:eastAsia="Arial"/>
          <w:color w:val="000000"/>
          <w:lang w:bidi="fr-FR"/>
        </w:rPr>
      </w:pPr>
      <w:r w:rsidRPr="00BA692A">
        <w:rPr>
          <w:rFonts w:eastAsia="Arial"/>
          <w:color w:val="000000"/>
          <w:lang w:bidi="fr-FR"/>
        </w:rPr>
        <w:t>Les valeurs des charges d’exploitation définies ci-après ont le caractère des valeurs nominales conformément à la norme NFP 06.001. Elles sont considérées comme des valeurs caractéristiques pour l’application des règles de calcul. Elles définissent les obligations contractuelles du constructeur et les limites d’un usage normal de la construction. Les valeurs sont données en KN/m2.</w:t>
      </w:r>
    </w:p>
    <w:p w:rsidR="00BA692A" w:rsidRPr="00BA692A" w:rsidRDefault="00BA692A" w:rsidP="00BA692A">
      <w:pPr>
        <w:widowControl w:val="0"/>
        <w:spacing w:after="183" w:line="256" w:lineRule="exact"/>
        <w:jc w:val="both"/>
        <w:rPr>
          <w:rFonts w:eastAsia="Arial"/>
          <w:color w:val="000000"/>
          <w:lang w:bidi="fr-FR"/>
        </w:rPr>
      </w:pPr>
      <w:r w:rsidRPr="00BA692A">
        <w:rPr>
          <w:rFonts w:eastAsia="Arial"/>
          <w:color w:val="000000"/>
          <w:lang w:bidi="fr-FR"/>
        </w:rPr>
        <w:t>En plus des charges permanentes (poids propre des planchers, de l’ossature, des cloisonnements, des revêtements, des étanchéités, des socles, etc.) la structure des bâtiments sera dimensionnée et calculée en fonction des charges d’exploitation suivantes :</w:t>
      </w:r>
    </w:p>
    <w:tbl>
      <w:tblPr>
        <w:tblStyle w:val="Grilledutableau1"/>
        <w:tblW w:w="0" w:type="auto"/>
        <w:tblLook w:val="04A0" w:firstRow="1" w:lastRow="0" w:firstColumn="1" w:lastColumn="0" w:noHBand="0" w:noVBand="1"/>
      </w:tblPr>
      <w:tblGrid>
        <w:gridCol w:w="6098"/>
        <w:gridCol w:w="3389"/>
      </w:tblGrid>
      <w:tr w:rsidR="00BA692A" w:rsidRPr="00BA692A" w:rsidTr="00BA692A">
        <w:tc>
          <w:tcPr>
            <w:tcW w:w="6098" w:type="dxa"/>
          </w:tcPr>
          <w:p w:rsidR="00BA692A" w:rsidRPr="00BA692A" w:rsidRDefault="00BA692A" w:rsidP="00BA692A">
            <w:pPr>
              <w:tabs>
                <w:tab w:val="left" w:pos="1758"/>
                <w:tab w:val="left" w:pos="7083"/>
              </w:tabs>
              <w:spacing w:line="276" w:lineRule="auto"/>
              <w:rPr>
                <w:rFonts w:eastAsia="Arial"/>
                <w:color w:val="000000"/>
                <w:sz w:val="22"/>
                <w:szCs w:val="22"/>
              </w:rPr>
            </w:pPr>
            <w:r w:rsidRPr="00BA692A">
              <w:rPr>
                <w:rFonts w:eastAsia="Arial"/>
                <w:color w:val="000000"/>
                <w:sz w:val="22"/>
                <w:szCs w:val="22"/>
              </w:rPr>
              <w:t>Bureaux proprement dits</w:t>
            </w:r>
          </w:p>
        </w:tc>
        <w:tc>
          <w:tcPr>
            <w:tcW w:w="3389" w:type="dxa"/>
          </w:tcPr>
          <w:p w:rsidR="00BA692A" w:rsidRPr="00BA692A" w:rsidRDefault="00BA692A" w:rsidP="00BA692A">
            <w:pPr>
              <w:tabs>
                <w:tab w:val="left" w:pos="1758"/>
                <w:tab w:val="left" w:pos="7083"/>
              </w:tabs>
              <w:spacing w:line="252" w:lineRule="exact"/>
              <w:jc w:val="both"/>
              <w:rPr>
                <w:rFonts w:eastAsia="Arial"/>
                <w:color w:val="000000"/>
                <w:sz w:val="22"/>
                <w:szCs w:val="22"/>
              </w:rPr>
            </w:pPr>
            <w:r w:rsidRPr="00BA692A">
              <w:rPr>
                <w:rFonts w:eastAsia="Arial"/>
                <w:color w:val="000000"/>
                <w:sz w:val="22"/>
                <w:szCs w:val="22"/>
              </w:rPr>
              <w:t>2,5 KN/M2</w:t>
            </w:r>
          </w:p>
        </w:tc>
      </w:tr>
      <w:tr w:rsidR="00BA692A" w:rsidRPr="00BA692A" w:rsidTr="00BA692A">
        <w:tc>
          <w:tcPr>
            <w:tcW w:w="6098" w:type="dxa"/>
          </w:tcPr>
          <w:p w:rsidR="00BA692A" w:rsidRPr="00BA692A" w:rsidRDefault="00BA692A" w:rsidP="00BA692A">
            <w:pPr>
              <w:tabs>
                <w:tab w:val="left" w:pos="1758"/>
                <w:tab w:val="left" w:pos="7083"/>
              </w:tabs>
              <w:spacing w:line="276" w:lineRule="auto"/>
              <w:rPr>
                <w:rFonts w:eastAsia="Arial"/>
                <w:color w:val="000000"/>
                <w:sz w:val="22"/>
                <w:szCs w:val="22"/>
              </w:rPr>
            </w:pPr>
            <w:r w:rsidRPr="00BA692A">
              <w:rPr>
                <w:rFonts w:eastAsia="Arial"/>
                <w:color w:val="000000"/>
                <w:sz w:val="22"/>
                <w:szCs w:val="22"/>
              </w:rPr>
              <w:t>Hall de réception</w:t>
            </w:r>
          </w:p>
        </w:tc>
        <w:tc>
          <w:tcPr>
            <w:tcW w:w="3389" w:type="dxa"/>
          </w:tcPr>
          <w:p w:rsidR="00BA692A" w:rsidRPr="00BA692A" w:rsidRDefault="00BA692A" w:rsidP="00BA692A">
            <w:pPr>
              <w:tabs>
                <w:tab w:val="left" w:pos="1758"/>
                <w:tab w:val="left" w:pos="7083"/>
              </w:tabs>
              <w:spacing w:line="252" w:lineRule="exact"/>
              <w:jc w:val="both"/>
              <w:rPr>
                <w:rFonts w:eastAsia="Arial"/>
                <w:color w:val="000000"/>
                <w:sz w:val="22"/>
                <w:szCs w:val="22"/>
              </w:rPr>
            </w:pPr>
            <w:r w:rsidRPr="00BA692A">
              <w:rPr>
                <w:rFonts w:eastAsia="Arial"/>
                <w:color w:val="000000"/>
                <w:sz w:val="22"/>
                <w:szCs w:val="22"/>
              </w:rPr>
              <w:t>2,5</w:t>
            </w:r>
          </w:p>
        </w:tc>
      </w:tr>
      <w:tr w:rsidR="00BA692A" w:rsidRPr="00BA692A" w:rsidTr="00BA692A">
        <w:tc>
          <w:tcPr>
            <w:tcW w:w="6098" w:type="dxa"/>
          </w:tcPr>
          <w:p w:rsidR="00BA692A" w:rsidRPr="00BA692A" w:rsidRDefault="00BA692A" w:rsidP="00BA692A">
            <w:pPr>
              <w:tabs>
                <w:tab w:val="left" w:pos="1758"/>
                <w:tab w:val="left" w:pos="7083"/>
              </w:tabs>
              <w:spacing w:line="276" w:lineRule="auto"/>
              <w:rPr>
                <w:rFonts w:eastAsia="Arial"/>
                <w:color w:val="000000"/>
                <w:sz w:val="22"/>
                <w:szCs w:val="22"/>
              </w:rPr>
            </w:pPr>
            <w:r w:rsidRPr="00BA692A">
              <w:rPr>
                <w:rFonts w:eastAsia="Arial"/>
                <w:color w:val="000000"/>
                <w:sz w:val="22"/>
                <w:szCs w:val="22"/>
              </w:rPr>
              <w:t>Toiture couverture bacs (pluie)</w:t>
            </w:r>
          </w:p>
        </w:tc>
        <w:tc>
          <w:tcPr>
            <w:tcW w:w="3389" w:type="dxa"/>
          </w:tcPr>
          <w:p w:rsidR="00BA692A" w:rsidRPr="00BA692A" w:rsidRDefault="00BA692A" w:rsidP="00BA692A">
            <w:pPr>
              <w:tabs>
                <w:tab w:val="left" w:pos="1758"/>
                <w:tab w:val="left" w:pos="7083"/>
              </w:tabs>
              <w:spacing w:line="252" w:lineRule="exact"/>
              <w:jc w:val="both"/>
              <w:rPr>
                <w:rFonts w:eastAsia="Arial"/>
                <w:color w:val="000000"/>
                <w:sz w:val="22"/>
                <w:szCs w:val="22"/>
              </w:rPr>
            </w:pPr>
            <w:r w:rsidRPr="00BA692A">
              <w:rPr>
                <w:rFonts w:eastAsia="Arial"/>
                <w:color w:val="000000"/>
                <w:sz w:val="22"/>
                <w:szCs w:val="22"/>
              </w:rPr>
              <w:t>0,15</w:t>
            </w:r>
          </w:p>
        </w:tc>
      </w:tr>
      <w:tr w:rsidR="00BA692A" w:rsidRPr="00BA692A" w:rsidTr="00BA692A">
        <w:tc>
          <w:tcPr>
            <w:tcW w:w="6098" w:type="dxa"/>
          </w:tcPr>
          <w:p w:rsidR="00BA692A" w:rsidRPr="00BA692A" w:rsidRDefault="00BA692A" w:rsidP="00BA692A">
            <w:pPr>
              <w:tabs>
                <w:tab w:val="left" w:pos="1758"/>
                <w:tab w:val="left" w:pos="7083"/>
              </w:tabs>
              <w:spacing w:line="276" w:lineRule="auto"/>
              <w:rPr>
                <w:rFonts w:eastAsia="Arial"/>
                <w:color w:val="000000"/>
                <w:sz w:val="22"/>
                <w:szCs w:val="22"/>
              </w:rPr>
            </w:pPr>
            <w:r w:rsidRPr="00BA692A">
              <w:rPr>
                <w:rFonts w:eastAsia="Arial"/>
                <w:color w:val="000000"/>
                <w:sz w:val="22"/>
                <w:szCs w:val="22"/>
              </w:rPr>
              <w:t>Salle de réunion</w:t>
            </w:r>
            <w:r w:rsidRPr="00BA692A">
              <w:rPr>
                <w:rFonts w:eastAsia="Arial"/>
                <w:color w:val="000000"/>
                <w:sz w:val="22"/>
                <w:szCs w:val="22"/>
              </w:rPr>
              <w:tab/>
            </w:r>
          </w:p>
        </w:tc>
        <w:tc>
          <w:tcPr>
            <w:tcW w:w="3389" w:type="dxa"/>
          </w:tcPr>
          <w:p w:rsidR="00BA692A" w:rsidRPr="00BA692A" w:rsidRDefault="00BA692A" w:rsidP="00BA692A">
            <w:pPr>
              <w:tabs>
                <w:tab w:val="left" w:pos="1758"/>
                <w:tab w:val="left" w:pos="7083"/>
              </w:tabs>
              <w:spacing w:line="252" w:lineRule="exact"/>
              <w:jc w:val="both"/>
              <w:rPr>
                <w:rFonts w:eastAsia="Arial"/>
                <w:color w:val="000000"/>
                <w:sz w:val="22"/>
                <w:szCs w:val="22"/>
              </w:rPr>
            </w:pPr>
            <w:r w:rsidRPr="00BA692A">
              <w:rPr>
                <w:rFonts w:eastAsia="Arial"/>
                <w:color w:val="000000"/>
                <w:sz w:val="22"/>
                <w:szCs w:val="22"/>
              </w:rPr>
              <w:t>3,5</w:t>
            </w:r>
          </w:p>
        </w:tc>
      </w:tr>
      <w:tr w:rsidR="00BA692A" w:rsidRPr="00BA692A" w:rsidTr="00BA692A">
        <w:tc>
          <w:tcPr>
            <w:tcW w:w="6098" w:type="dxa"/>
          </w:tcPr>
          <w:p w:rsidR="00BA692A" w:rsidRPr="00BA692A" w:rsidRDefault="00BA692A" w:rsidP="00BA692A">
            <w:pPr>
              <w:tabs>
                <w:tab w:val="left" w:pos="1758"/>
                <w:tab w:val="left" w:pos="7083"/>
              </w:tabs>
              <w:spacing w:line="276" w:lineRule="auto"/>
              <w:ind w:right="-1234"/>
              <w:rPr>
                <w:rFonts w:eastAsia="Arial"/>
                <w:color w:val="000000"/>
                <w:sz w:val="22"/>
                <w:szCs w:val="22"/>
              </w:rPr>
            </w:pPr>
            <w:r w:rsidRPr="00BA692A">
              <w:rPr>
                <w:rFonts w:eastAsia="Arial"/>
                <w:color w:val="000000"/>
                <w:sz w:val="22"/>
                <w:szCs w:val="22"/>
              </w:rPr>
              <w:t>Ateliers, laboratoires le matériel à prendre en sus</w:t>
            </w:r>
            <w:r w:rsidRPr="00BA692A">
              <w:rPr>
                <w:rFonts w:eastAsia="Arial"/>
                <w:color w:val="000000"/>
                <w:sz w:val="22"/>
                <w:szCs w:val="22"/>
              </w:rPr>
              <w:tab/>
            </w:r>
          </w:p>
        </w:tc>
        <w:tc>
          <w:tcPr>
            <w:tcW w:w="3389" w:type="dxa"/>
          </w:tcPr>
          <w:p w:rsidR="00BA692A" w:rsidRPr="00BA692A" w:rsidRDefault="00BA692A" w:rsidP="00BA692A">
            <w:pPr>
              <w:tabs>
                <w:tab w:val="left" w:pos="1758"/>
                <w:tab w:val="left" w:pos="7083"/>
              </w:tabs>
              <w:spacing w:line="252" w:lineRule="exact"/>
              <w:jc w:val="both"/>
              <w:rPr>
                <w:rFonts w:eastAsia="Arial"/>
                <w:color w:val="000000"/>
                <w:sz w:val="22"/>
                <w:szCs w:val="22"/>
              </w:rPr>
            </w:pPr>
            <w:r w:rsidRPr="00BA692A">
              <w:rPr>
                <w:rFonts w:eastAsia="Arial"/>
                <w:color w:val="000000"/>
                <w:sz w:val="22"/>
                <w:szCs w:val="22"/>
              </w:rPr>
              <w:t>2,5</w:t>
            </w:r>
          </w:p>
        </w:tc>
      </w:tr>
      <w:tr w:rsidR="00BA692A" w:rsidRPr="00BA692A" w:rsidTr="00BA692A">
        <w:tc>
          <w:tcPr>
            <w:tcW w:w="6098" w:type="dxa"/>
          </w:tcPr>
          <w:p w:rsidR="00BA692A" w:rsidRPr="00BA692A" w:rsidRDefault="00BA692A" w:rsidP="00BA692A">
            <w:pPr>
              <w:tabs>
                <w:tab w:val="left" w:pos="1758"/>
                <w:tab w:val="left" w:pos="7083"/>
              </w:tabs>
              <w:spacing w:line="276" w:lineRule="auto"/>
              <w:ind w:right="-1234"/>
              <w:rPr>
                <w:rFonts w:eastAsia="Arial"/>
                <w:color w:val="000000"/>
                <w:sz w:val="22"/>
                <w:szCs w:val="22"/>
              </w:rPr>
            </w:pPr>
            <w:r w:rsidRPr="00BA692A">
              <w:rPr>
                <w:rFonts w:eastAsia="Arial"/>
                <w:color w:val="000000"/>
                <w:sz w:val="22"/>
                <w:szCs w:val="22"/>
              </w:rPr>
              <w:t>Circulations</w:t>
            </w:r>
          </w:p>
        </w:tc>
        <w:tc>
          <w:tcPr>
            <w:tcW w:w="3389" w:type="dxa"/>
          </w:tcPr>
          <w:p w:rsidR="00BA692A" w:rsidRPr="00BA692A" w:rsidRDefault="00BA692A" w:rsidP="00BA692A">
            <w:pPr>
              <w:tabs>
                <w:tab w:val="left" w:pos="1758"/>
                <w:tab w:val="left" w:pos="7083"/>
              </w:tabs>
              <w:spacing w:line="252" w:lineRule="exact"/>
              <w:jc w:val="both"/>
              <w:rPr>
                <w:rFonts w:eastAsia="Arial"/>
                <w:color w:val="000000"/>
                <w:sz w:val="22"/>
                <w:szCs w:val="22"/>
              </w:rPr>
            </w:pPr>
            <w:r w:rsidRPr="00BA692A">
              <w:rPr>
                <w:rFonts w:eastAsia="Arial"/>
                <w:color w:val="000000"/>
                <w:sz w:val="22"/>
                <w:szCs w:val="22"/>
              </w:rPr>
              <w:t>4;0</w:t>
            </w:r>
          </w:p>
        </w:tc>
      </w:tr>
    </w:tbl>
    <w:p w:rsidR="00BA692A" w:rsidRPr="00BA692A" w:rsidRDefault="00BA692A" w:rsidP="00BA692A">
      <w:pPr>
        <w:widowControl w:val="0"/>
        <w:tabs>
          <w:tab w:val="left" w:pos="1758"/>
          <w:tab w:val="left" w:pos="7083"/>
        </w:tabs>
        <w:spacing w:line="252" w:lineRule="exact"/>
        <w:jc w:val="both"/>
        <w:rPr>
          <w:rFonts w:eastAsia="Arial"/>
          <w:color w:val="000000"/>
          <w:lang w:bidi="fr-FR"/>
        </w:rPr>
      </w:pPr>
    </w:p>
    <w:p w:rsidR="00BA692A" w:rsidRPr="00BA692A" w:rsidRDefault="00BA692A" w:rsidP="00BA692A">
      <w:pPr>
        <w:widowControl w:val="0"/>
        <w:spacing w:line="300" w:lineRule="exact"/>
        <w:rPr>
          <w:rFonts w:eastAsia="Arial"/>
          <w:b/>
          <w:bCs/>
          <w:color w:val="000000"/>
          <w:lang w:bidi="fr-FR"/>
        </w:rPr>
      </w:pPr>
      <w:r w:rsidRPr="00BA692A">
        <w:rPr>
          <w:rFonts w:eastAsia="Arial"/>
          <w:b/>
          <w:bCs/>
          <w:color w:val="000000"/>
          <w:lang w:bidi="fr-FR"/>
        </w:rPr>
        <w:t>3. COUVERTURE - CHARPENTES BOIS</w:t>
      </w:r>
    </w:p>
    <w:p w:rsidR="00BA692A" w:rsidRPr="00BA692A" w:rsidRDefault="00BA692A" w:rsidP="00BA692A">
      <w:pPr>
        <w:widowControl w:val="0"/>
        <w:tabs>
          <w:tab w:val="left" w:pos="1758"/>
          <w:tab w:val="left" w:pos="7083"/>
        </w:tabs>
        <w:spacing w:line="252" w:lineRule="exact"/>
        <w:jc w:val="both"/>
        <w:rPr>
          <w:rFonts w:eastAsia="Arial"/>
          <w:color w:val="000000"/>
          <w:lang w:bidi="fr-FR"/>
        </w:rPr>
      </w:pPr>
    </w:p>
    <w:p w:rsidR="00BA692A" w:rsidRPr="00BA692A" w:rsidRDefault="00BA692A" w:rsidP="00D21B09">
      <w:pPr>
        <w:keepNext/>
        <w:keepLines/>
        <w:widowControl w:val="0"/>
        <w:numPr>
          <w:ilvl w:val="0"/>
          <w:numId w:val="58"/>
        </w:numPr>
        <w:tabs>
          <w:tab w:val="left" w:pos="2083"/>
        </w:tabs>
        <w:spacing w:line="280" w:lineRule="exact"/>
        <w:jc w:val="both"/>
        <w:outlineLvl w:val="1"/>
        <w:rPr>
          <w:rFonts w:eastAsia="Arial"/>
          <w:b/>
          <w:bCs/>
          <w:color w:val="000000"/>
          <w:lang w:bidi="fr-FR"/>
        </w:rPr>
      </w:pPr>
      <w:bookmarkStart w:id="63" w:name="bookmark48"/>
      <w:r w:rsidRPr="00BA692A">
        <w:rPr>
          <w:rFonts w:eastAsia="Arial"/>
          <w:b/>
          <w:bCs/>
          <w:color w:val="000000"/>
          <w:lang w:bidi="fr-FR"/>
        </w:rPr>
        <w:t>- SPECIFICATIONS GENERALES</w:t>
      </w:r>
      <w:bookmarkEnd w:id="63"/>
    </w:p>
    <w:p w:rsidR="00BA692A" w:rsidRPr="00BA692A" w:rsidRDefault="00BA692A" w:rsidP="00BA692A">
      <w:pPr>
        <w:widowControl w:val="0"/>
        <w:spacing w:after="398" w:line="252" w:lineRule="exact"/>
        <w:rPr>
          <w:rFonts w:eastAsia="Arial"/>
          <w:color w:val="000000"/>
          <w:lang w:bidi="fr-FR"/>
        </w:rPr>
      </w:pPr>
      <w:r w:rsidRPr="00BA692A">
        <w:rPr>
          <w:rFonts w:eastAsia="Arial"/>
          <w:color w:val="000000"/>
          <w:lang w:bidi="fr-FR"/>
        </w:rPr>
        <w:t>Les textes de référence et la réglementation, la qualité et la présentation des matériels et matériaux entrant dans la construction des ouvrages et leur mise en œuvre.</w:t>
      </w:r>
    </w:p>
    <w:p w:rsidR="00BA692A" w:rsidRPr="00BA692A" w:rsidRDefault="00BA692A" w:rsidP="00D21B09">
      <w:pPr>
        <w:keepNext/>
        <w:keepLines/>
        <w:widowControl w:val="0"/>
        <w:numPr>
          <w:ilvl w:val="1"/>
          <w:numId w:val="58"/>
        </w:numPr>
        <w:tabs>
          <w:tab w:val="left" w:pos="2083"/>
        </w:tabs>
        <w:spacing w:after="248" w:line="276" w:lineRule="auto"/>
        <w:ind w:left="284"/>
        <w:jc w:val="both"/>
        <w:outlineLvl w:val="1"/>
        <w:rPr>
          <w:rFonts w:eastAsia="Arial"/>
          <w:b/>
          <w:bCs/>
          <w:color w:val="000000"/>
          <w:lang w:bidi="fr-FR"/>
        </w:rPr>
      </w:pPr>
      <w:bookmarkStart w:id="64" w:name="bookmark49"/>
      <w:r w:rsidRPr="00BA692A">
        <w:rPr>
          <w:rFonts w:eastAsia="Arial"/>
          <w:b/>
          <w:bCs/>
          <w:color w:val="000000"/>
          <w:lang w:bidi="fr-FR"/>
        </w:rPr>
        <w:t>- COUVERTURE METALLIQUE</w:t>
      </w:r>
      <w:bookmarkEnd w:id="64"/>
    </w:p>
    <w:p w:rsidR="00BA692A" w:rsidRPr="00BA692A" w:rsidRDefault="00BA692A" w:rsidP="00D21B09">
      <w:pPr>
        <w:widowControl w:val="0"/>
        <w:numPr>
          <w:ilvl w:val="2"/>
          <w:numId w:val="59"/>
        </w:numPr>
        <w:tabs>
          <w:tab w:val="left" w:pos="2262"/>
        </w:tabs>
        <w:spacing w:line="360" w:lineRule="auto"/>
        <w:jc w:val="both"/>
        <w:rPr>
          <w:rFonts w:eastAsia="Arial"/>
          <w:b/>
          <w:bCs/>
          <w:color w:val="000000"/>
          <w:lang w:bidi="fr-FR"/>
        </w:rPr>
      </w:pPr>
      <w:r w:rsidRPr="00BA692A">
        <w:rPr>
          <w:rFonts w:eastAsia="Arial"/>
          <w:b/>
          <w:bCs/>
          <w:color w:val="000000"/>
          <w:lang w:bidi="fr-FR"/>
        </w:rPr>
        <w:t>TEXTES DE REFERENCE - RAPPEL DE LA REGLEMENTATION</w:t>
      </w:r>
    </w:p>
    <w:p w:rsidR="00BA692A" w:rsidRPr="00BA692A" w:rsidRDefault="00BA692A" w:rsidP="00BA692A">
      <w:pPr>
        <w:keepNext/>
        <w:keepLines/>
        <w:widowControl w:val="0"/>
        <w:tabs>
          <w:tab w:val="left" w:pos="2312"/>
        </w:tabs>
        <w:spacing w:line="360" w:lineRule="auto"/>
        <w:jc w:val="both"/>
        <w:outlineLvl w:val="2"/>
        <w:rPr>
          <w:rFonts w:eastAsia="Arial"/>
          <w:b/>
          <w:bCs/>
          <w:color w:val="000000"/>
          <w:lang w:bidi="fr-FR"/>
        </w:rPr>
      </w:pPr>
      <w:bookmarkStart w:id="65" w:name="bookmark50"/>
      <w:r w:rsidRPr="00BA692A">
        <w:rPr>
          <w:rFonts w:eastAsia="Arial"/>
          <w:b/>
          <w:bCs/>
          <w:color w:val="000000"/>
          <w:lang w:bidi="fr-FR"/>
        </w:rPr>
        <w:t>3.1.1.1- GENERALITES CONCERNANT LES TEXTES DE REFERENCE</w:t>
      </w:r>
      <w:bookmarkEnd w:id="65"/>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La réalisation des ouvrages est astreinte au respect des textes, législatif, administratifs, réglementaires, techniques et technologiques en vigueur en REPUBLIQUE DU CAMEROUN, ainsi qu'à ceux publiés en FRANCE rendus applicables au CAMEROUN.</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keepNext/>
        <w:keepLines/>
        <w:widowControl w:val="0"/>
        <w:numPr>
          <w:ilvl w:val="3"/>
          <w:numId w:val="60"/>
        </w:numPr>
        <w:tabs>
          <w:tab w:val="left" w:pos="2438"/>
        </w:tabs>
        <w:spacing w:line="256" w:lineRule="exact"/>
        <w:jc w:val="both"/>
        <w:outlineLvl w:val="2"/>
        <w:rPr>
          <w:rFonts w:eastAsia="Arial"/>
          <w:b/>
          <w:bCs/>
          <w:color w:val="000000"/>
          <w:lang w:bidi="fr-FR"/>
        </w:rPr>
      </w:pPr>
      <w:bookmarkStart w:id="66" w:name="bookmark51"/>
      <w:r w:rsidRPr="00BA692A">
        <w:rPr>
          <w:rFonts w:eastAsia="Arial"/>
          <w:b/>
          <w:bCs/>
          <w:color w:val="000000"/>
          <w:lang w:bidi="fr-FR"/>
        </w:rPr>
        <w:lastRenderedPageBreak/>
        <w:t>- NORMES ET REGLEMENTS APPLICABLES</w:t>
      </w:r>
      <w:bookmarkEnd w:id="66"/>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Les calculs seront menés conformément aux prescriptions nationales camerounaises notamment les règlements français suivants :</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 xml:space="preserve"> </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Pour les poutres en bois (pannes) :</w:t>
      </w:r>
    </w:p>
    <w:p w:rsidR="00BA692A" w:rsidRPr="00BA692A" w:rsidRDefault="00BA692A" w:rsidP="00BA692A">
      <w:pPr>
        <w:widowControl w:val="0"/>
        <w:spacing w:line="256" w:lineRule="exact"/>
        <w:jc w:val="both"/>
        <w:rPr>
          <w:rFonts w:eastAsia="Arial"/>
          <w:color w:val="000000"/>
          <w:lang w:bidi="fr-FR"/>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378"/>
      </w:tblGrid>
      <w:tr w:rsidR="00BA692A" w:rsidRPr="00BA692A" w:rsidTr="00BA692A">
        <w:tc>
          <w:tcPr>
            <w:tcW w:w="2122"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 xml:space="preserve">Normes </w:t>
            </w: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NF B 51 002</w:t>
            </w:r>
          </w:p>
        </w:tc>
      </w:tr>
      <w:tr w:rsidR="00BA692A" w:rsidRPr="00BA692A" w:rsidTr="00BA692A">
        <w:tc>
          <w:tcPr>
            <w:tcW w:w="2122" w:type="dxa"/>
          </w:tcPr>
          <w:p w:rsidR="00BA692A" w:rsidRPr="00BA692A" w:rsidRDefault="00BA692A" w:rsidP="00BA692A">
            <w:pPr>
              <w:spacing w:line="276" w:lineRule="auto"/>
              <w:jc w:val="both"/>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NF B 52 004</w:t>
            </w:r>
          </w:p>
        </w:tc>
      </w:tr>
      <w:tr w:rsidR="00BA692A" w:rsidRPr="00BA692A" w:rsidTr="00BA692A">
        <w:tc>
          <w:tcPr>
            <w:tcW w:w="2122" w:type="dxa"/>
          </w:tcPr>
          <w:p w:rsidR="00BA692A" w:rsidRPr="00BA692A" w:rsidRDefault="00BA692A" w:rsidP="00BA692A">
            <w:pPr>
              <w:spacing w:line="276" w:lineRule="auto"/>
              <w:jc w:val="both"/>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CB    71</w:t>
            </w:r>
          </w:p>
        </w:tc>
      </w:tr>
      <w:tr w:rsidR="00BA692A" w:rsidRPr="00BA692A" w:rsidTr="00BA692A">
        <w:tc>
          <w:tcPr>
            <w:tcW w:w="2122" w:type="dxa"/>
          </w:tcPr>
          <w:p w:rsidR="00BA692A" w:rsidRPr="00BA692A" w:rsidRDefault="00BA692A" w:rsidP="00BA692A">
            <w:pPr>
              <w:spacing w:line="276" w:lineRule="auto"/>
              <w:jc w:val="both"/>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NF B 21 202</w:t>
            </w:r>
          </w:p>
        </w:tc>
      </w:tr>
      <w:tr w:rsidR="00BA692A" w:rsidRPr="00BA692A" w:rsidTr="00BA692A">
        <w:tc>
          <w:tcPr>
            <w:tcW w:w="2122" w:type="dxa"/>
          </w:tcPr>
          <w:p w:rsidR="00BA692A" w:rsidRPr="00BA692A" w:rsidRDefault="00BA692A" w:rsidP="00BA692A">
            <w:pPr>
              <w:spacing w:line="276" w:lineRule="auto"/>
              <w:jc w:val="both"/>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 xml:space="preserve">NV </w:t>
            </w:r>
          </w:p>
        </w:tc>
      </w:tr>
      <w:tr w:rsidR="00BA692A" w:rsidRPr="00BA692A" w:rsidTr="00BA692A">
        <w:tc>
          <w:tcPr>
            <w:tcW w:w="2122" w:type="dxa"/>
          </w:tcPr>
          <w:p w:rsidR="00BA692A" w:rsidRPr="00BA692A" w:rsidRDefault="00BA692A" w:rsidP="00BA692A">
            <w:pPr>
              <w:spacing w:line="276" w:lineRule="auto"/>
              <w:jc w:val="both"/>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p>
        </w:tc>
      </w:tr>
      <w:tr w:rsidR="00BA692A" w:rsidRPr="00BA692A" w:rsidTr="00BA692A">
        <w:tc>
          <w:tcPr>
            <w:tcW w:w="8500" w:type="dxa"/>
            <w:gridSpan w:val="2"/>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Pour les tôles aluminium :</w:t>
            </w:r>
          </w:p>
        </w:tc>
      </w:tr>
      <w:tr w:rsidR="00BA692A" w:rsidRPr="00BA692A" w:rsidTr="00BA692A">
        <w:tc>
          <w:tcPr>
            <w:tcW w:w="2122" w:type="dxa"/>
          </w:tcPr>
          <w:p w:rsidR="00BA692A" w:rsidRPr="00BA692A" w:rsidRDefault="00BA692A" w:rsidP="00BA692A">
            <w:pPr>
              <w:spacing w:line="276" w:lineRule="auto"/>
              <w:rPr>
                <w:rFonts w:eastAsia="Arial"/>
                <w:color w:val="000000"/>
                <w:sz w:val="22"/>
                <w:szCs w:val="22"/>
              </w:rPr>
            </w:pPr>
            <w:r w:rsidRPr="00BA692A">
              <w:rPr>
                <w:rFonts w:eastAsia="Arial"/>
                <w:color w:val="000000"/>
                <w:sz w:val="22"/>
                <w:szCs w:val="22"/>
              </w:rPr>
              <w:t xml:space="preserve">Normes </w:t>
            </w: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NF A 50 411</w:t>
            </w:r>
          </w:p>
        </w:tc>
      </w:tr>
      <w:tr w:rsidR="00BA692A" w:rsidRPr="00BA692A" w:rsidTr="00BA692A">
        <w:tc>
          <w:tcPr>
            <w:tcW w:w="2122" w:type="dxa"/>
          </w:tcPr>
          <w:p w:rsidR="00BA692A" w:rsidRPr="00BA692A" w:rsidRDefault="00BA692A" w:rsidP="00BA692A">
            <w:pPr>
              <w:spacing w:line="276" w:lineRule="auto"/>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NF A 50 452</w:t>
            </w:r>
          </w:p>
        </w:tc>
      </w:tr>
      <w:tr w:rsidR="00BA692A" w:rsidRPr="00BA692A" w:rsidTr="00BA692A">
        <w:tc>
          <w:tcPr>
            <w:tcW w:w="2122" w:type="dxa"/>
          </w:tcPr>
          <w:p w:rsidR="00BA692A" w:rsidRPr="00BA692A" w:rsidRDefault="00BA692A" w:rsidP="00BA692A">
            <w:pPr>
              <w:spacing w:line="276" w:lineRule="auto"/>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p>
        </w:tc>
      </w:tr>
      <w:tr w:rsidR="00BA692A" w:rsidRPr="00BA692A" w:rsidTr="00BA692A">
        <w:tc>
          <w:tcPr>
            <w:tcW w:w="8500" w:type="dxa"/>
            <w:gridSpan w:val="2"/>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 xml:space="preserve">Avis techniques </w:t>
            </w:r>
            <w:proofErr w:type="spellStart"/>
            <w:r w:rsidRPr="00BA692A">
              <w:rPr>
                <w:rFonts w:eastAsia="Arial"/>
                <w:color w:val="000000"/>
                <w:sz w:val="22"/>
                <w:szCs w:val="22"/>
              </w:rPr>
              <w:t>nervural</w:t>
            </w:r>
            <w:proofErr w:type="spellEnd"/>
            <w:r w:rsidRPr="00BA692A">
              <w:rPr>
                <w:rFonts w:eastAsia="Arial"/>
                <w:color w:val="000000"/>
                <w:sz w:val="22"/>
                <w:szCs w:val="22"/>
              </w:rPr>
              <w:t xml:space="preserve"> </w:t>
            </w:r>
          </w:p>
        </w:tc>
      </w:tr>
      <w:tr w:rsidR="00BA692A" w:rsidRPr="00BA692A" w:rsidTr="00BA692A">
        <w:tc>
          <w:tcPr>
            <w:tcW w:w="2122" w:type="dxa"/>
          </w:tcPr>
          <w:p w:rsidR="00BA692A" w:rsidRPr="00BA692A" w:rsidRDefault="00BA692A" w:rsidP="00BA692A">
            <w:pPr>
              <w:spacing w:line="276" w:lineRule="auto"/>
              <w:rPr>
                <w:rFonts w:eastAsia="Arial"/>
                <w:color w:val="000000"/>
                <w:sz w:val="22"/>
                <w:szCs w:val="22"/>
              </w:rPr>
            </w:pP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DTU   40.32</w:t>
            </w:r>
          </w:p>
        </w:tc>
      </w:tr>
      <w:tr w:rsidR="00BA692A" w:rsidRPr="00BA692A" w:rsidTr="00BA692A">
        <w:tc>
          <w:tcPr>
            <w:tcW w:w="2122" w:type="dxa"/>
          </w:tcPr>
          <w:p w:rsidR="00BA692A" w:rsidRPr="00BA692A" w:rsidRDefault="00BA692A" w:rsidP="00BA692A">
            <w:pPr>
              <w:spacing w:line="276" w:lineRule="auto"/>
              <w:rPr>
                <w:rFonts w:eastAsia="Arial"/>
                <w:color w:val="000000"/>
                <w:sz w:val="22"/>
                <w:szCs w:val="22"/>
              </w:rPr>
            </w:pPr>
            <w:r w:rsidRPr="00BA692A">
              <w:rPr>
                <w:rFonts w:eastAsia="Arial"/>
                <w:color w:val="000000"/>
                <w:sz w:val="22"/>
                <w:szCs w:val="22"/>
              </w:rPr>
              <w:t>C.S.T.B</w:t>
            </w:r>
          </w:p>
        </w:tc>
        <w:tc>
          <w:tcPr>
            <w:tcW w:w="6378" w:type="dxa"/>
          </w:tcPr>
          <w:p w:rsidR="00BA692A" w:rsidRPr="00BA692A" w:rsidRDefault="00BA692A" w:rsidP="00BA692A">
            <w:pPr>
              <w:spacing w:line="276" w:lineRule="auto"/>
              <w:jc w:val="both"/>
              <w:rPr>
                <w:rFonts w:eastAsia="Arial"/>
                <w:color w:val="000000"/>
                <w:sz w:val="22"/>
                <w:szCs w:val="22"/>
              </w:rPr>
            </w:pPr>
            <w:r w:rsidRPr="00BA692A">
              <w:rPr>
                <w:rFonts w:eastAsia="Arial"/>
                <w:color w:val="000000"/>
                <w:sz w:val="22"/>
                <w:szCs w:val="22"/>
              </w:rPr>
              <w:t>Normes AFNOR., ANOR</w:t>
            </w:r>
          </w:p>
        </w:tc>
      </w:tr>
    </w:tbl>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widowControl w:val="0"/>
        <w:numPr>
          <w:ilvl w:val="2"/>
          <w:numId w:val="60"/>
        </w:numPr>
        <w:tabs>
          <w:tab w:val="left" w:pos="2253"/>
        </w:tabs>
        <w:spacing w:after="452" w:line="276" w:lineRule="auto"/>
        <w:jc w:val="both"/>
        <w:rPr>
          <w:rFonts w:eastAsia="Arial"/>
          <w:b/>
          <w:bCs/>
          <w:color w:val="000000"/>
          <w:lang w:bidi="fr-FR"/>
        </w:rPr>
      </w:pPr>
      <w:r w:rsidRPr="00BA692A">
        <w:rPr>
          <w:rFonts w:eastAsia="Arial"/>
          <w:b/>
          <w:bCs/>
          <w:color w:val="000000"/>
          <w:lang w:bidi="fr-FR"/>
        </w:rPr>
        <w:t>- MODE D’EXECUTION DES TRAVAUX</w:t>
      </w:r>
    </w:p>
    <w:p w:rsidR="00BA692A" w:rsidRPr="00BA692A" w:rsidRDefault="00BA692A" w:rsidP="00BA692A">
      <w:pPr>
        <w:keepNext/>
        <w:keepLines/>
        <w:widowControl w:val="0"/>
        <w:tabs>
          <w:tab w:val="left" w:pos="2359"/>
        </w:tabs>
        <w:spacing w:line="276" w:lineRule="auto"/>
        <w:jc w:val="both"/>
        <w:outlineLvl w:val="2"/>
        <w:rPr>
          <w:rFonts w:eastAsia="Arial"/>
          <w:b/>
          <w:bCs/>
          <w:color w:val="000000"/>
          <w:lang w:bidi="fr-FR"/>
        </w:rPr>
      </w:pPr>
      <w:bookmarkStart w:id="67" w:name="bookmark52"/>
      <w:r w:rsidRPr="00BA692A">
        <w:rPr>
          <w:rFonts w:eastAsia="Arial"/>
          <w:b/>
          <w:bCs/>
          <w:color w:val="000000"/>
          <w:lang w:bidi="fr-FR"/>
        </w:rPr>
        <w:t>3.1.2.1- ETENDUE DES TRAVAUX</w:t>
      </w:r>
      <w:bookmarkEnd w:id="67"/>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Les travaux du présent sous lot comprennent de manière générale :</w:t>
      </w:r>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La réception des travaux préparatoires</w:t>
      </w:r>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Les plans et notes de calcul nécessaires</w:t>
      </w:r>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La ventilation de la sous face</w:t>
      </w:r>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La détermination des descentes et gouttières</w:t>
      </w:r>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Les supports en bois</w:t>
      </w:r>
    </w:p>
    <w:p w:rsidR="00BA692A" w:rsidRPr="00BA692A" w:rsidRDefault="00BA692A" w:rsidP="00BA692A">
      <w:pPr>
        <w:widowControl w:val="0"/>
        <w:spacing w:line="276" w:lineRule="auto"/>
        <w:ind w:left="57"/>
        <w:jc w:val="both"/>
        <w:rPr>
          <w:rFonts w:eastAsia="Arial"/>
          <w:color w:val="000000"/>
          <w:lang w:bidi="fr-FR"/>
        </w:rPr>
      </w:pPr>
      <w:r w:rsidRPr="00BA692A">
        <w:rPr>
          <w:rFonts w:eastAsia="Arial"/>
          <w:color w:val="000000"/>
          <w:lang w:bidi="fr-FR"/>
        </w:rPr>
        <w:t>Les solins et calfeutrements en mortier</w:t>
      </w:r>
    </w:p>
    <w:p w:rsidR="00BA692A" w:rsidRPr="00BA692A" w:rsidRDefault="00BA692A" w:rsidP="00BA692A">
      <w:pPr>
        <w:widowControl w:val="0"/>
        <w:spacing w:after="294" w:line="276" w:lineRule="auto"/>
        <w:ind w:left="57" w:right="1540"/>
        <w:rPr>
          <w:rFonts w:eastAsia="Arial"/>
          <w:color w:val="000000"/>
          <w:lang w:bidi="fr-FR"/>
        </w:rPr>
      </w:pPr>
      <w:r w:rsidRPr="00BA692A">
        <w:rPr>
          <w:rFonts w:eastAsia="Arial"/>
          <w:color w:val="000000"/>
          <w:lang w:bidi="fr-FR"/>
        </w:rPr>
        <w:t>La couverture avec tous les accessoires pour assurer une mise hors d'eau complète</w:t>
      </w:r>
      <w:r w:rsidRPr="00BA692A">
        <w:rPr>
          <w:rFonts w:eastAsia="Arial"/>
          <w:color w:val="000000"/>
          <w:lang w:bidi="fr-FR"/>
        </w:rPr>
        <w:br/>
        <w:t>Les mesures de sécurité pour le personnel</w:t>
      </w:r>
      <w:r w:rsidRPr="00BA692A">
        <w:rPr>
          <w:rFonts w:eastAsia="Arial"/>
          <w:color w:val="000000"/>
          <w:lang w:bidi="fr-FR"/>
        </w:rPr>
        <w:br/>
        <w:t>Le nettoyage hebdomadaire du chantier</w:t>
      </w:r>
    </w:p>
    <w:p w:rsidR="00BA692A" w:rsidRPr="00BA692A" w:rsidRDefault="00BA692A" w:rsidP="00D21B09">
      <w:pPr>
        <w:keepNext/>
        <w:keepLines/>
        <w:widowControl w:val="0"/>
        <w:numPr>
          <w:ilvl w:val="3"/>
          <w:numId w:val="61"/>
        </w:numPr>
        <w:tabs>
          <w:tab w:val="left" w:pos="2392"/>
        </w:tabs>
        <w:spacing w:after="186" w:line="263" w:lineRule="exact"/>
        <w:ind w:left="851" w:right="3260" w:hanging="851"/>
        <w:outlineLvl w:val="2"/>
        <w:rPr>
          <w:rFonts w:eastAsia="Arial"/>
          <w:b/>
          <w:bCs/>
          <w:color w:val="000000"/>
          <w:lang w:bidi="fr-FR"/>
        </w:rPr>
      </w:pPr>
      <w:bookmarkStart w:id="68" w:name="bookmark53"/>
      <w:r w:rsidRPr="00BA692A">
        <w:rPr>
          <w:rFonts w:eastAsia="Arial"/>
          <w:color w:val="000000"/>
          <w:lang w:bidi="fr-FR"/>
        </w:rPr>
        <w:t xml:space="preserve">- </w:t>
      </w:r>
      <w:r w:rsidRPr="00BA692A">
        <w:rPr>
          <w:rFonts w:eastAsia="Arial"/>
          <w:b/>
          <w:bCs/>
          <w:color w:val="000000"/>
          <w:lang w:bidi="fr-FR"/>
        </w:rPr>
        <w:t>NATURE ET QUALITE DES MATERIAUX</w:t>
      </w:r>
      <w:r w:rsidRPr="00BA692A">
        <w:rPr>
          <w:rFonts w:eastAsia="Arial"/>
          <w:b/>
          <w:bCs/>
          <w:color w:val="000000"/>
          <w:lang w:bidi="fr-FR"/>
        </w:rPr>
        <w:br/>
        <w:t>Aluminium</w:t>
      </w:r>
      <w:bookmarkEnd w:id="68"/>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u w:val="single"/>
          <w:lang w:bidi="fr-FR"/>
        </w:rPr>
        <w:t>Tôles</w:t>
      </w:r>
    </w:p>
    <w:p w:rsidR="00BA692A" w:rsidRPr="00BA692A" w:rsidRDefault="00BA692A" w:rsidP="00BA692A">
      <w:pPr>
        <w:widowControl w:val="0"/>
        <w:spacing w:line="276" w:lineRule="auto"/>
        <w:rPr>
          <w:rFonts w:eastAsia="Arial"/>
          <w:color w:val="000000"/>
          <w:lang w:bidi="fr-FR"/>
        </w:rPr>
      </w:pPr>
      <w:r w:rsidRPr="00BA692A">
        <w:rPr>
          <w:rFonts w:eastAsia="Arial"/>
          <w:color w:val="000000"/>
          <w:lang w:bidi="fr-FR"/>
        </w:rPr>
        <w:t xml:space="preserve">On utilisera des bacs en aluminium ou similaire. Les dimensions seront conformes à la norme NF 50 835. L’épaisseur des tôles sera de 6/10° </w:t>
      </w:r>
      <w:proofErr w:type="spellStart"/>
      <w:r w:rsidRPr="00BA692A">
        <w:rPr>
          <w:rFonts w:eastAsia="Arial"/>
          <w:color w:val="000000"/>
          <w:lang w:bidi="fr-FR"/>
        </w:rPr>
        <w:t>mm.</w:t>
      </w:r>
      <w:proofErr w:type="spellEnd"/>
    </w:p>
    <w:p w:rsidR="00BA692A" w:rsidRPr="00BA692A" w:rsidRDefault="00BA692A" w:rsidP="00BA692A">
      <w:pPr>
        <w:widowControl w:val="0"/>
        <w:spacing w:after="112" w:line="276" w:lineRule="auto"/>
        <w:rPr>
          <w:rFonts w:eastAsia="David"/>
          <w:color w:val="000000"/>
          <w:spacing w:val="-10"/>
          <w:lang w:bidi="fr-FR"/>
        </w:rPr>
      </w:pP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u w:val="single"/>
          <w:lang w:bidi="fr-FR"/>
        </w:rPr>
        <w:t>Pièces d'assemblage</w:t>
      </w:r>
    </w:p>
    <w:p w:rsidR="00BA692A" w:rsidRPr="00BA692A" w:rsidRDefault="00BA692A" w:rsidP="00BA692A">
      <w:pPr>
        <w:widowControl w:val="0"/>
        <w:spacing w:after="209" w:line="276" w:lineRule="auto"/>
        <w:rPr>
          <w:rFonts w:eastAsia="Arial"/>
          <w:color w:val="000000"/>
          <w:lang w:bidi="fr-FR"/>
        </w:rPr>
      </w:pPr>
      <w:r w:rsidRPr="00BA692A">
        <w:rPr>
          <w:rFonts w:eastAsia="Arial"/>
          <w:color w:val="000000"/>
          <w:lang w:bidi="fr-FR"/>
        </w:rPr>
        <w:t xml:space="preserve">Les bacs seront fixés sur les pannes par des pièces en aluminium et des tirefonds en acier galvanisé ou en alliage d'aluminium tels que prévus par l'avis technique </w:t>
      </w:r>
      <w:proofErr w:type="spellStart"/>
      <w:r w:rsidRPr="00BA692A">
        <w:rPr>
          <w:rFonts w:eastAsia="Arial"/>
          <w:color w:val="000000"/>
          <w:lang w:bidi="fr-FR"/>
        </w:rPr>
        <w:t>nervural</w:t>
      </w:r>
      <w:proofErr w:type="spellEnd"/>
    </w:p>
    <w:p w:rsidR="00BA692A" w:rsidRPr="00BA692A" w:rsidRDefault="00BA692A" w:rsidP="00BA692A">
      <w:pPr>
        <w:widowControl w:val="0"/>
        <w:spacing w:after="214" w:line="220" w:lineRule="exact"/>
        <w:jc w:val="both"/>
        <w:rPr>
          <w:rFonts w:eastAsia="Arial"/>
          <w:color w:val="000000"/>
          <w:lang w:bidi="fr-FR"/>
        </w:rPr>
      </w:pPr>
      <w:r w:rsidRPr="00BA692A">
        <w:rPr>
          <w:rFonts w:eastAsia="Arial"/>
          <w:color w:val="000000"/>
          <w:lang w:bidi="fr-FR"/>
        </w:rPr>
        <w:t>Les pièces de raccordement seront conformes à ce même avis</w:t>
      </w:r>
    </w:p>
    <w:p w:rsidR="00BA692A" w:rsidRPr="00BA692A" w:rsidRDefault="00BA692A" w:rsidP="00D21B09">
      <w:pPr>
        <w:keepNext/>
        <w:keepLines/>
        <w:widowControl w:val="0"/>
        <w:numPr>
          <w:ilvl w:val="3"/>
          <w:numId w:val="62"/>
        </w:numPr>
        <w:tabs>
          <w:tab w:val="left" w:pos="2381"/>
        </w:tabs>
        <w:spacing w:line="256" w:lineRule="exact"/>
        <w:jc w:val="both"/>
        <w:outlineLvl w:val="2"/>
        <w:rPr>
          <w:rFonts w:eastAsia="Arial"/>
          <w:b/>
          <w:bCs/>
          <w:color w:val="000000"/>
          <w:lang w:bidi="fr-FR"/>
        </w:rPr>
      </w:pPr>
      <w:bookmarkStart w:id="69" w:name="bookmark54"/>
      <w:r w:rsidRPr="00BA692A">
        <w:rPr>
          <w:rFonts w:eastAsia="Arial"/>
          <w:b/>
          <w:bCs/>
          <w:color w:val="000000"/>
          <w:lang w:bidi="fr-FR"/>
        </w:rPr>
        <w:t xml:space="preserve">Bacs galvanisés </w:t>
      </w:r>
      <w:bookmarkEnd w:id="69"/>
      <w:r w:rsidRPr="00BA692A">
        <w:rPr>
          <w:rFonts w:eastAsia="Arial"/>
          <w:b/>
          <w:bCs/>
          <w:color w:val="000000"/>
          <w:lang w:bidi="fr-FR"/>
        </w:rPr>
        <w:t>prélaquées</w:t>
      </w:r>
    </w:p>
    <w:p w:rsidR="00BA692A" w:rsidRPr="00BA692A" w:rsidRDefault="00BA692A" w:rsidP="00BA692A">
      <w:pPr>
        <w:widowControl w:val="0"/>
        <w:spacing w:after="209" w:line="256" w:lineRule="exact"/>
        <w:rPr>
          <w:rFonts w:eastAsia="Arial"/>
          <w:color w:val="000000"/>
          <w:lang w:bidi="fr-FR"/>
        </w:rPr>
      </w:pPr>
      <w:r w:rsidRPr="00BA692A">
        <w:rPr>
          <w:rFonts w:eastAsia="Arial"/>
          <w:color w:val="000000"/>
          <w:lang w:bidi="fr-FR"/>
        </w:rPr>
        <w:t>Les matériaux employés devront être conformes aux DTU 40.11 à 40.45 et Avis Techniques du CSTB.</w:t>
      </w:r>
    </w:p>
    <w:p w:rsidR="00BA692A" w:rsidRPr="00BA692A" w:rsidRDefault="00BA692A" w:rsidP="00BA692A">
      <w:pPr>
        <w:widowControl w:val="0"/>
        <w:spacing w:line="220" w:lineRule="exact"/>
        <w:jc w:val="both"/>
        <w:rPr>
          <w:rFonts w:eastAsia="Arial"/>
          <w:color w:val="000000"/>
          <w:lang w:bidi="fr-FR"/>
        </w:rPr>
      </w:pPr>
      <w:r w:rsidRPr="00BA692A">
        <w:rPr>
          <w:rFonts w:eastAsia="Arial"/>
          <w:color w:val="000000"/>
          <w:u w:val="single"/>
          <w:lang w:bidi="fr-FR"/>
        </w:rPr>
        <w:t>Tôles</w:t>
      </w:r>
    </w:p>
    <w:p w:rsidR="00BA692A" w:rsidRPr="00BA692A" w:rsidRDefault="00BA692A" w:rsidP="00BA692A">
      <w:pPr>
        <w:widowControl w:val="0"/>
        <w:spacing w:after="240" w:line="256" w:lineRule="exact"/>
        <w:jc w:val="both"/>
        <w:rPr>
          <w:rFonts w:eastAsia="Arial"/>
          <w:color w:val="000000"/>
          <w:lang w:bidi="fr-FR"/>
        </w:rPr>
      </w:pPr>
      <w:r w:rsidRPr="00BA692A">
        <w:rPr>
          <w:rFonts w:eastAsia="Arial"/>
          <w:color w:val="000000"/>
          <w:lang w:bidi="fr-FR"/>
        </w:rPr>
        <w:lastRenderedPageBreak/>
        <w:t>On utilisera des tôles galvanisées par immersion à chaud en continu dans un bain de zinc, d'épaisseur minimum 63/100°, ayant subi un pré laquage en usine, une face brillante, une face blanc mat</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u w:val="single"/>
          <w:lang w:bidi="fr-FR"/>
        </w:rPr>
        <w:t>Stockage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bacs seront séchés avant d’être entreposés, ils devront être à l’abri, sur cales et isolés de tout contact avec le sol et les murs.</w:t>
      </w:r>
    </w:p>
    <w:p w:rsidR="00BA692A" w:rsidRPr="00BA692A" w:rsidRDefault="00BA692A" w:rsidP="00BA692A">
      <w:pPr>
        <w:widowControl w:val="0"/>
        <w:spacing w:after="240" w:line="276" w:lineRule="auto"/>
        <w:jc w:val="both"/>
        <w:rPr>
          <w:rFonts w:eastAsia="Arial"/>
          <w:color w:val="000000"/>
          <w:lang w:bidi="fr-FR"/>
        </w:rPr>
      </w:pPr>
      <w:r w:rsidRPr="00BA692A">
        <w:rPr>
          <w:rFonts w:eastAsia="Arial"/>
          <w:color w:val="000000"/>
          <w:lang w:bidi="fr-FR"/>
        </w:rPr>
        <w:t>Les appuis seront suffisants pour éviter toute déformation.</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u w:val="single"/>
          <w:lang w:bidi="fr-FR"/>
        </w:rPr>
        <w:t>Accessoires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Faîtières tôle galvanisée prélaquées, épaisseur 8/10</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Pièces façonnées tôle galvanisée prélaquées avec agrafes pliées</w:t>
      </w:r>
    </w:p>
    <w:p w:rsidR="00BA692A" w:rsidRPr="00BA692A" w:rsidRDefault="00BA692A" w:rsidP="00BA692A">
      <w:pPr>
        <w:widowControl w:val="0"/>
        <w:spacing w:after="329" w:line="276" w:lineRule="auto"/>
        <w:jc w:val="both"/>
        <w:rPr>
          <w:rFonts w:eastAsia="Arial"/>
          <w:color w:val="000000"/>
          <w:lang w:bidi="fr-FR"/>
        </w:rPr>
      </w:pPr>
      <w:proofErr w:type="spellStart"/>
      <w:r w:rsidRPr="00BA692A">
        <w:rPr>
          <w:rFonts w:eastAsia="Arial"/>
          <w:color w:val="000000"/>
          <w:lang w:bidi="fr-FR"/>
        </w:rPr>
        <w:t>Closoirs</w:t>
      </w:r>
      <w:proofErr w:type="spellEnd"/>
      <w:r w:rsidRPr="00BA692A">
        <w:rPr>
          <w:rFonts w:eastAsia="Arial"/>
          <w:color w:val="000000"/>
          <w:lang w:bidi="fr-FR"/>
        </w:rPr>
        <w:t xml:space="preserve"> et </w:t>
      </w:r>
      <w:proofErr w:type="spellStart"/>
      <w:r w:rsidRPr="00BA692A">
        <w:rPr>
          <w:rFonts w:eastAsia="Arial"/>
          <w:color w:val="000000"/>
          <w:lang w:bidi="fr-FR"/>
        </w:rPr>
        <w:t>strips</w:t>
      </w:r>
      <w:proofErr w:type="spellEnd"/>
      <w:r w:rsidRPr="00BA692A">
        <w:rPr>
          <w:rFonts w:eastAsia="Arial"/>
          <w:color w:val="000000"/>
          <w:lang w:bidi="fr-FR"/>
        </w:rPr>
        <w:t xml:space="preserve"> caoutchouc mousse synthétique EPDM</w:t>
      </w:r>
    </w:p>
    <w:p w:rsidR="00BA692A" w:rsidRPr="00BA692A" w:rsidRDefault="00BA692A" w:rsidP="00D21B09">
      <w:pPr>
        <w:keepNext/>
        <w:keepLines/>
        <w:widowControl w:val="0"/>
        <w:numPr>
          <w:ilvl w:val="3"/>
          <w:numId w:val="62"/>
        </w:numPr>
        <w:tabs>
          <w:tab w:val="left" w:pos="2304"/>
        </w:tabs>
        <w:spacing w:after="210" w:line="220" w:lineRule="exact"/>
        <w:jc w:val="both"/>
        <w:outlineLvl w:val="2"/>
        <w:rPr>
          <w:rFonts w:eastAsia="Arial"/>
          <w:b/>
          <w:bCs/>
          <w:color w:val="000000"/>
          <w:lang w:bidi="fr-FR"/>
        </w:rPr>
      </w:pPr>
      <w:bookmarkStart w:id="70" w:name="bookmark55"/>
      <w:r w:rsidRPr="00BA692A">
        <w:rPr>
          <w:rFonts w:eastAsia="Arial"/>
          <w:b/>
          <w:bCs/>
          <w:color w:val="000000"/>
          <w:lang w:bidi="fr-FR"/>
        </w:rPr>
        <w:t>- EXECUTION DES TRAVAUX</w:t>
      </w:r>
      <w:bookmarkEnd w:id="70"/>
    </w:p>
    <w:p w:rsidR="00BA692A" w:rsidRPr="00BA692A" w:rsidRDefault="00BA692A" w:rsidP="00D21B09">
      <w:pPr>
        <w:keepNext/>
        <w:keepLines/>
        <w:widowControl w:val="0"/>
        <w:numPr>
          <w:ilvl w:val="4"/>
          <w:numId w:val="62"/>
        </w:numPr>
        <w:tabs>
          <w:tab w:val="left" w:pos="2456"/>
        </w:tabs>
        <w:spacing w:line="276" w:lineRule="auto"/>
        <w:jc w:val="both"/>
        <w:outlineLvl w:val="2"/>
        <w:rPr>
          <w:rFonts w:eastAsia="Arial"/>
          <w:b/>
          <w:bCs/>
          <w:color w:val="000000"/>
          <w:lang w:bidi="fr-FR"/>
        </w:rPr>
      </w:pPr>
      <w:bookmarkStart w:id="71" w:name="bookmark56"/>
      <w:r w:rsidRPr="00BA692A">
        <w:rPr>
          <w:rFonts w:eastAsia="Arial"/>
          <w:b/>
          <w:bCs/>
          <w:color w:val="000000"/>
          <w:lang w:bidi="fr-FR"/>
        </w:rPr>
        <w:t>- Couverture en aluminium</w:t>
      </w:r>
      <w:bookmarkEnd w:id="71"/>
    </w:p>
    <w:p w:rsidR="00BA692A" w:rsidRPr="00BA692A" w:rsidRDefault="00BA692A" w:rsidP="00BA692A">
      <w:pPr>
        <w:widowControl w:val="0"/>
        <w:spacing w:after="243" w:line="276" w:lineRule="auto"/>
        <w:jc w:val="both"/>
        <w:rPr>
          <w:rFonts w:eastAsia="Arial"/>
          <w:color w:val="000000"/>
          <w:lang w:bidi="fr-FR"/>
        </w:rPr>
      </w:pPr>
      <w:r w:rsidRPr="00BA692A">
        <w:rPr>
          <w:rFonts w:eastAsia="Arial"/>
          <w:color w:val="000000"/>
          <w:lang w:bidi="fr-FR"/>
        </w:rPr>
        <w:t>Les tôles d’aluminium seront posées sur les pannes. Elles ne devront pas être en contact avec le béton ou tout objet en fer ou en cuivre en rive contre les acrotères et le chêneau sur des lisses spitées dans le béton.</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Elles seront posées d’une seule longueur égale au rampant. Les bacs alu seront maintenus</w:t>
      </w:r>
    </w:p>
    <w:p w:rsidR="00BA692A" w:rsidRPr="00BA692A" w:rsidRDefault="00BA692A" w:rsidP="00BA692A">
      <w:pPr>
        <w:widowControl w:val="0"/>
        <w:spacing w:line="276" w:lineRule="auto"/>
        <w:jc w:val="both"/>
        <w:rPr>
          <w:rFonts w:eastAsia="Arial"/>
          <w:color w:val="000000"/>
          <w:lang w:bidi="fr-FR"/>
        </w:rPr>
      </w:pPr>
      <w:proofErr w:type="gramStart"/>
      <w:r w:rsidRPr="00BA692A">
        <w:rPr>
          <w:rFonts w:eastAsia="Arial"/>
          <w:color w:val="000000"/>
          <w:lang w:bidi="fr-FR"/>
        </w:rPr>
        <w:t>par</w:t>
      </w:r>
      <w:proofErr w:type="gramEnd"/>
      <w:r w:rsidRPr="00BA692A">
        <w:rPr>
          <w:rFonts w:eastAsia="Arial"/>
          <w:color w:val="000000"/>
          <w:lang w:bidi="fr-FR"/>
        </w:rPr>
        <w:t xml:space="preserve"> des tirefonds placés au sommet des ondes. On disposera d’une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Plaquette bitumeuse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Rondelle bitumeuse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Pièce spéciale en aluminium embouti</w:t>
      </w:r>
    </w:p>
    <w:p w:rsidR="00BA692A" w:rsidRPr="00BA692A" w:rsidRDefault="00BA692A" w:rsidP="00BA692A">
      <w:pPr>
        <w:widowControl w:val="0"/>
        <w:spacing w:after="240" w:line="276" w:lineRule="auto"/>
        <w:jc w:val="both"/>
        <w:rPr>
          <w:rFonts w:eastAsia="Arial"/>
          <w:color w:val="000000"/>
          <w:lang w:bidi="fr-FR"/>
        </w:rPr>
      </w:pPr>
      <w:r w:rsidRPr="00BA692A">
        <w:rPr>
          <w:rFonts w:eastAsia="Arial"/>
          <w:color w:val="000000"/>
          <w:lang w:bidi="fr-FR"/>
        </w:rPr>
        <w:t>On serrera ensuite le tire-fond.</w:t>
      </w:r>
    </w:p>
    <w:p w:rsidR="00BA692A" w:rsidRPr="00BA692A" w:rsidRDefault="00BA692A" w:rsidP="00BA692A">
      <w:pPr>
        <w:widowControl w:val="0"/>
        <w:spacing w:after="266" w:line="276" w:lineRule="auto"/>
        <w:jc w:val="both"/>
        <w:rPr>
          <w:rFonts w:eastAsia="Arial"/>
          <w:color w:val="000000"/>
          <w:lang w:bidi="fr-FR"/>
        </w:rPr>
      </w:pPr>
      <w:r w:rsidRPr="00BA692A">
        <w:rPr>
          <w:rFonts w:eastAsia="Arial"/>
          <w:color w:val="000000"/>
          <w:lang w:bidi="fr-FR"/>
        </w:rPr>
        <w:t>Les pièces de raccordement seront celles prévues dans le D.T.U. et notice des fabricants (rives faîtières, solins bords en faîtage, etc.) à l'exclusion de tout autre élément.</w:t>
      </w:r>
    </w:p>
    <w:p w:rsidR="00BA692A" w:rsidRPr="00BA692A" w:rsidRDefault="00BA692A" w:rsidP="00D21B09">
      <w:pPr>
        <w:keepNext/>
        <w:keepLines/>
        <w:widowControl w:val="0"/>
        <w:numPr>
          <w:ilvl w:val="4"/>
          <w:numId w:val="62"/>
        </w:numPr>
        <w:tabs>
          <w:tab w:val="left" w:pos="2477"/>
        </w:tabs>
        <w:spacing w:line="276" w:lineRule="auto"/>
        <w:jc w:val="both"/>
        <w:outlineLvl w:val="2"/>
        <w:rPr>
          <w:rFonts w:eastAsia="Arial"/>
          <w:b/>
          <w:bCs/>
          <w:color w:val="000000"/>
          <w:lang w:bidi="fr-FR"/>
        </w:rPr>
      </w:pPr>
      <w:bookmarkStart w:id="72" w:name="bookmark57"/>
      <w:r w:rsidRPr="00BA692A">
        <w:rPr>
          <w:rFonts w:eastAsia="Arial"/>
          <w:b/>
          <w:bCs/>
          <w:color w:val="000000"/>
          <w:lang w:bidi="fr-FR"/>
        </w:rPr>
        <w:t xml:space="preserve">- Couverture bacs acier galvanisé </w:t>
      </w:r>
      <w:bookmarkEnd w:id="72"/>
      <w:r w:rsidRPr="00BA692A">
        <w:rPr>
          <w:rFonts w:eastAsia="Arial"/>
          <w:b/>
          <w:bCs/>
          <w:color w:val="000000"/>
          <w:lang w:bidi="fr-FR"/>
        </w:rPr>
        <w:t>prélaquées</w:t>
      </w:r>
    </w:p>
    <w:p w:rsidR="00BA692A" w:rsidRPr="00BA692A" w:rsidRDefault="00BA692A" w:rsidP="00BA692A">
      <w:pPr>
        <w:widowControl w:val="0"/>
        <w:spacing w:line="276" w:lineRule="auto"/>
        <w:ind w:right="820"/>
        <w:jc w:val="both"/>
        <w:rPr>
          <w:rFonts w:eastAsia="Arial"/>
          <w:color w:val="000000"/>
          <w:lang w:bidi="fr-FR"/>
        </w:rPr>
      </w:pPr>
      <w:r w:rsidRPr="00BA692A">
        <w:rPr>
          <w:rFonts w:eastAsia="Arial"/>
          <w:color w:val="000000"/>
          <w:lang w:bidi="fr-FR"/>
        </w:rPr>
        <w:t>Les méthodes employées devront être conformes aux DTU 40.11 à 40.45 et Avis Techniques du CSTB.</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Pose des bacs d'une seule longueur égale au rampant, suivant agrément CTSB Les bacs seront maintenus par des tirefonds placés au sommet de toutes les ondes, y compris les ondes centrales.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trous seront ovalisés et garnis de rondelles.</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keepNext/>
        <w:keepLines/>
        <w:widowControl w:val="0"/>
        <w:numPr>
          <w:ilvl w:val="1"/>
          <w:numId w:val="62"/>
        </w:numPr>
        <w:tabs>
          <w:tab w:val="left" w:pos="2013"/>
        </w:tabs>
        <w:spacing w:after="488" w:line="280" w:lineRule="exact"/>
        <w:ind w:hanging="436"/>
        <w:jc w:val="both"/>
        <w:outlineLvl w:val="1"/>
        <w:rPr>
          <w:rFonts w:eastAsia="Arial"/>
          <w:b/>
          <w:bCs/>
          <w:color w:val="000000"/>
          <w:lang w:bidi="fr-FR"/>
        </w:rPr>
      </w:pPr>
      <w:bookmarkStart w:id="73" w:name="bookmark58"/>
      <w:r w:rsidRPr="00BA692A">
        <w:rPr>
          <w:rFonts w:eastAsia="Arial"/>
          <w:b/>
          <w:bCs/>
          <w:color w:val="000000"/>
          <w:lang w:bidi="fr-FR"/>
        </w:rPr>
        <w:t>- CHARPENTE BOIS</w:t>
      </w:r>
      <w:bookmarkEnd w:id="73"/>
    </w:p>
    <w:p w:rsidR="00BA692A" w:rsidRPr="00BA692A" w:rsidRDefault="00BA692A" w:rsidP="00D21B09">
      <w:pPr>
        <w:widowControl w:val="0"/>
        <w:numPr>
          <w:ilvl w:val="2"/>
          <w:numId w:val="63"/>
        </w:numPr>
        <w:tabs>
          <w:tab w:val="left" w:pos="2243"/>
        </w:tabs>
        <w:spacing w:after="458" w:line="220" w:lineRule="exact"/>
        <w:jc w:val="both"/>
        <w:rPr>
          <w:rFonts w:eastAsia="Arial"/>
          <w:b/>
          <w:bCs/>
          <w:color w:val="000000"/>
          <w:lang w:bidi="fr-FR"/>
        </w:rPr>
      </w:pPr>
      <w:r w:rsidRPr="00BA692A">
        <w:rPr>
          <w:rFonts w:eastAsia="Arial"/>
          <w:b/>
          <w:bCs/>
          <w:color w:val="000000"/>
          <w:lang w:bidi="fr-FR"/>
        </w:rPr>
        <w:t>TEXTES DE REFERENCE - RAPPEL DE LA REGLEMENTATION</w:t>
      </w:r>
    </w:p>
    <w:p w:rsidR="00BA692A" w:rsidRPr="00BA692A" w:rsidRDefault="00BA692A" w:rsidP="00D21B09">
      <w:pPr>
        <w:keepNext/>
        <w:keepLines/>
        <w:widowControl w:val="0"/>
        <w:numPr>
          <w:ilvl w:val="3"/>
          <w:numId w:val="63"/>
        </w:numPr>
        <w:tabs>
          <w:tab w:val="left" w:pos="2272"/>
        </w:tabs>
        <w:spacing w:line="256" w:lineRule="exact"/>
        <w:jc w:val="both"/>
        <w:outlineLvl w:val="2"/>
        <w:rPr>
          <w:rFonts w:eastAsia="Arial"/>
          <w:b/>
          <w:bCs/>
          <w:color w:val="000000"/>
          <w:lang w:bidi="fr-FR"/>
        </w:rPr>
      </w:pPr>
      <w:bookmarkStart w:id="74" w:name="bookmark59"/>
      <w:r w:rsidRPr="00BA692A">
        <w:rPr>
          <w:rFonts w:eastAsia="Arial"/>
          <w:b/>
          <w:bCs/>
          <w:color w:val="000000"/>
          <w:lang w:bidi="fr-FR"/>
        </w:rPr>
        <w:t>- GENERALITES CONCERNANT LES TEXTES DE REFERENCE</w:t>
      </w:r>
      <w:bookmarkEnd w:id="74"/>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réalisation des ouvrages est astreinte au respect des textes, législatif, administratifs, réglementaires, techniques et technologiques en vigueur en REPUBLIQUE DU CAMEROUN, ainsi qu’à ceux publiés en FRANCE rendus applicables au CAMEROUN.</w:t>
      </w:r>
      <w:bookmarkStart w:id="75" w:name="bookmark60"/>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keepNext/>
        <w:keepLines/>
        <w:widowControl w:val="0"/>
        <w:numPr>
          <w:ilvl w:val="3"/>
          <w:numId w:val="63"/>
        </w:numPr>
        <w:tabs>
          <w:tab w:val="left" w:pos="2398"/>
        </w:tabs>
        <w:spacing w:line="256" w:lineRule="exact"/>
        <w:jc w:val="both"/>
        <w:outlineLvl w:val="2"/>
        <w:rPr>
          <w:rFonts w:eastAsia="Arial"/>
          <w:b/>
          <w:bCs/>
          <w:color w:val="000000"/>
          <w:lang w:bidi="fr-FR"/>
        </w:rPr>
      </w:pPr>
      <w:r w:rsidRPr="00BA692A">
        <w:rPr>
          <w:rFonts w:eastAsia="Arial"/>
          <w:b/>
          <w:bCs/>
          <w:color w:val="000000"/>
          <w:lang w:bidi="fr-FR"/>
        </w:rPr>
        <w:t>- NORMES ET REGLEMENTS APPLICABLES</w:t>
      </w:r>
      <w:bookmarkEnd w:id="75"/>
    </w:p>
    <w:p w:rsidR="00BA692A" w:rsidRPr="00BA692A" w:rsidRDefault="00BA692A" w:rsidP="00BA692A">
      <w:pPr>
        <w:widowControl w:val="0"/>
        <w:spacing w:line="256" w:lineRule="exact"/>
        <w:ind w:right="780"/>
        <w:jc w:val="both"/>
        <w:rPr>
          <w:rFonts w:eastAsia="Arial"/>
          <w:color w:val="000000"/>
          <w:lang w:bidi="fr-FR"/>
        </w:rPr>
      </w:pPr>
      <w:r w:rsidRPr="00BA692A">
        <w:rPr>
          <w:rFonts w:eastAsia="Arial"/>
          <w:color w:val="000000"/>
          <w:lang w:bidi="fr-FR"/>
        </w:rPr>
        <w:t>Les calculs seront menés conformément aux prescriptions nationales du pays soumissionnaire de nature comparable aux règlements français suivants :</w:t>
      </w:r>
    </w:p>
    <w:p w:rsidR="00BA692A" w:rsidRPr="00BA692A" w:rsidRDefault="00BA692A" w:rsidP="00D21B09">
      <w:pPr>
        <w:widowControl w:val="0"/>
        <w:numPr>
          <w:ilvl w:val="0"/>
          <w:numId w:val="64"/>
        </w:numPr>
        <w:tabs>
          <w:tab w:val="left" w:pos="1761"/>
        </w:tabs>
        <w:spacing w:line="276" w:lineRule="auto"/>
        <w:ind w:left="397"/>
        <w:jc w:val="both"/>
        <w:rPr>
          <w:rFonts w:eastAsia="Arial"/>
          <w:color w:val="000000"/>
          <w:lang w:bidi="fr-FR"/>
        </w:rPr>
      </w:pPr>
      <w:r w:rsidRPr="00BA692A">
        <w:rPr>
          <w:rFonts w:eastAsia="Arial"/>
          <w:color w:val="000000"/>
          <w:lang w:bidi="fr-FR"/>
        </w:rPr>
        <w:t>règles de calcul des constructions en bois CTB</w:t>
      </w:r>
    </w:p>
    <w:p w:rsidR="00BA692A" w:rsidRPr="00BA692A" w:rsidRDefault="00BA692A" w:rsidP="00D21B09">
      <w:pPr>
        <w:widowControl w:val="0"/>
        <w:numPr>
          <w:ilvl w:val="0"/>
          <w:numId w:val="64"/>
        </w:numPr>
        <w:tabs>
          <w:tab w:val="left" w:pos="1761"/>
        </w:tabs>
        <w:spacing w:line="276" w:lineRule="auto"/>
        <w:ind w:left="397"/>
        <w:jc w:val="both"/>
        <w:rPr>
          <w:rFonts w:eastAsia="Arial"/>
          <w:color w:val="000000"/>
          <w:lang w:bidi="fr-FR"/>
        </w:rPr>
      </w:pPr>
      <w:r w:rsidRPr="00BA692A">
        <w:rPr>
          <w:rFonts w:eastAsia="Arial"/>
          <w:color w:val="000000"/>
          <w:lang w:bidi="fr-FR"/>
        </w:rPr>
        <w:lastRenderedPageBreak/>
        <w:t>règles définissant les effets de la neige et du vent sur les constructions et annexes</w:t>
      </w:r>
    </w:p>
    <w:p w:rsidR="00BA692A" w:rsidRPr="00BA692A" w:rsidRDefault="00BA692A" w:rsidP="00D21B09">
      <w:pPr>
        <w:widowControl w:val="0"/>
        <w:numPr>
          <w:ilvl w:val="0"/>
          <w:numId w:val="64"/>
        </w:numPr>
        <w:tabs>
          <w:tab w:val="left" w:pos="1761"/>
        </w:tabs>
        <w:spacing w:line="276" w:lineRule="auto"/>
        <w:ind w:left="397"/>
        <w:jc w:val="both"/>
        <w:rPr>
          <w:rFonts w:eastAsia="Arial"/>
          <w:color w:val="000000"/>
          <w:lang w:bidi="fr-FR"/>
        </w:rPr>
      </w:pPr>
      <w:r w:rsidRPr="00BA692A">
        <w:rPr>
          <w:rFonts w:eastAsia="Arial"/>
          <w:color w:val="000000"/>
          <w:lang w:bidi="fr-FR"/>
        </w:rPr>
        <w:t>règles NV  et annexes.</w:t>
      </w:r>
    </w:p>
    <w:p w:rsidR="00BA692A" w:rsidRPr="00BA692A" w:rsidRDefault="00BA692A" w:rsidP="00D21B09">
      <w:pPr>
        <w:widowControl w:val="0"/>
        <w:numPr>
          <w:ilvl w:val="0"/>
          <w:numId w:val="64"/>
        </w:numPr>
        <w:tabs>
          <w:tab w:val="left" w:pos="1761"/>
        </w:tabs>
        <w:spacing w:line="276" w:lineRule="auto"/>
        <w:ind w:left="397"/>
        <w:jc w:val="both"/>
        <w:rPr>
          <w:rFonts w:eastAsia="Arial"/>
          <w:color w:val="000000"/>
          <w:lang w:bidi="fr-FR"/>
        </w:rPr>
      </w:pPr>
      <w:r w:rsidRPr="00BA692A">
        <w:rPr>
          <w:rFonts w:eastAsia="Arial"/>
          <w:color w:val="000000"/>
          <w:lang w:bidi="fr-FR"/>
        </w:rPr>
        <w:t>règles CB 71 - Charpente bois</w:t>
      </w:r>
    </w:p>
    <w:p w:rsidR="00BA692A" w:rsidRPr="00BA692A" w:rsidRDefault="00BA692A" w:rsidP="00BA692A">
      <w:pPr>
        <w:widowControl w:val="0"/>
        <w:tabs>
          <w:tab w:val="left" w:pos="3601"/>
        </w:tabs>
        <w:spacing w:line="276" w:lineRule="auto"/>
        <w:jc w:val="both"/>
        <w:rPr>
          <w:rFonts w:eastAsia="Arial"/>
          <w:color w:val="000000"/>
          <w:lang w:bidi="fr-FR"/>
        </w:rPr>
      </w:pPr>
      <w:r w:rsidRPr="00BA692A">
        <w:rPr>
          <w:rFonts w:eastAsia="Arial"/>
          <w:color w:val="000000"/>
          <w:lang w:bidi="fr-FR"/>
        </w:rPr>
        <w:t>D.T.U N° 30</w:t>
      </w:r>
      <w:r w:rsidRPr="00BA692A">
        <w:rPr>
          <w:rFonts w:eastAsia="Arial"/>
          <w:color w:val="000000"/>
          <w:lang w:bidi="fr-FR"/>
        </w:rPr>
        <w:tab/>
        <w:t>Charpente bois</w:t>
      </w:r>
    </w:p>
    <w:p w:rsidR="00BA692A" w:rsidRPr="00BA692A" w:rsidRDefault="00BA692A" w:rsidP="00BA692A">
      <w:pPr>
        <w:widowControl w:val="0"/>
        <w:tabs>
          <w:tab w:val="left" w:pos="3601"/>
        </w:tabs>
        <w:spacing w:line="276" w:lineRule="auto"/>
        <w:jc w:val="both"/>
        <w:rPr>
          <w:rFonts w:eastAsia="Arial"/>
          <w:color w:val="000000"/>
          <w:lang w:bidi="fr-FR"/>
        </w:rPr>
      </w:pPr>
      <w:r w:rsidRPr="00BA692A">
        <w:rPr>
          <w:rFonts w:eastAsia="Arial"/>
          <w:color w:val="000000"/>
          <w:lang w:bidi="fr-FR"/>
        </w:rPr>
        <w:t>NF.B 52.001</w:t>
      </w:r>
      <w:r w:rsidRPr="00BA692A">
        <w:rPr>
          <w:rFonts w:eastAsia="Arial"/>
          <w:color w:val="000000"/>
          <w:lang w:bidi="fr-FR"/>
        </w:rPr>
        <w:tab/>
        <w:t>Utilisation du bois dans les constructions</w:t>
      </w:r>
    </w:p>
    <w:p w:rsidR="00BA692A" w:rsidRPr="00BA692A" w:rsidRDefault="00BA692A" w:rsidP="00BA692A">
      <w:pPr>
        <w:widowControl w:val="0"/>
        <w:spacing w:after="509" w:line="276" w:lineRule="auto"/>
        <w:jc w:val="both"/>
        <w:rPr>
          <w:rFonts w:eastAsia="Arial"/>
          <w:color w:val="000000"/>
          <w:lang w:bidi="fr-FR"/>
        </w:rPr>
      </w:pPr>
      <w:r w:rsidRPr="00BA692A">
        <w:rPr>
          <w:rFonts w:eastAsia="Arial"/>
          <w:color w:val="000000"/>
          <w:lang w:bidi="fr-FR"/>
        </w:rPr>
        <w:t>C.S.T.B. - Normes AFNOR.</w:t>
      </w:r>
    </w:p>
    <w:p w:rsidR="00BA692A" w:rsidRPr="00BA692A" w:rsidRDefault="00BA692A" w:rsidP="00D21B09">
      <w:pPr>
        <w:widowControl w:val="0"/>
        <w:numPr>
          <w:ilvl w:val="2"/>
          <w:numId w:val="63"/>
        </w:numPr>
        <w:tabs>
          <w:tab w:val="left" w:pos="2230"/>
        </w:tabs>
        <w:spacing w:after="94" w:line="220" w:lineRule="exact"/>
        <w:jc w:val="both"/>
        <w:rPr>
          <w:rFonts w:eastAsia="Arial"/>
          <w:b/>
          <w:bCs/>
          <w:color w:val="000000"/>
          <w:lang w:bidi="fr-FR"/>
        </w:rPr>
      </w:pPr>
      <w:r w:rsidRPr="00BA692A">
        <w:rPr>
          <w:rFonts w:eastAsia="Arial"/>
          <w:b/>
          <w:bCs/>
          <w:color w:val="000000"/>
          <w:lang w:bidi="fr-FR"/>
        </w:rPr>
        <w:t>- ETENDUE DES TRAVAUX</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travaux comprennent de manière générale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réception des supports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plans et notes de calcul nécessaires</w:t>
      </w:r>
    </w:p>
    <w:p w:rsidR="00BA692A" w:rsidRPr="00BA692A" w:rsidRDefault="00BA692A" w:rsidP="00BA692A">
      <w:pPr>
        <w:widowControl w:val="0"/>
        <w:spacing w:line="276" w:lineRule="auto"/>
        <w:ind w:right="780"/>
        <w:jc w:val="both"/>
        <w:rPr>
          <w:rFonts w:eastAsia="Arial"/>
          <w:color w:val="000000"/>
          <w:lang w:bidi="fr-FR"/>
        </w:rPr>
      </w:pPr>
      <w:r w:rsidRPr="00BA692A">
        <w:rPr>
          <w:rFonts w:eastAsia="Arial"/>
          <w:color w:val="000000"/>
          <w:lang w:bidi="fr-FR"/>
        </w:rPr>
        <w:t>La mise en œuvre y compris toutes les coupes, enchevêtrures, calages, pièces d'ancrage, etc.</w:t>
      </w:r>
    </w:p>
    <w:p w:rsidR="00BA692A" w:rsidRPr="00BA692A" w:rsidRDefault="00BA692A" w:rsidP="00BA692A">
      <w:pPr>
        <w:widowControl w:val="0"/>
        <w:ind w:right="2693"/>
        <w:rPr>
          <w:rFonts w:eastAsia="Arial"/>
          <w:color w:val="000000"/>
          <w:lang w:bidi="fr-FR"/>
        </w:rPr>
      </w:pPr>
      <w:r w:rsidRPr="00BA692A">
        <w:rPr>
          <w:rFonts w:eastAsia="Arial"/>
          <w:color w:val="000000"/>
          <w:lang w:bidi="fr-FR"/>
        </w:rPr>
        <w:t>Le contrôle des scellements réalisés par le gros œuvre</w:t>
      </w:r>
      <w:r w:rsidRPr="00BA692A">
        <w:rPr>
          <w:rFonts w:eastAsia="Arial"/>
          <w:color w:val="000000"/>
          <w:lang w:bidi="fr-FR"/>
        </w:rPr>
        <w:br/>
        <w:t>Le nettoyage du chantier</w:t>
      </w:r>
    </w:p>
    <w:p w:rsidR="00BA692A" w:rsidRPr="00BA692A" w:rsidRDefault="00BA692A" w:rsidP="00BA692A">
      <w:pPr>
        <w:widowControl w:val="0"/>
        <w:ind w:right="2693"/>
        <w:rPr>
          <w:rFonts w:eastAsia="Arial"/>
          <w:color w:val="000000"/>
          <w:lang w:bidi="fr-FR"/>
        </w:rPr>
      </w:pPr>
    </w:p>
    <w:p w:rsidR="00BA692A" w:rsidRPr="00BA692A" w:rsidRDefault="00BA692A" w:rsidP="00D21B09">
      <w:pPr>
        <w:widowControl w:val="0"/>
        <w:numPr>
          <w:ilvl w:val="2"/>
          <w:numId w:val="63"/>
        </w:numPr>
        <w:spacing w:line="276" w:lineRule="auto"/>
        <w:jc w:val="both"/>
        <w:rPr>
          <w:rFonts w:eastAsia="Arial"/>
          <w:b/>
          <w:bCs/>
          <w:color w:val="000000"/>
          <w:lang w:bidi="fr-FR"/>
        </w:rPr>
      </w:pPr>
      <w:r w:rsidRPr="00BA692A">
        <w:rPr>
          <w:rFonts w:eastAsia="Arial"/>
          <w:b/>
          <w:bCs/>
          <w:color w:val="000000"/>
          <w:lang w:bidi="fr-FR"/>
        </w:rPr>
        <w:t xml:space="preserve"> NATURE ET QUALITE DES MATERIAUX</w:t>
      </w:r>
    </w:p>
    <w:p w:rsidR="00BA692A" w:rsidRPr="00BA692A" w:rsidRDefault="00BA692A" w:rsidP="00BA692A">
      <w:pPr>
        <w:keepNext/>
        <w:keepLines/>
        <w:widowControl w:val="0"/>
        <w:tabs>
          <w:tab w:val="left" w:pos="2312"/>
        </w:tabs>
        <w:spacing w:line="276" w:lineRule="auto"/>
        <w:jc w:val="both"/>
        <w:outlineLvl w:val="2"/>
        <w:rPr>
          <w:rFonts w:eastAsia="Arial"/>
          <w:b/>
          <w:bCs/>
          <w:color w:val="000000"/>
          <w:lang w:bidi="fr-FR"/>
        </w:rPr>
      </w:pPr>
      <w:bookmarkStart w:id="76" w:name="bookmark61"/>
      <w:r w:rsidRPr="00BA692A">
        <w:rPr>
          <w:rFonts w:eastAsia="Arial"/>
          <w:b/>
          <w:bCs/>
          <w:color w:val="000000"/>
          <w:lang w:bidi="fr-FR"/>
        </w:rPr>
        <w:t>3.2.3.1 GENERALITES</w:t>
      </w:r>
      <w:bookmarkEnd w:id="76"/>
    </w:p>
    <w:p w:rsidR="00BA692A" w:rsidRPr="00BA692A" w:rsidRDefault="00BA692A" w:rsidP="00BA692A">
      <w:pPr>
        <w:widowControl w:val="0"/>
        <w:spacing w:after="317" w:line="276" w:lineRule="auto"/>
        <w:ind w:right="780"/>
        <w:jc w:val="both"/>
        <w:rPr>
          <w:rFonts w:eastAsia="Arial"/>
          <w:color w:val="000000"/>
          <w:lang w:bidi="fr-FR"/>
        </w:rPr>
      </w:pPr>
      <w:r w:rsidRPr="00BA692A">
        <w:rPr>
          <w:rFonts w:eastAsia="Arial"/>
          <w:color w:val="000000"/>
          <w:lang w:bidi="fr-FR"/>
        </w:rPr>
        <w:t>Tous les matériaux et fournitures utilisés seront de première qualité de et fabrication récente.</w:t>
      </w:r>
    </w:p>
    <w:p w:rsidR="00BA692A" w:rsidRPr="00BA692A" w:rsidRDefault="00BA692A" w:rsidP="00D21B09">
      <w:pPr>
        <w:keepNext/>
        <w:keepLines/>
        <w:widowControl w:val="0"/>
        <w:numPr>
          <w:ilvl w:val="3"/>
          <w:numId w:val="66"/>
        </w:numPr>
        <w:tabs>
          <w:tab w:val="left" w:pos="2341"/>
        </w:tabs>
        <w:spacing w:line="276" w:lineRule="auto"/>
        <w:jc w:val="both"/>
        <w:outlineLvl w:val="2"/>
        <w:rPr>
          <w:rFonts w:eastAsia="Arial"/>
          <w:b/>
          <w:bCs/>
          <w:color w:val="000000"/>
          <w:lang w:bidi="fr-FR"/>
        </w:rPr>
      </w:pPr>
      <w:bookmarkStart w:id="77" w:name="bookmark62"/>
      <w:r w:rsidRPr="00BA692A">
        <w:rPr>
          <w:rFonts w:eastAsia="Arial"/>
          <w:b/>
          <w:bCs/>
          <w:color w:val="000000"/>
          <w:lang w:bidi="fr-FR"/>
        </w:rPr>
        <w:t>- CARACTERISTIQUES DES BOIS</w:t>
      </w:r>
      <w:bookmarkEnd w:id="77"/>
    </w:p>
    <w:p w:rsidR="00BA692A" w:rsidRPr="00BA692A" w:rsidRDefault="00BA692A" w:rsidP="00BA692A">
      <w:pPr>
        <w:widowControl w:val="0"/>
        <w:spacing w:line="276" w:lineRule="auto"/>
        <w:ind w:right="780"/>
        <w:jc w:val="both"/>
        <w:rPr>
          <w:rFonts w:eastAsia="Arial"/>
          <w:color w:val="000000"/>
          <w:lang w:bidi="fr-FR"/>
        </w:rPr>
      </w:pPr>
      <w:r w:rsidRPr="00BA692A">
        <w:rPr>
          <w:rFonts w:eastAsia="Arial"/>
          <w:color w:val="000000"/>
          <w:lang w:bidi="fr-FR"/>
        </w:rPr>
        <w:t>Les bois utilisés devront satisfaire aux normes en vigueur au CAMEROUN et dans le pays soumissionnaire et comparables aux normes françaises :</w:t>
      </w:r>
    </w:p>
    <w:p w:rsidR="00BA692A" w:rsidRPr="00BA692A" w:rsidRDefault="00BA692A" w:rsidP="00BA692A">
      <w:pPr>
        <w:widowControl w:val="0"/>
        <w:spacing w:line="276" w:lineRule="auto"/>
        <w:ind w:right="780"/>
        <w:jc w:val="both"/>
        <w:rPr>
          <w:rFonts w:eastAsia="Arial"/>
          <w:color w:val="000000"/>
          <w:lang w:bidi="fr-FR"/>
        </w:rPr>
      </w:pPr>
      <w:r w:rsidRPr="00BA692A">
        <w:rPr>
          <w:rFonts w:eastAsia="Arial"/>
          <w:color w:val="000000"/>
          <w:lang w:bidi="fr-FR"/>
        </w:rPr>
        <w:t>Toutes les pièces de charpente seront réalisées en IROKO ou équivalent choisi de première qualité dont le taux d'humidité avant usinage sera inférieur à 20 %.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bois (bastings, chevrons, planches, tasseaux, etc.) seront sains et exempts d'échauffure, de pourriture, de flache ou d'aubier. Les nœuds seront évités, seuls les nœuds dont le diamètre ne sera pas supérieur à 10 % de la hauteur de la pièce seront tolérés.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 qualité du sciage sera contrôlée, la pente du fil sur une face sera inférieure à 12%.</w:t>
      </w:r>
    </w:p>
    <w:p w:rsidR="00BA692A" w:rsidRPr="00BA692A" w:rsidRDefault="00BA692A" w:rsidP="00D21B09">
      <w:pPr>
        <w:keepNext/>
        <w:keepLines/>
        <w:widowControl w:val="0"/>
        <w:numPr>
          <w:ilvl w:val="3"/>
          <w:numId w:val="66"/>
        </w:numPr>
        <w:tabs>
          <w:tab w:val="left" w:pos="2341"/>
        </w:tabs>
        <w:spacing w:line="276" w:lineRule="auto"/>
        <w:jc w:val="both"/>
        <w:outlineLvl w:val="2"/>
        <w:rPr>
          <w:rFonts w:eastAsia="Arial"/>
          <w:b/>
          <w:bCs/>
          <w:color w:val="000000"/>
          <w:lang w:bidi="fr-FR"/>
        </w:rPr>
      </w:pPr>
      <w:bookmarkStart w:id="78" w:name="bookmark63"/>
      <w:r w:rsidRPr="00BA692A">
        <w:rPr>
          <w:rFonts w:eastAsia="Arial"/>
          <w:b/>
          <w:bCs/>
          <w:color w:val="000000"/>
          <w:lang w:bidi="fr-FR"/>
        </w:rPr>
        <w:t>- PROTECTION DES BOIS</w:t>
      </w:r>
      <w:bookmarkEnd w:id="78"/>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Tous les bois subiront par trempage un traitement fongicide et insecticide, de marque de qualité CTBF. Le traitement sera effectué conformément aux prescriptions du CTB.</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Tous les bois seront traités avant leur assemblage. Il sera prévu un badigeonnage des parties ayant fait l'objet de nouvelles coupes et laissant le bois apparent sans traitement.</w:t>
      </w:r>
    </w:p>
    <w:p w:rsidR="00BA692A" w:rsidRPr="00BA692A" w:rsidRDefault="00BA692A" w:rsidP="00BA692A">
      <w:pPr>
        <w:widowControl w:val="0"/>
        <w:spacing w:line="276" w:lineRule="auto"/>
        <w:ind w:right="780"/>
        <w:jc w:val="both"/>
        <w:rPr>
          <w:rFonts w:eastAsia="Arial"/>
          <w:color w:val="000000"/>
          <w:lang w:bidi="fr-FR"/>
        </w:rPr>
      </w:pPr>
      <w:r w:rsidRPr="00BA692A">
        <w:rPr>
          <w:rFonts w:eastAsia="Arial"/>
          <w:color w:val="000000"/>
          <w:lang w:bidi="fr-FR"/>
        </w:rPr>
        <w:t>L’Entrepreneur devra avant application soumettre la marque, les références et le mode d'application à l’approbation du Maître d'œuvre.</w:t>
      </w:r>
    </w:p>
    <w:p w:rsidR="00BA692A" w:rsidRPr="00BA692A" w:rsidRDefault="00BA692A" w:rsidP="00D21B09">
      <w:pPr>
        <w:keepNext/>
        <w:keepLines/>
        <w:widowControl w:val="0"/>
        <w:numPr>
          <w:ilvl w:val="3"/>
          <w:numId w:val="65"/>
        </w:numPr>
        <w:tabs>
          <w:tab w:val="left" w:pos="2344"/>
        </w:tabs>
        <w:spacing w:line="276" w:lineRule="auto"/>
        <w:jc w:val="both"/>
        <w:outlineLvl w:val="2"/>
        <w:rPr>
          <w:rFonts w:eastAsia="Arial"/>
          <w:b/>
          <w:bCs/>
          <w:color w:val="000000"/>
          <w:lang w:bidi="fr-FR"/>
        </w:rPr>
      </w:pPr>
      <w:bookmarkStart w:id="79" w:name="bookmark64"/>
      <w:r w:rsidRPr="00BA692A">
        <w:rPr>
          <w:rFonts w:eastAsia="Arial"/>
          <w:b/>
          <w:bCs/>
          <w:color w:val="000000"/>
          <w:lang w:bidi="fr-FR"/>
        </w:rPr>
        <w:t>- BOULONS</w:t>
      </w:r>
      <w:bookmarkEnd w:id="79"/>
    </w:p>
    <w:p w:rsidR="00BA692A" w:rsidRPr="00BA692A" w:rsidRDefault="00BA692A" w:rsidP="00D21B09">
      <w:pPr>
        <w:keepNext/>
        <w:keepLines/>
        <w:widowControl w:val="0"/>
        <w:numPr>
          <w:ilvl w:val="4"/>
          <w:numId w:val="65"/>
        </w:numPr>
        <w:tabs>
          <w:tab w:val="left" w:pos="2342"/>
        </w:tabs>
        <w:spacing w:line="276" w:lineRule="auto"/>
        <w:jc w:val="both"/>
        <w:outlineLvl w:val="2"/>
        <w:rPr>
          <w:rFonts w:eastAsia="Arial"/>
          <w:b/>
          <w:bCs/>
          <w:color w:val="000000"/>
          <w:lang w:bidi="fr-FR"/>
        </w:rPr>
      </w:pPr>
      <w:bookmarkStart w:id="80" w:name="bookmark65"/>
      <w:r w:rsidRPr="00BA692A">
        <w:rPr>
          <w:rFonts w:eastAsia="Arial"/>
          <w:b/>
          <w:bCs/>
          <w:color w:val="000000"/>
          <w:lang w:bidi="fr-FR"/>
        </w:rPr>
        <w:t>- Boulons ordinaires</w:t>
      </w:r>
      <w:bookmarkEnd w:id="80"/>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boulons utilisés seront de la classe 5.8. Ils seront fabriqués par matriçage puis filetage d’une partie de la tige pour les vis, par matriçage d’une pièce hexagonale puis taraudage pour les écrous. Les dimensions des boulons et écrous seront conformes aux normes NF ou équivalentes en vigueur (NF E 27 005) avec filetage 1.50.</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 xml:space="preserve">En cas d’efforts alternés ou de vibration on utilisera des rondelles spéciales- rondelles </w:t>
      </w:r>
      <w:proofErr w:type="spellStart"/>
      <w:r w:rsidRPr="00BA692A">
        <w:rPr>
          <w:rFonts w:eastAsia="Arial"/>
          <w:color w:val="000000"/>
          <w:lang w:bidi="fr-FR"/>
        </w:rPr>
        <w:t>grower</w:t>
      </w:r>
      <w:proofErr w:type="spellEnd"/>
      <w:r w:rsidRPr="00BA692A">
        <w:rPr>
          <w:rFonts w:eastAsia="Arial"/>
          <w:color w:val="000000"/>
          <w:lang w:bidi="fr-FR"/>
        </w:rPr>
        <w:t xml:space="preserve"> ou rondelles éventail ou autres dispositifs (voir spécifications techniques particulières). Le matage des filets est interdit.)</w:t>
      </w:r>
    </w:p>
    <w:p w:rsidR="00BA692A" w:rsidRPr="00BA692A" w:rsidRDefault="00BA692A" w:rsidP="00BA692A">
      <w:pPr>
        <w:widowControl w:val="0"/>
        <w:tabs>
          <w:tab w:val="left" w:pos="2059"/>
        </w:tabs>
        <w:spacing w:after="482" w:line="276" w:lineRule="auto"/>
        <w:jc w:val="both"/>
        <w:rPr>
          <w:rFonts w:eastAsia="Arial"/>
          <w:b/>
          <w:bCs/>
          <w:color w:val="000000"/>
          <w:lang w:bidi="fr-FR"/>
        </w:rPr>
      </w:pPr>
      <w:r w:rsidRPr="00BA692A">
        <w:rPr>
          <w:rFonts w:eastAsia="Arial"/>
          <w:b/>
          <w:bCs/>
          <w:color w:val="000000"/>
          <w:lang w:bidi="fr-FR"/>
        </w:rPr>
        <w:t>3.2.4- DESCRIPTION DES OUVRAGES</w:t>
      </w:r>
    </w:p>
    <w:p w:rsidR="00BA692A" w:rsidRPr="00BA692A" w:rsidRDefault="00BA692A" w:rsidP="00BA692A">
      <w:pPr>
        <w:keepNext/>
        <w:keepLines/>
        <w:widowControl w:val="0"/>
        <w:tabs>
          <w:tab w:val="left" w:pos="2162"/>
        </w:tabs>
        <w:spacing w:line="276" w:lineRule="auto"/>
        <w:jc w:val="both"/>
        <w:outlineLvl w:val="2"/>
        <w:rPr>
          <w:rFonts w:eastAsia="Arial"/>
          <w:b/>
          <w:bCs/>
          <w:color w:val="000000"/>
          <w:lang w:bidi="fr-FR"/>
        </w:rPr>
      </w:pPr>
      <w:bookmarkStart w:id="81" w:name="bookmark66"/>
      <w:r w:rsidRPr="00BA692A">
        <w:rPr>
          <w:rFonts w:eastAsia="Arial"/>
          <w:b/>
          <w:bCs/>
          <w:color w:val="000000"/>
          <w:lang w:bidi="fr-FR"/>
        </w:rPr>
        <w:lastRenderedPageBreak/>
        <w:t>3.2.4.1- CHARPENTE</w:t>
      </w:r>
      <w:bookmarkEnd w:id="81"/>
    </w:p>
    <w:p w:rsidR="00BA692A" w:rsidRPr="00BA692A" w:rsidRDefault="00BA692A" w:rsidP="00BA692A">
      <w:pPr>
        <w:widowControl w:val="0"/>
        <w:spacing w:line="256" w:lineRule="exact"/>
        <w:ind w:right="840"/>
        <w:jc w:val="both"/>
        <w:rPr>
          <w:rFonts w:eastAsia="Arial"/>
          <w:color w:val="000000"/>
          <w:lang w:bidi="fr-FR"/>
        </w:rPr>
      </w:pPr>
      <w:r w:rsidRPr="00BA692A">
        <w:rPr>
          <w:rFonts w:eastAsia="Arial"/>
          <w:color w:val="000000"/>
          <w:lang w:bidi="fr-FR"/>
        </w:rPr>
        <w:t>D'une manière générale les charpentes seront constituées par des fermes en bois dur du pays, aux éléments de section variable assemblés par pointes ou boulons ordinaires. Elles serviront de support aux pannes des couvertures.</w:t>
      </w:r>
    </w:p>
    <w:p w:rsidR="00BA692A" w:rsidRPr="00BA692A" w:rsidRDefault="00BA692A" w:rsidP="00BA692A">
      <w:pPr>
        <w:widowControl w:val="0"/>
        <w:spacing w:line="276" w:lineRule="auto"/>
        <w:ind w:right="840"/>
        <w:jc w:val="both"/>
        <w:rPr>
          <w:rFonts w:eastAsia="Arial"/>
          <w:color w:val="000000"/>
          <w:lang w:bidi="fr-FR"/>
        </w:rPr>
      </w:pPr>
      <w:r w:rsidRPr="00BA692A">
        <w:rPr>
          <w:rFonts w:eastAsia="Arial"/>
          <w:color w:val="000000"/>
          <w:lang w:bidi="fr-FR"/>
        </w:rPr>
        <w:t>Les fermes seront liaisonnées à l'ossature par des platines scellées dans les chaînages, poteaux et poutres.</w:t>
      </w:r>
    </w:p>
    <w:p w:rsidR="00BA692A" w:rsidRPr="00BA692A" w:rsidRDefault="00BA692A" w:rsidP="00BA692A">
      <w:pPr>
        <w:widowControl w:val="0"/>
        <w:spacing w:line="276" w:lineRule="auto"/>
        <w:ind w:right="840"/>
        <w:jc w:val="both"/>
        <w:rPr>
          <w:rFonts w:eastAsia="Arial"/>
          <w:color w:val="000000"/>
          <w:lang w:bidi="fr-FR"/>
        </w:rPr>
      </w:pPr>
    </w:p>
    <w:p w:rsidR="00BA692A" w:rsidRPr="00BA692A" w:rsidRDefault="00BA692A" w:rsidP="00BA692A">
      <w:pPr>
        <w:keepNext/>
        <w:keepLines/>
        <w:widowControl w:val="0"/>
        <w:tabs>
          <w:tab w:val="left" w:pos="2342"/>
        </w:tabs>
        <w:spacing w:after="246" w:line="276" w:lineRule="auto"/>
        <w:jc w:val="both"/>
        <w:outlineLvl w:val="2"/>
        <w:rPr>
          <w:rFonts w:eastAsia="Arial"/>
          <w:b/>
          <w:bCs/>
          <w:color w:val="000000"/>
          <w:lang w:bidi="fr-FR"/>
        </w:rPr>
      </w:pPr>
      <w:bookmarkStart w:id="82" w:name="bookmark67"/>
      <w:r w:rsidRPr="00BA692A">
        <w:rPr>
          <w:rFonts w:eastAsia="Arial"/>
          <w:b/>
          <w:bCs/>
          <w:color w:val="000000"/>
          <w:lang w:bidi="fr-FR"/>
        </w:rPr>
        <w:t>3.2.4.1.1- Boulonnage</w:t>
      </w:r>
      <w:bookmarkEnd w:id="82"/>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Sauf prescription contraire du marché, le montage sur place sera effectué par boulons.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écrous devront être serrés bien à fond et dans le cas où les boulons travailleraient à la traction, si l’on ne dispose pas de contre-écrous pour éviter le desserrage, ils devront être bloqués par un matage convenable des filets ou par tout dispositif équivalent (soudure par exemple).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Dans les assemblages boulonnés supportant des efforts importants, la longueur du corps cylindrique des boulons sera supérieure à l’épaisseur totale à serrer et ces boulons seront munis sous écrous de rondelles d’épaisseur supérieure à cet excédent de longueur.</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Dans les assemblages transmettant des efforts importants, les boulons posés sur profilés présentant des faces inclinées seront munis de rondelles d’épaisseur variable, de façon à assurer un repos correct de la tête ou de l’écrou et à permettre un serrage normal.</w:t>
      </w:r>
    </w:p>
    <w:p w:rsidR="00BA692A" w:rsidRPr="00BA692A" w:rsidRDefault="00BA692A" w:rsidP="00D21B09">
      <w:pPr>
        <w:keepNext/>
        <w:keepLines/>
        <w:widowControl w:val="0"/>
        <w:numPr>
          <w:ilvl w:val="4"/>
          <w:numId w:val="67"/>
        </w:numPr>
        <w:tabs>
          <w:tab w:val="left" w:pos="2371"/>
        </w:tabs>
        <w:spacing w:line="276" w:lineRule="auto"/>
        <w:jc w:val="both"/>
        <w:outlineLvl w:val="2"/>
        <w:rPr>
          <w:rFonts w:eastAsia="Arial"/>
          <w:b/>
          <w:bCs/>
          <w:color w:val="000000"/>
          <w:lang w:bidi="fr-FR"/>
        </w:rPr>
      </w:pPr>
      <w:bookmarkStart w:id="83" w:name="bookmark68"/>
      <w:r w:rsidRPr="00BA692A">
        <w:rPr>
          <w:rFonts w:eastAsia="Arial"/>
          <w:b/>
          <w:bCs/>
          <w:color w:val="000000"/>
          <w:lang w:bidi="fr-FR"/>
        </w:rPr>
        <w:t>- Réglage - calage</w:t>
      </w:r>
      <w:bookmarkEnd w:id="83"/>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opérations de réglage et de calage seront effectuées avec le plus grand soin, les contrôles de position seront réalisés par un personnel compétent avec les instruments de contrôle appropriés à chaque cas.</w:t>
      </w:r>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Les pièces devront reposer provisoirement sur leurs appuis par l'intermédiaire de calages stables permettant la réalisation des scellements dans de bonnes conditions (jeu suffisant).</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La déformation des pièces devra être évitée pendant l’exécution des opérations de réglage et de calage.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En cas de scellement par mortier ou résine, le serrage des boulons d’ancrage ne pourra être effectué qu’après le réglage définitif et en tout état de cause après que le produit de scellement ait atteint la résistance prévue</w:t>
      </w:r>
    </w:p>
    <w:p w:rsidR="00BA692A" w:rsidRPr="00BA692A" w:rsidRDefault="00BA692A" w:rsidP="00BA692A">
      <w:pPr>
        <w:widowControl w:val="0"/>
        <w:spacing w:line="276" w:lineRule="auto"/>
        <w:jc w:val="both"/>
        <w:rPr>
          <w:rFonts w:eastAsia="Arial"/>
          <w:color w:val="000000"/>
          <w:lang w:bidi="fr-FR"/>
        </w:rPr>
      </w:pPr>
    </w:p>
    <w:p w:rsidR="00BA692A" w:rsidRPr="00BA692A" w:rsidRDefault="00BA692A" w:rsidP="00D21B09">
      <w:pPr>
        <w:keepNext/>
        <w:keepLines/>
        <w:widowControl w:val="0"/>
        <w:numPr>
          <w:ilvl w:val="0"/>
          <w:numId w:val="47"/>
        </w:numPr>
        <w:tabs>
          <w:tab w:val="left" w:pos="1418"/>
        </w:tabs>
        <w:spacing w:line="259" w:lineRule="exact"/>
        <w:ind w:left="567"/>
        <w:jc w:val="both"/>
        <w:outlineLvl w:val="2"/>
        <w:rPr>
          <w:rFonts w:eastAsia="Arial"/>
          <w:b/>
          <w:bCs/>
          <w:color w:val="000000"/>
          <w:lang w:bidi="fr-FR"/>
        </w:rPr>
      </w:pPr>
      <w:bookmarkStart w:id="84" w:name="bookmark69"/>
      <w:r w:rsidRPr="00BA692A">
        <w:rPr>
          <w:rFonts w:eastAsia="Arial"/>
          <w:b/>
          <w:bCs/>
          <w:color w:val="000000"/>
          <w:lang w:bidi="fr-FR"/>
        </w:rPr>
        <w:t>- CHARGES ET SURCHARGES</w:t>
      </w:r>
      <w:bookmarkEnd w:id="84"/>
    </w:p>
    <w:p w:rsidR="00BA692A" w:rsidRPr="00BA692A" w:rsidRDefault="00BA692A" w:rsidP="00BA692A">
      <w:pPr>
        <w:widowControl w:val="0"/>
        <w:spacing w:after="451" w:line="259" w:lineRule="exact"/>
        <w:jc w:val="both"/>
        <w:rPr>
          <w:rFonts w:eastAsia="Arial"/>
          <w:color w:val="000000"/>
          <w:lang w:bidi="fr-FR"/>
        </w:rPr>
      </w:pPr>
      <w:r w:rsidRPr="00BA692A">
        <w:rPr>
          <w:rFonts w:eastAsia="Arial"/>
          <w:color w:val="000000"/>
          <w:lang w:bidi="fr-FR"/>
        </w:rPr>
        <w:t>Les ouvrages seront étudiés en tenant compte des charges et surcharges définies par les DTU.</w:t>
      </w:r>
    </w:p>
    <w:p w:rsidR="00BA692A" w:rsidRPr="00BA692A" w:rsidRDefault="00BA692A" w:rsidP="00BA692A">
      <w:pPr>
        <w:widowControl w:val="0"/>
        <w:spacing w:after="334" w:line="220" w:lineRule="exact"/>
        <w:jc w:val="both"/>
        <w:rPr>
          <w:rFonts w:eastAsia="Arial"/>
          <w:b/>
          <w:bCs/>
          <w:color w:val="000000"/>
          <w:lang w:bidi="fr-FR"/>
        </w:rPr>
      </w:pPr>
      <w:r w:rsidRPr="00BA692A">
        <w:rPr>
          <w:rFonts w:eastAsia="Arial"/>
          <w:b/>
          <w:bCs/>
          <w:color w:val="000000"/>
          <w:lang w:bidi="fr-FR"/>
        </w:rPr>
        <w:t>3.2.6. - DISPOSITIONS CONSTRUCTIVES</w:t>
      </w:r>
    </w:p>
    <w:p w:rsidR="00BA692A" w:rsidRPr="00BA692A" w:rsidRDefault="00BA692A" w:rsidP="00D21B09">
      <w:pPr>
        <w:keepNext/>
        <w:keepLines/>
        <w:widowControl w:val="0"/>
        <w:numPr>
          <w:ilvl w:val="0"/>
          <w:numId w:val="48"/>
        </w:numPr>
        <w:spacing w:line="256" w:lineRule="exact"/>
        <w:ind w:left="142"/>
        <w:jc w:val="both"/>
        <w:outlineLvl w:val="2"/>
        <w:rPr>
          <w:rFonts w:eastAsia="Arial"/>
          <w:b/>
          <w:bCs/>
          <w:color w:val="000000"/>
          <w:lang w:bidi="fr-FR"/>
        </w:rPr>
      </w:pPr>
      <w:bookmarkStart w:id="85" w:name="bookmark70"/>
      <w:r w:rsidRPr="00BA692A">
        <w:rPr>
          <w:rFonts w:eastAsia="Arial"/>
          <w:b/>
          <w:bCs/>
          <w:color w:val="000000"/>
          <w:lang w:bidi="fr-FR"/>
        </w:rPr>
        <w:t>Généralités</w:t>
      </w:r>
      <w:bookmarkEnd w:id="85"/>
    </w:p>
    <w:p w:rsidR="00BA692A" w:rsidRPr="00BA692A" w:rsidRDefault="00BA692A" w:rsidP="00BA692A">
      <w:pPr>
        <w:widowControl w:val="0"/>
        <w:spacing w:after="180" w:line="256" w:lineRule="exact"/>
        <w:jc w:val="both"/>
        <w:rPr>
          <w:rFonts w:eastAsia="Arial"/>
          <w:color w:val="000000"/>
          <w:lang w:bidi="fr-FR"/>
        </w:rPr>
      </w:pPr>
      <w:r w:rsidRPr="00BA692A">
        <w:rPr>
          <w:rFonts w:eastAsia="Arial"/>
          <w:color w:val="000000"/>
          <w:lang w:bidi="fr-FR"/>
        </w:rPr>
        <w:t>Les ossatures de charpente seront en général préfabriquées en atelier et boulonnées sur chantier</w:t>
      </w:r>
    </w:p>
    <w:p w:rsidR="00BA692A" w:rsidRPr="00BA692A" w:rsidRDefault="00BA692A" w:rsidP="00D21B09">
      <w:pPr>
        <w:keepNext/>
        <w:keepLines/>
        <w:widowControl w:val="0"/>
        <w:numPr>
          <w:ilvl w:val="3"/>
          <w:numId w:val="68"/>
        </w:numPr>
        <w:tabs>
          <w:tab w:val="left" w:pos="1418"/>
        </w:tabs>
        <w:spacing w:line="256" w:lineRule="exact"/>
        <w:jc w:val="both"/>
        <w:outlineLvl w:val="2"/>
        <w:rPr>
          <w:rFonts w:eastAsia="Arial"/>
          <w:b/>
          <w:bCs/>
          <w:color w:val="000000"/>
          <w:lang w:bidi="fr-FR"/>
        </w:rPr>
      </w:pPr>
      <w:bookmarkStart w:id="86" w:name="bookmark71"/>
      <w:r w:rsidRPr="00BA692A">
        <w:rPr>
          <w:rFonts w:eastAsia="Arial"/>
          <w:b/>
          <w:bCs/>
          <w:color w:val="000000"/>
          <w:lang w:bidi="fr-FR"/>
        </w:rPr>
        <w:t>- Assemblages</w:t>
      </w:r>
      <w:bookmarkEnd w:id="86"/>
    </w:p>
    <w:p w:rsidR="00BA692A" w:rsidRPr="00BA692A" w:rsidRDefault="00BA692A" w:rsidP="00BA692A">
      <w:pPr>
        <w:widowControl w:val="0"/>
        <w:spacing w:line="256" w:lineRule="exact"/>
        <w:jc w:val="both"/>
        <w:rPr>
          <w:rFonts w:eastAsia="Arial"/>
          <w:color w:val="000000"/>
          <w:lang w:bidi="fr-FR"/>
        </w:rPr>
      </w:pPr>
      <w:r w:rsidRPr="00BA692A">
        <w:rPr>
          <w:rFonts w:eastAsia="Arial"/>
          <w:color w:val="000000"/>
          <w:lang w:bidi="fr-FR"/>
        </w:rPr>
        <w:t>Les assemblages seront de différents types selon la nature des ouvrages :</w:t>
      </w:r>
    </w:p>
    <w:p w:rsidR="00BA692A" w:rsidRPr="00BA692A" w:rsidRDefault="00BA692A" w:rsidP="00D21B09">
      <w:pPr>
        <w:widowControl w:val="0"/>
        <w:numPr>
          <w:ilvl w:val="0"/>
          <w:numId w:val="69"/>
        </w:numPr>
        <w:tabs>
          <w:tab w:val="left" w:pos="1718"/>
        </w:tabs>
        <w:spacing w:line="256" w:lineRule="exact"/>
        <w:jc w:val="both"/>
        <w:rPr>
          <w:rFonts w:eastAsia="Arial"/>
          <w:color w:val="000000"/>
          <w:lang w:bidi="fr-FR"/>
        </w:rPr>
      </w:pPr>
      <w:r w:rsidRPr="00BA692A">
        <w:rPr>
          <w:rFonts w:eastAsia="Arial"/>
          <w:color w:val="000000"/>
          <w:lang w:bidi="fr-FR"/>
        </w:rPr>
        <w:t>Fermes caissons : boulonnage et pointage</w:t>
      </w:r>
    </w:p>
    <w:p w:rsidR="00BA692A" w:rsidRPr="00BA692A" w:rsidRDefault="00BA692A" w:rsidP="00D21B09">
      <w:pPr>
        <w:widowControl w:val="0"/>
        <w:numPr>
          <w:ilvl w:val="0"/>
          <w:numId w:val="69"/>
        </w:numPr>
        <w:tabs>
          <w:tab w:val="left" w:pos="1718"/>
          <w:tab w:val="left" w:pos="5679"/>
        </w:tabs>
        <w:spacing w:line="256" w:lineRule="exact"/>
        <w:jc w:val="both"/>
        <w:rPr>
          <w:rFonts w:eastAsia="Arial"/>
          <w:color w:val="000000"/>
          <w:lang w:bidi="fr-FR"/>
        </w:rPr>
      </w:pPr>
      <w:r w:rsidRPr="00BA692A">
        <w:rPr>
          <w:rFonts w:eastAsia="Arial"/>
          <w:color w:val="000000"/>
          <w:lang w:bidi="fr-FR"/>
        </w:rPr>
        <w:t xml:space="preserve">Pannes, sablières et échantignolles </w:t>
      </w:r>
      <w:proofErr w:type="gramStart"/>
      <w:r w:rsidRPr="00BA692A">
        <w:rPr>
          <w:rFonts w:eastAsia="Arial"/>
          <w:color w:val="000000"/>
          <w:lang w:bidi="fr-FR"/>
        </w:rPr>
        <w:t>:</w:t>
      </w:r>
      <w:proofErr w:type="spellStart"/>
      <w:r w:rsidRPr="00BA692A">
        <w:rPr>
          <w:rFonts w:eastAsia="Arial"/>
          <w:color w:val="000000"/>
          <w:lang w:bidi="fr-FR"/>
        </w:rPr>
        <w:t>tirefonnage</w:t>
      </w:r>
      <w:proofErr w:type="spellEnd"/>
      <w:proofErr w:type="gramEnd"/>
    </w:p>
    <w:p w:rsidR="00BA692A" w:rsidRPr="00BA692A" w:rsidRDefault="00BA692A" w:rsidP="00BA692A">
      <w:pPr>
        <w:widowControl w:val="0"/>
        <w:tabs>
          <w:tab w:val="left" w:pos="1718"/>
          <w:tab w:val="left" w:pos="5679"/>
        </w:tabs>
        <w:spacing w:line="256" w:lineRule="exact"/>
        <w:ind w:left="720"/>
        <w:jc w:val="both"/>
        <w:rPr>
          <w:rFonts w:eastAsia="Arial"/>
          <w:color w:val="000000"/>
          <w:lang w:bidi="fr-FR"/>
        </w:rPr>
      </w:pPr>
    </w:p>
    <w:p w:rsidR="00BA692A" w:rsidRPr="00BA692A" w:rsidRDefault="00BA692A" w:rsidP="00BA692A">
      <w:pPr>
        <w:widowControl w:val="0"/>
        <w:spacing w:line="300" w:lineRule="exact"/>
        <w:rPr>
          <w:rFonts w:eastAsia="Arial"/>
          <w:b/>
          <w:bCs/>
          <w:color w:val="000000"/>
          <w:lang w:bidi="fr-FR"/>
        </w:rPr>
      </w:pPr>
      <w:r w:rsidRPr="00BA692A">
        <w:rPr>
          <w:rFonts w:eastAsia="Arial"/>
          <w:b/>
          <w:bCs/>
          <w:color w:val="000000"/>
          <w:lang w:bidi="fr-FR"/>
        </w:rPr>
        <w:t>4 - MENUISERIE METALLIQUE</w:t>
      </w:r>
    </w:p>
    <w:p w:rsidR="00BA692A" w:rsidRPr="00BA692A" w:rsidRDefault="00BA692A" w:rsidP="00BA692A">
      <w:pPr>
        <w:keepNext/>
        <w:keepLines/>
        <w:widowControl w:val="0"/>
        <w:tabs>
          <w:tab w:val="left" w:pos="1991"/>
        </w:tabs>
        <w:spacing w:line="280" w:lineRule="exact"/>
        <w:jc w:val="both"/>
        <w:outlineLvl w:val="1"/>
        <w:rPr>
          <w:rFonts w:eastAsia="Arial"/>
          <w:b/>
          <w:bCs/>
          <w:color w:val="000000"/>
          <w:lang w:bidi="fr-FR"/>
        </w:rPr>
      </w:pPr>
      <w:bookmarkStart w:id="87" w:name="bookmark72"/>
      <w:r w:rsidRPr="00BA692A">
        <w:rPr>
          <w:rFonts w:eastAsia="Arial"/>
          <w:b/>
          <w:bCs/>
          <w:color w:val="000000"/>
          <w:lang w:bidi="fr-FR"/>
        </w:rPr>
        <w:t>4.0- TEXTE DE REFERENCE - RAPPEL DE LA REGLEMENTATION</w:t>
      </w:r>
      <w:bookmarkEnd w:id="87"/>
    </w:p>
    <w:p w:rsidR="00BA692A" w:rsidRPr="00BA692A" w:rsidRDefault="00BA692A" w:rsidP="00BA692A">
      <w:pPr>
        <w:widowControl w:val="0"/>
        <w:spacing w:line="252" w:lineRule="exact"/>
        <w:jc w:val="both"/>
        <w:rPr>
          <w:rFonts w:eastAsia="Arial"/>
          <w:color w:val="000000"/>
          <w:lang w:bidi="fr-FR"/>
        </w:rPr>
      </w:pPr>
      <w:proofErr w:type="gramStart"/>
      <w:r w:rsidRPr="00BA692A">
        <w:rPr>
          <w:rFonts w:eastAsia="Arial"/>
          <w:color w:val="000000"/>
          <w:lang w:bidi="fr-FR"/>
        </w:rPr>
        <w:t>les</w:t>
      </w:r>
      <w:proofErr w:type="gramEnd"/>
      <w:r w:rsidRPr="00BA692A">
        <w:rPr>
          <w:rFonts w:eastAsia="Arial"/>
          <w:color w:val="000000"/>
          <w:lang w:bidi="fr-FR"/>
        </w:rPr>
        <w:t xml:space="preserve"> prescriptions définies par les D.T.U, le Cahier du C.S.T.B, les normes français, les arrêtés, les circulaires, les ordonnances et en général tous les documents officiels français et camerounais se rapportant aux travaux en vigueur et notamment aux.</w:t>
      </w:r>
    </w:p>
    <w:p w:rsidR="00BA692A" w:rsidRPr="00BA692A" w:rsidRDefault="00BA692A" w:rsidP="00BA692A">
      <w:pPr>
        <w:widowControl w:val="0"/>
        <w:spacing w:line="252" w:lineRule="exact"/>
        <w:rPr>
          <w:rFonts w:eastAsia="Arial"/>
          <w:color w:val="000000"/>
          <w:lang w:bidi="fr-FR"/>
        </w:rPr>
      </w:pPr>
      <w:r w:rsidRPr="00BA692A">
        <w:rPr>
          <w:rFonts w:eastAsia="Arial"/>
          <w:color w:val="000000"/>
          <w:lang w:bidi="fr-FR"/>
        </w:rPr>
        <w:t>Règles de calculs des constructions métalliques C.M 66</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DTU N° 32.1 Cahier des Charges applicables aux travaux de construction métallique publié par le C.S.T.B, livraison 68, cahier 575 de Juin 1964</w:t>
      </w:r>
    </w:p>
    <w:p w:rsidR="00BA692A" w:rsidRPr="00BA692A" w:rsidRDefault="00BA692A" w:rsidP="00D21B09">
      <w:pPr>
        <w:keepNext/>
        <w:keepLines/>
        <w:widowControl w:val="0"/>
        <w:numPr>
          <w:ilvl w:val="0"/>
          <w:numId w:val="49"/>
        </w:numPr>
        <w:spacing w:line="276" w:lineRule="auto"/>
        <w:ind w:left="426"/>
        <w:jc w:val="both"/>
        <w:outlineLvl w:val="1"/>
        <w:rPr>
          <w:rFonts w:eastAsia="Arial"/>
          <w:b/>
          <w:bCs/>
          <w:color w:val="000000"/>
          <w:lang w:bidi="fr-FR"/>
        </w:rPr>
      </w:pPr>
      <w:bookmarkStart w:id="88" w:name="bookmark73"/>
      <w:r w:rsidRPr="00BA692A">
        <w:rPr>
          <w:rFonts w:eastAsia="Arial"/>
          <w:b/>
          <w:bCs/>
          <w:color w:val="000000"/>
          <w:lang w:bidi="fr-FR"/>
        </w:rPr>
        <w:t>- QUALITE ET PRESENTATION DES MATERIAUX</w:t>
      </w:r>
      <w:bookmarkEnd w:id="88"/>
    </w:p>
    <w:p w:rsidR="00BA692A" w:rsidRPr="00BA692A" w:rsidRDefault="00BA692A" w:rsidP="00D21B09">
      <w:pPr>
        <w:widowControl w:val="0"/>
        <w:numPr>
          <w:ilvl w:val="2"/>
          <w:numId w:val="70"/>
        </w:numPr>
        <w:tabs>
          <w:tab w:val="left" w:pos="2142"/>
        </w:tabs>
        <w:spacing w:line="276" w:lineRule="auto"/>
        <w:jc w:val="both"/>
        <w:rPr>
          <w:rFonts w:eastAsia="Arial"/>
          <w:b/>
          <w:bCs/>
          <w:color w:val="000000"/>
          <w:lang w:bidi="fr-FR"/>
        </w:rPr>
      </w:pPr>
      <w:r w:rsidRPr="00BA692A">
        <w:rPr>
          <w:rFonts w:eastAsia="Arial"/>
          <w:b/>
          <w:bCs/>
          <w:color w:val="000000"/>
          <w:lang w:bidi="fr-FR"/>
        </w:rPr>
        <w:t>- ACIER</w:t>
      </w:r>
    </w:p>
    <w:p w:rsidR="00BA692A" w:rsidRPr="00BA692A" w:rsidRDefault="00BA692A" w:rsidP="00BA692A">
      <w:pPr>
        <w:widowControl w:val="0"/>
        <w:spacing w:line="276" w:lineRule="auto"/>
        <w:jc w:val="both"/>
        <w:rPr>
          <w:rFonts w:eastAsia="Arial"/>
          <w:color w:val="000000"/>
          <w:lang w:bidi="fr-FR"/>
        </w:rPr>
      </w:pPr>
      <w:proofErr w:type="gramStart"/>
      <w:r w:rsidRPr="00BA692A">
        <w:rPr>
          <w:rFonts w:eastAsia="Arial"/>
          <w:color w:val="000000"/>
          <w:lang w:bidi="fr-FR"/>
        </w:rPr>
        <w:lastRenderedPageBreak/>
        <w:t>les</w:t>
      </w:r>
      <w:proofErr w:type="gramEnd"/>
      <w:r w:rsidRPr="00BA692A">
        <w:rPr>
          <w:rFonts w:eastAsia="Arial"/>
          <w:color w:val="000000"/>
          <w:lang w:bidi="fr-FR"/>
        </w:rPr>
        <w:t xml:space="preserve"> aciers employés seront de la catégorie « laminés marchand » tôle et tous profils de serrurerie ou tube acier carré. Rectangulaire ou rond soudé mince, série S.N pour travaux de serrurerie.</w:t>
      </w:r>
    </w:p>
    <w:p w:rsidR="00BA692A" w:rsidRPr="00BA692A" w:rsidRDefault="00BA692A" w:rsidP="00BA692A">
      <w:pPr>
        <w:widowControl w:val="0"/>
        <w:spacing w:line="276" w:lineRule="auto"/>
        <w:ind w:right="820"/>
        <w:jc w:val="both"/>
        <w:rPr>
          <w:rFonts w:eastAsia="Arial"/>
          <w:color w:val="000000"/>
          <w:lang w:bidi="fr-FR"/>
        </w:rPr>
      </w:pPr>
      <w:r w:rsidRPr="00BA692A">
        <w:rPr>
          <w:rFonts w:eastAsia="Arial"/>
          <w:color w:val="000000"/>
          <w:lang w:bidi="fr-FR"/>
        </w:rPr>
        <w:t>Les produits laminés utilisés devront être conformes aux spécifications normes françaises homologuées (classe A métallurgie).</w:t>
      </w:r>
    </w:p>
    <w:p w:rsidR="00BA692A" w:rsidRPr="00BA692A" w:rsidRDefault="00BA692A" w:rsidP="00BA692A">
      <w:pPr>
        <w:widowControl w:val="0"/>
        <w:tabs>
          <w:tab w:val="left" w:pos="2168"/>
        </w:tabs>
        <w:spacing w:after="96" w:line="276" w:lineRule="auto"/>
        <w:jc w:val="both"/>
        <w:rPr>
          <w:rFonts w:eastAsia="Arial"/>
          <w:b/>
          <w:bCs/>
          <w:color w:val="000000"/>
          <w:lang w:bidi="fr-FR"/>
        </w:rPr>
      </w:pPr>
      <w:r w:rsidRPr="00BA692A">
        <w:rPr>
          <w:rFonts w:eastAsia="Arial"/>
          <w:b/>
          <w:bCs/>
          <w:color w:val="000000"/>
          <w:lang w:bidi="fr-FR"/>
        </w:rPr>
        <w:t>4.2.2 - PROTECTION</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Tous les ouvrages en acier seront livrés avec protection</w:t>
      </w:r>
    </w:p>
    <w:p w:rsidR="00BA692A" w:rsidRPr="00BA692A" w:rsidRDefault="00BA692A" w:rsidP="00BA692A">
      <w:pPr>
        <w:widowControl w:val="0"/>
        <w:tabs>
          <w:tab w:val="left" w:pos="1725"/>
        </w:tabs>
        <w:spacing w:line="276" w:lineRule="auto"/>
        <w:ind w:right="820"/>
        <w:jc w:val="both"/>
        <w:rPr>
          <w:rFonts w:eastAsia="Arial"/>
          <w:color w:val="000000"/>
          <w:lang w:bidi="fr-FR"/>
        </w:rPr>
      </w:pPr>
      <w:r w:rsidRPr="00BA692A">
        <w:rPr>
          <w:rFonts w:eastAsia="Arial"/>
          <w:color w:val="000000"/>
          <w:lang w:bidi="fr-FR"/>
        </w:rPr>
        <w:t>- soit par application après dégraissage et décalaminage d’une couche primaire à forte teneur en zinc</w:t>
      </w:r>
    </w:p>
    <w:p w:rsidR="00BA692A" w:rsidRPr="00BA692A" w:rsidRDefault="00BA692A" w:rsidP="00BA692A">
      <w:pPr>
        <w:widowControl w:val="0"/>
        <w:tabs>
          <w:tab w:val="left" w:pos="1721"/>
        </w:tabs>
        <w:spacing w:line="276" w:lineRule="auto"/>
        <w:jc w:val="both"/>
        <w:rPr>
          <w:rFonts w:eastAsia="Arial"/>
          <w:color w:val="000000"/>
          <w:lang w:bidi="fr-FR"/>
        </w:rPr>
      </w:pPr>
      <w:r w:rsidRPr="00BA692A">
        <w:rPr>
          <w:rFonts w:eastAsia="Arial"/>
          <w:color w:val="000000"/>
          <w:lang w:bidi="fr-FR"/>
        </w:rPr>
        <w:t>-soit par galvanisation à chaud 40 microns.</w:t>
      </w:r>
    </w:p>
    <w:p w:rsidR="00BA692A" w:rsidRPr="00BA692A" w:rsidRDefault="00BA692A" w:rsidP="00BA692A">
      <w:pPr>
        <w:widowControl w:val="0"/>
        <w:spacing w:after="180" w:line="276" w:lineRule="auto"/>
        <w:jc w:val="both"/>
        <w:rPr>
          <w:rFonts w:eastAsia="Arial"/>
          <w:color w:val="000000"/>
          <w:lang w:bidi="fr-FR"/>
        </w:rPr>
      </w:pPr>
      <w:r w:rsidRPr="00BA692A">
        <w:rPr>
          <w:rFonts w:eastAsia="Arial"/>
          <w:color w:val="000000"/>
          <w:lang w:bidi="fr-FR"/>
        </w:rPr>
        <w:t>Ce traitement sera effectué après soudure.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Pour les éléments vissés, ceux-ci seront montés et ajustés à blanc, démontés, traités et revissés avec des vis boulons ou écrous en inox.</w:t>
      </w:r>
    </w:p>
    <w:p w:rsidR="00BA692A" w:rsidRPr="00BA692A" w:rsidRDefault="00BA692A" w:rsidP="00BA692A">
      <w:pPr>
        <w:widowControl w:val="0"/>
        <w:spacing w:after="509" w:line="276" w:lineRule="auto"/>
        <w:ind w:right="760"/>
        <w:jc w:val="both"/>
        <w:rPr>
          <w:rFonts w:eastAsia="Arial"/>
          <w:color w:val="000000"/>
          <w:lang w:bidi="fr-FR"/>
        </w:rPr>
      </w:pPr>
      <w:r w:rsidRPr="00BA692A">
        <w:rPr>
          <w:rFonts w:eastAsia="Arial"/>
          <w:color w:val="000000"/>
          <w:lang w:bidi="fr-FR"/>
        </w:rPr>
        <w:t>Avant la peinture, il sera procédé à une réception de tous les ouvrages. Ceux dont la protection aura été endommagés, même partiellement, seront déposés et renvoyés au traitement.</w:t>
      </w:r>
    </w:p>
    <w:p w:rsidR="00BA692A" w:rsidRPr="00BA692A" w:rsidRDefault="00BA692A" w:rsidP="00BA692A">
      <w:pPr>
        <w:widowControl w:val="0"/>
        <w:tabs>
          <w:tab w:val="left" w:pos="2162"/>
        </w:tabs>
        <w:spacing w:after="96" w:line="220" w:lineRule="exact"/>
        <w:jc w:val="both"/>
        <w:rPr>
          <w:rFonts w:eastAsia="Arial"/>
          <w:b/>
          <w:bCs/>
          <w:color w:val="000000"/>
          <w:lang w:bidi="fr-FR"/>
        </w:rPr>
      </w:pPr>
      <w:r w:rsidRPr="00BA692A">
        <w:rPr>
          <w:rFonts w:eastAsia="Arial"/>
          <w:b/>
          <w:bCs/>
          <w:color w:val="000000"/>
          <w:lang w:bidi="fr-FR"/>
        </w:rPr>
        <w:t>4.2.3- PRESCRIPTIONS PARTICULIERES POUR LA QUINCAILLERIE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L’attention de l’Entrepreneur est attirée sur la fourniture de la quincaillerie : serrures, paumelles, béquilles, pattes à scellement etc. qui devra être de première qualité, résistante et parfaitement posée.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Compte tenu du degré élevé d’humidité ambiante, toutes les pièces de quincaillerie seront protégées efficacement contre la corrosion, même les parties cachées, soit par dépôt anodique à chaud de 40 microns soit par passivation.</w:t>
      </w:r>
    </w:p>
    <w:p w:rsidR="00BA692A" w:rsidRPr="00BA692A" w:rsidRDefault="00BA692A" w:rsidP="00BA692A">
      <w:pPr>
        <w:widowControl w:val="0"/>
        <w:spacing w:line="252" w:lineRule="exact"/>
        <w:ind w:right="760"/>
        <w:jc w:val="both"/>
        <w:rPr>
          <w:rFonts w:eastAsia="Arial"/>
          <w:color w:val="000000"/>
          <w:lang w:bidi="fr-FR"/>
        </w:rPr>
      </w:pPr>
      <w:r w:rsidRPr="00BA692A">
        <w:rPr>
          <w:rFonts w:eastAsia="Arial"/>
          <w:color w:val="000000"/>
          <w:lang w:bidi="fr-FR"/>
        </w:rPr>
        <w:t>Les serrures et becs de cane encastrés devront être au minimum à cloison de 14 mm d’épaisseur, fouillot laiton, têtière acier.</w:t>
      </w:r>
    </w:p>
    <w:p w:rsidR="00BA692A" w:rsidRPr="00BA692A" w:rsidRDefault="00BA692A" w:rsidP="00BA692A">
      <w:pPr>
        <w:widowControl w:val="0"/>
        <w:spacing w:line="248" w:lineRule="exact"/>
        <w:ind w:right="760"/>
        <w:jc w:val="both"/>
        <w:rPr>
          <w:rFonts w:eastAsia="Arial"/>
          <w:color w:val="000000"/>
          <w:lang w:bidi="fr-FR"/>
        </w:rPr>
      </w:pPr>
      <w:r w:rsidRPr="00BA692A">
        <w:rPr>
          <w:rFonts w:eastAsia="Arial"/>
          <w:color w:val="000000"/>
          <w:lang w:bidi="fr-FR"/>
        </w:rPr>
        <w:t xml:space="preserve"> Les serrures et becs de becs de cane applique seront à coffre en acier à foncer démontable, fouillot bronze.</w:t>
      </w:r>
    </w:p>
    <w:p w:rsidR="00BA692A" w:rsidRPr="00BA692A" w:rsidRDefault="00BA692A" w:rsidP="00BA692A">
      <w:pPr>
        <w:widowControl w:val="0"/>
        <w:spacing w:line="220" w:lineRule="exact"/>
        <w:jc w:val="both"/>
        <w:rPr>
          <w:rFonts w:eastAsia="Arial"/>
          <w:color w:val="000000"/>
          <w:lang w:bidi="fr-FR"/>
        </w:rPr>
      </w:pPr>
      <w:r w:rsidRPr="00BA692A">
        <w:rPr>
          <w:rFonts w:eastAsia="Arial"/>
          <w:color w:val="000000"/>
          <w:lang w:bidi="fr-FR"/>
        </w:rPr>
        <w:t xml:space="preserve"> Les béquilles seront du type à plaque d’entrée solidaire en laiton chromé.</w:t>
      </w:r>
    </w:p>
    <w:p w:rsidR="00BA692A" w:rsidRPr="00BA692A" w:rsidRDefault="00BA692A" w:rsidP="00BA692A">
      <w:pPr>
        <w:widowControl w:val="0"/>
        <w:spacing w:line="220" w:lineRule="exact"/>
        <w:jc w:val="both"/>
        <w:rPr>
          <w:rFonts w:eastAsia="Arial"/>
          <w:color w:val="000000"/>
          <w:lang w:bidi="fr-FR"/>
        </w:rPr>
      </w:pPr>
      <w:r w:rsidRPr="00BA692A">
        <w:rPr>
          <w:rFonts w:eastAsia="Arial"/>
          <w:color w:val="000000"/>
          <w:lang w:bidi="fr-FR"/>
        </w:rPr>
        <w:t>Les canons de serrure incorporés seront également chromés.</w:t>
      </w:r>
    </w:p>
    <w:p w:rsidR="00BA692A" w:rsidRPr="00BA692A" w:rsidRDefault="00BA692A" w:rsidP="00BA692A">
      <w:pPr>
        <w:widowControl w:val="0"/>
        <w:spacing w:line="220" w:lineRule="exact"/>
        <w:jc w:val="both"/>
        <w:rPr>
          <w:rFonts w:eastAsia="Arial"/>
          <w:color w:val="000000"/>
          <w:lang w:bidi="fr-FR"/>
        </w:rPr>
      </w:pPr>
    </w:p>
    <w:p w:rsidR="00BA692A" w:rsidRPr="00BA692A" w:rsidRDefault="00BA692A" w:rsidP="00D21B09">
      <w:pPr>
        <w:keepNext/>
        <w:keepLines/>
        <w:widowControl w:val="0"/>
        <w:numPr>
          <w:ilvl w:val="0"/>
          <w:numId w:val="49"/>
        </w:numPr>
        <w:tabs>
          <w:tab w:val="left" w:pos="709"/>
        </w:tabs>
        <w:spacing w:after="121" w:line="280" w:lineRule="exact"/>
        <w:ind w:left="284"/>
        <w:jc w:val="both"/>
        <w:outlineLvl w:val="1"/>
        <w:rPr>
          <w:rFonts w:eastAsia="Arial"/>
          <w:b/>
          <w:bCs/>
          <w:color w:val="000000"/>
          <w:lang w:bidi="fr-FR"/>
        </w:rPr>
      </w:pPr>
      <w:bookmarkStart w:id="89" w:name="bookmark74"/>
      <w:r w:rsidRPr="00BA692A">
        <w:rPr>
          <w:rFonts w:eastAsia="Arial"/>
          <w:b/>
          <w:bCs/>
          <w:color w:val="000000"/>
          <w:lang w:bidi="fr-FR"/>
        </w:rPr>
        <w:t>- MISE EN OEUVRE</w:t>
      </w:r>
      <w:bookmarkEnd w:id="89"/>
    </w:p>
    <w:p w:rsidR="00BA692A" w:rsidRPr="00BA692A" w:rsidRDefault="00BA692A" w:rsidP="00BA692A">
      <w:pPr>
        <w:widowControl w:val="0"/>
        <w:spacing w:after="112" w:line="220" w:lineRule="exact"/>
        <w:jc w:val="both"/>
        <w:rPr>
          <w:rFonts w:eastAsia="Arial"/>
          <w:color w:val="000000"/>
          <w:lang w:bidi="fr-FR"/>
        </w:rPr>
      </w:pPr>
      <w:r w:rsidRPr="00BA692A">
        <w:rPr>
          <w:rFonts w:eastAsia="Arial"/>
          <w:color w:val="000000"/>
          <w:lang w:bidi="fr-FR"/>
        </w:rPr>
        <w:t>Les profilés seront parfaitement dressés et dégauchis, les tôles planées.</w:t>
      </w:r>
    </w:p>
    <w:p w:rsidR="00BA692A" w:rsidRPr="00BA692A" w:rsidRDefault="00BA692A" w:rsidP="00BA692A">
      <w:pPr>
        <w:widowControl w:val="0"/>
        <w:spacing w:after="54" w:line="241" w:lineRule="exact"/>
        <w:ind w:right="760"/>
        <w:jc w:val="both"/>
        <w:rPr>
          <w:rFonts w:eastAsia="Arial"/>
          <w:color w:val="000000"/>
          <w:lang w:bidi="fr-FR"/>
        </w:rPr>
      </w:pPr>
      <w:r w:rsidRPr="00BA692A">
        <w:rPr>
          <w:rFonts w:eastAsia="Arial"/>
          <w:color w:val="000000"/>
          <w:lang w:bidi="fr-FR"/>
        </w:rPr>
        <w:t>Les soudures par quelque moyen qu'elles soient exécutées seront parfaitement ragréées et meulées même sur place.</w:t>
      </w:r>
    </w:p>
    <w:p w:rsidR="00BA692A" w:rsidRPr="00BA692A" w:rsidRDefault="00BA692A" w:rsidP="00BA692A">
      <w:pPr>
        <w:widowControl w:val="0"/>
        <w:spacing w:after="57" w:line="248" w:lineRule="exact"/>
        <w:ind w:right="760"/>
        <w:jc w:val="both"/>
        <w:rPr>
          <w:rFonts w:eastAsia="Arial"/>
          <w:color w:val="000000"/>
          <w:lang w:bidi="fr-FR"/>
        </w:rPr>
      </w:pPr>
      <w:r w:rsidRPr="00BA692A">
        <w:rPr>
          <w:rFonts w:eastAsia="Arial"/>
          <w:color w:val="000000"/>
          <w:lang w:bidi="fr-FR"/>
        </w:rPr>
        <w:t>Les fixations par vis s’effectueront pour des éléments ayant au minimum 2 mm pour la pièce à visser et 4 mm pour la pièce taraudée.</w:t>
      </w:r>
    </w:p>
    <w:p w:rsidR="00BA692A" w:rsidRPr="00BA692A" w:rsidRDefault="00BA692A" w:rsidP="00BA692A">
      <w:pPr>
        <w:widowControl w:val="0"/>
        <w:spacing w:line="252" w:lineRule="exact"/>
        <w:jc w:val="both"/>
        <w:rPr>
          <w:rFonts w:eastAsia="Arial"/>
          <w:color w:val="000000"/>
          <w:lang w:bidi="fr-FR"/>
        </w:rPr>
      </w:pPr>
      <w:r w:rsidRPr="00BA692A">
        <w:rPr>
          <w:rFonts w:eastAsia="Arial"/>
          <w:color w:val="000000"/>
          <w:lang w:bidi="fr-FR"/>
        </w:rPr>
        <w:t xml:space="preserve">Les percements seront fraisés. L’emploi de vis </w:t>
      </w:r>
      <w:proofErr w:type="spellStart"/>
      <w:r w:rsidRPr="00BA692A">
        <w:rPr>
          <w:rFonts w:eastAsia="Arial"/>
          <w:color w:val="000000"/>
          <w:lang w:bidi="fr-FR"/>
        </w:rPr>
        <w:t>autoforantes</w:t>
      </w:r>
      <w:proofErr w:type="spellEnd"/>
      <w:r w:rsidRPr="00BA692A">
        <w:rPr>
          <w:rFonts w:eastAsia="Arial"/>
          <w:color w:val="000000"/>
          <w:lang w:bidi="fr-FR"/>
        </w:rPr>
        <w:t xml:space="preserve"> est interdit.</w:t>
      </w:r>
    </w:p>
    <w:p w:rsidR="00BA692A" w:rsidRPr="00BA692A" w:rsidRDefault="00BA692A" w:rsidP="00BA692A">
      <w:pPr>
        <w:widowControl w:val="0"/>
        <w:spacing w:line="252" w:lineRule="exact"/>
        <w:ind w:right="760"/>
        <w:jc w:val="both"/>
        <w:rPr>
          <w:rFonts w:eastAsia="Arial"/>
          <w:color w:val="000000"/>
          <w:lang w:bidi="fr-FR"/>
        </w:rPr>
      </w:pPr>
      <w:r w:rsidRPr="00BA692A">
        <w:rPr>
          <w:rFonts w:eastAsia="Arial"/>
          <w:color w:val="000000"/>
          <w:lang w:bidi="fr-FR"/>
        </w:rPr>
        <w:t>Les ouvrages de serrurerie seront fixés dans la maçonnerie par pattes à scellement métalliques ou par scellement fendu des montants et traverses ou par tous autres procédés. Les vis de fixation seront de première qualité à très grands serrage et inoxydable chaque fois que les sujétions de montage l’imposeront.</w:t>
      </w:r>
      <w:bookmarkStart w:id="90" w:name="bookmark75"/>
    </w:p>
    <w:p w:rsidR="00BA692A" w:rsidRPr="00BA692A" w:rsidRDefault="00BA692A" w:rsidP="00BA692A">
      <w:pPr>
        <w:widowControl w:val="0"/>
        <w:spacing w:line="252" w:lineRule="exact"/>
        <w:ind w:right="760"/>
        <w:jc w:val="both"/>
        <w:rPr>
          <w:rFonts w:eastAsia="Arial"/>
          <w:color w:val="000000"/>
          <w:lang w:bidi="fr-FR"/>
        </w:rPr>
      </w:pPr>
    </w:p>
    <w:bookmarkEnd w:id="90"/>
    <w:p w:rsidR="00BA692A" w:rsidRPr="00BA692A" w:rsidRDefault="00E066CA" w:rsidP="00BA692A">
      <w:pPr>
        <w:widowControl w:val="0"/>
        <w:spacing w:line="300" w:lineRule="exact"/>
        <w:rPr>
          <w:rFonts w:eastAsia="Arial"/>
          <w:b/>
          <w:bCs/>
          <w:color w:val="000000"/>
          <w:lang w:bidi="fr-FR"/>
        </w:rPr>
      </w:pPr>
      <w:r>
        <w:rPr>
          <w:rFonts w:eastAsia="Arial"/>
          <w:b/>
          <w:bCs/>
          <w:color w:val="000000"/>
          <w:lang w:bidi="fr-FR"/>
        </w:rPr>
        <w:t>5</w:t>
      </w:r>
      <w:r w:rsidR="00BA692A" w:rsidRPr="00BA692A">
        <w:rPr>
          <w:rFonts w:eastAsia="Arial"/>
          <w:b/>
          <w:bCs/>
          <w:color w:val="000000"/>
          <w:lang w:bidi="fr-FR"/>
        </w:rPr>
        <w:t xml:space="preserve"> - PEINTURE ET VERNIS</w:t>
      </w:r>
    </w:p>
    <w:p w:rsidR="00BA692A" w:rsidRPr="00BA692A" w:rsidRDefault="00E066CA" w:rsidP="00BA692A">
      <w:pPr>
        <w:keepNext/>
        <w:keepLines/>
        <w:widowControl w:val="0"/>
        <w:spacing w:line="280" w:lineRule="exact"/>
        <w:jc w:val="both"/>
        <w:outlineLvl w:val="1"/>
        <w:rPr>
          <w:rFonts w:eastAsia="Arial"/>
          <w:b/>
          <w:bCs/>
          <w:color w:val="000000"/>
          <w:lang w:bidi="fr-FR"/>
        </w:rPr>
      </w:pPr>
      <w:bookmarkStart w:id="91" w:name="bookmark106"/>
      <w:r>
        <w:rPr>
          <w:rFonts w:eastAsia="Arial"/>
          <w:b/>
          <w:bCs/>
          <w:color w:val="000000"/>
          <w:lang w:bidi="fr-FR"/>
        </w:rPr>
        <w:t>5</w:t>
      </w:r>
      <w:r w:rsidR="00BA692A" w:rsidRPr="00BA692A">
        <w:rPr>
          <w:rFonts w:eastAsia="Arial"/>
          <w:b/>
          <w:bCs/>
          <w:color w:val="000000"/>
          <w:lang w:bidi="fr-FR"/>
        </w:rPr>
        <w:t>.1 - TEXTES DE REFERENCE - RAPPEL DE LA REGLEMENTATION</w:t>
      </w:r>
      <w:bookmarkEnd w:id="91"/>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Les organismes de référence sont les suivants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Prescriptions définies par le C.S.T.B :</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D.T.U 59.1 : Travaux de peinturage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D.T.U. 39.1: Vitrerie</w:t>
      </w:r>
    </w:p>
    <w:p w:rsidR="00BA692A" w:rsidRPr="00BA692A" w:rsidRDefault="00BA692A" w:rsidP="00BA692A">
      <w:pPr>
        <w:widowControl w:val="0"/>
        <w:spacing w:line="276" w:lineRule="auto"/>
        <w:ind w:right="760"/>
        <w:jc w:val="both"/>
        <w:rPr>
          <w:rFonts w:eastAsia="Arial"/>
          <w:color w:val="000000"/>
          <w:lang w:bidi="fr-FR"/>
        </w:rPr>
      </w:pPr>
      <w:r w:rsidRPr="00BA692A">
        <w:rPr>
          <w:rFonts w:eastAsia="Arial"/>
          <w:color w:val="000000"/>
          <w:lang w:bidi="fr-FR"/>
        </w:rPr>
        <w:t>Normes et en général tous documents officiels en vigueur,</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 présent document se réfère uniquement au Cahier des Prescriptions Techniques du C.S.T.B., les normes A.F.N.O.R. et les spécifications U.N.P., étant rappelées dans les prescriptions de ces cahiers.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lastRenderedPageBreak/>
        <w:t>Par ailleurs, il sera tenu compte des règles et prestations techniques des manufactures</w:t>
      </w:r>
    </w:p>
    <w:p w:rsidR="00BA692A" w:rsidRPr="00BA692A" w:rsidRDefault="00E066CA" w:rsidP="00BA692A">
      <w:pPr>
        <w:keepNext/>
        <w:keepLines/>
        <w:widowControl w:val="0"/>
        <w:tabs>
          <w:tab w:val="left" w:pos="2061"/>
        </w:tabs>
        <w:spacing w:line="623" w:lineRule="exact"/>
        <w:ind w:left="142"/>
        <w:jc w:val="both"/>
        <w:outlineLvl w:val="1"/>
        <w:rPr>
          <w:rFonts w:eastAsia="Arial"/>
          <w:b/>
          <w:bCs/>
          <w:color w:val="000000"/>
          <w:lang w:bidi="fr-FR"/>
        </w:rPr>
      </w:pPr>
      <w:bookmarkStart w:id="92" w:name="bookmark107"/>
      <w:r>
        <w:rPr>
          <w:rFonts w:eastAsia="Arial"/>
          <w:b/>
          <w:bCs/>
          <w:color w:val="000000"/>
          <w:lang w:bidi="fr-FR"/>
        </w:rPr>
        <w:t>5</w:t>
      </w:r>
      <w:r w:rsidR="00BA692A" w:rsidRPr="00BA692A">
        <w:rPr>
          <w:rFonts w:eastAsia="Arial"/>
          <w:b/>
          <w:bCs/>
          <w:color w:val="000000"/>
          <w:lang w:bidi="fr-FR"/>
        </w:rPr>
        <w:t>.2- QUALITE ET PRESENTATION DES MATERIAUX</w:t>
      </w:r>
      <w:bookmarkEnd w:id="92"/>
    </w:p>
    <w:p w:rsidR="00BA692A" w:rsidRPr="00BA692A" w:rsidRDefault="00BA692A" w:rsidP="00BA692A">
      <w:pPr>
        <w:widowControl w:val="0"/>
        <w:spacing w:after="174" w:line="248" w:lineRule="exact"/>
        <w:ind w:right="760"/>
        <w:jc w:val="both"/>
        <w:rPr>
          <w:rFonts w:eastAsia="Arial"/>
          <w:color w:val="000000"/>
          <w:lang w:bidi="fr-FR"/>
        </w:rPr>
      </w:pPr>
      <w:r w:rsidRPr="00BA692A">
        <w:rPr>
          <w:rFonts w:eastAsia="Arial"/>
          <w:color w:val="000000"/>
          <w:lang w:bidi="fr-FR"/>
        </w:rPr>
        <w:t>Tous les produits doivent provenir d'usine notoirement connues par leur qualité de fabrication.</w:t>
      </w:r>
    </w:p>
    <w:p w:rsidR="00BA692A" w:rsidRPr="00BA692A" w:rsidRDefault="00BA692A" w:rsidP="00BA692A">
      <w:pPr>
        <w:widowControl w:val="0"/>
        <w:spacing w:after="183" w:line="276" w:lineRule="auto"/>
        <w:jc w:val="both"/>
        <w:rPr>
          <w:rFonts w:eastAsia="Arial"/>
          <w:color w:val="000000"/>
          <w:lang w:bidi="fr-FR"/>
        </w:rPr>
      </w:pPr>
      <w:r w:rsidRPr="00BA692A">
        <w:rPr>
          <w:rFonts w:eastAsia="Arial"/>
          <w:color w:val="000000"/>
          <w:lang w:bidi="fr-FR"/>
        </w:rPr>
        <w:t>La composition des peintures traditionnelles ou des peintures ne portant pas de marque doit être conforme aux prescriptions du C.S.T.B. et faire l'objet des vérifications sur les prélèvements en cours de chantier prévus dans ces mêmes prescriptions.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Dans le cas de recouvrement d’une couche de peinture ou de vernis par application d’un produit de famille différente, ou livré par un autre fabricant, même si ce produit est considéré comme similaire, l’Entreprise doit, avant d’en faire usage, remettre au maître d'œuvre une attestation de chaque fabricant garantissant la compatibilité de la couche de recouvrement par rapport à la couche recouverte et vice versa.</w:t>
      </w:r>
    </w:p>
    <w:p w:rsidR="00BA692A" w:rsidRPr="00BA692A" w:rsidRDefault="00BA692A" w:rsidP="00BA692A">
      <w:pPr>
        <w:widowControl w:val="0"/>
        <w:spacing w:line="252" w:lineRule="exact"/>
        <w:ind w:right="760"/>
        <w:jc w:val="both"/>
        <w:rPr>
          <w:rFonts w:eastAsia="Arial"/>
          <w:color w:val="000000"/>
          <w:lang w:bidi="fr-FR"/>
        </w:rPr>
      </w:pPr>
    </w:p>
    <w:p w:rsidR="00BA692A" w:rsidRPr="00BA692A" w:rsidRDefault="00BA692A" w:rsidP="00BA692A">
      <w:pPr>
        <w:widowControl w:val="0"/>
        <w:spacing w:line="276" w:lineRule="auto"/>
        <w:ind w:right="760"/>
        <w:jc w:val="both"/>
        <w:rPr>
          <w:rFonts w:eastAsia="Arial"/>
          <w:color w:val="000000"/>
          <w:lang w:bidi="fr-FR"/>
        </w:rPr>
      </w:pPr>
      <w:r w:rsidRPr="00BA692A">
        <w:rPr>
          <w:rFonts w:eastAsia="Arial"/>
          <w:color w:val="000000"/>
          <w:lang w:bidi="fr-FR"/>
        </w:rPr>
        <w:t>En tout état de cause, ('Entrepreneurs assure l’entière responsabilité des incidents et des dommages résultant de l’incompatibilité des couches de peintures et vernis.</w:t>
      </w:r>
    </w:p>
    <w:p w:rsidR="00BA692A" w:rsidRPr="00BA692A" w:rsidRDefault="00BA692A" w:rsidP="00BA692A">
      <w:pPr>
        <w:widowControl w:val="0"/>
        <w:spacing w:after="180" w:line="276" w:lineRule="auto"/>
        <w:ind w:right="760"/>
        <w:jc w:val="both"/>
        <w:rPr>
          <w:rFonts w:eastAsia="Arial"/>
          <w:color w:val="000000"/>
          <w:lang w:bidi="fr-FR"/>
        </w:rPr>
      </w:pPr>
      <w:r w:rsidRPr="00BA692A">
        <w:rPr>
          <w:rFonts w:eastAsia="Arial"/>
          <w:color w:val="000000"/>
          <w:lang w:bidi="fr-FR"/>
        </w:rPr>
        <w:t>Si une marque de fabrique est indiquée ci-après, elle l'est à titre indicatif, et doit toujours être considérée comme suivie au terme « équivalent ».</w:t>
      </w:r>
    </w:p>
    <w:p w:rsidR="00BA692A" w:rsidRPr="00BA692A" w:rsidRDefault="00BA692A" w:rsidP="00BA692A">
      <w:pPr>
        <w:widowControl w:val="0"/>
        <w:spacing w:after="180" w:line="276" w:lineRule="auto"/>
        <w:jc w:val="both"/>
        <w:rPr>
          <w:rFonts w:eastAsia="Arial"/>
          <w:color w:val="000000"/>
          <w:lang w:bidi="fr-FR"/>
        </w:rPr>
      </w:pPr>
      <w:r w:rsidRPr="00BA692A">
        <w:rPr>
          <w:rFonts w:eastAsia="Arial"/>
          <w:color w:val="000000"/>
          <w:lang w:bidi="fr-FR"/>
        </w:rPr>
        <w:t>Si l’Entrepreneur se propose d’employer des produits qu’il considère comme équivalents, il est tenu de joindre à sa proposition les éléments d'identification permettant de déterminer, que les produits proposés sont effectivement équivalents.</w:t>
      </w:r>
    </w:p>
    <w:p w:rsidR="00BA692A" w:rsidRPr="00BA692A" w:rsidRDefault="00BA692A" w:rsidP="00BA692A">
      <w:pPr>
        <w:widowControl w:val="0"/>
        <w:spacing w:line="252" w:lineRule="exact"/>
        <w:ind w:right="760"/>
        <w:jc w:val="both"/>
        <w:rPr>
          <w:rFonts w:eastAsia="Arial"/>
          <w:color w:val="000000"/>
          <w:lang w:bidi="fr-FR"/>
        </w:rPr>
      </w:pPr>
      <w:r w:rsidRPr="00BA692A">
        <w:rPr>
          <w:rFonts w:eastAsia="Arial"/>
          <w:color w:val="000000"/>
          <w:lang w:bidi="fr-FR"/>
        </w:rPr>
        <w:t>Les fiches techniques d’identification des produits devront comporter les renseignements suivants :</w:t>
      </w:r>
    </w:p>
    <w:p w:rsidR="00BA692A" w:rsidRPr="00BA692A" w:rsidRDefault="00BA692A" w:rsidP="00D21B09">
      <w:pPr>
        <w:widowControl w:val="0"/>
        <w:numPr>
          <w:ilvl w:val="0"/>
          <w:numId w:val="38"/>
        </w:numPr>
        <w:tabs>
          <w:tab w:val="left" w:pos="851"/>
        </w:tabs>
        <w:spacing w:line="276" w:lineRule="auto"/>
        <w:ind w:left="567"/>
        <w:jc w:val="both"/>
        <w:rPr>
          <w:rFonts w:eastAsia="Arial"/>
          <w:color w:val="000000"/>
          <w:lang w:bidi="fr-FR"/>
        </w:rPr>
      </w:pPr>
      <w:r w:rsidRPr="00BA692A">
        <w:rPr>
          <w:rFonts w:eastAsia="Arial"/>
          <w:color w:val="000000"/>
          <w:lang w:bidi="fr-FR"/>
        </w:rPr>
        <w:t xml:space="preserve">le rattachement aux normes officielles  </w:t>
      </w:r>
      <w:proofErr w:type="gramStart"/>
      <w:r w:rsidRPr="00BA692A">
        <w:rPr>
          <w:rFonts w:eastAsia="Arial"/>
          <w:color w:val="000000"/>
          <w:lang w:bidi="fr-FR"/>
        </w:rPr>
        <w:t>ANOR ,</w:t>
      </w:r>
      <w:proofErr w:type="gramEnd"/>
      <w:r w:rsidRPr="00BA692A">
        <w:rPr>
          <w:rFonts w:eastAsia="Arial"/>
          <w:color w:val="000000"/>
          <w:lang w:bidi="fr-FR"/>
        </w:rPr>
        <w:t xml:space="preserve"> A.F.N.O.R. - U.N.P.</w:t>
      </w:r>
    </w:p>
    <w:p w:rsidR="00BA692A" w:rsidRPr="00BA692A" w:rsidRDefault="00BA692A" w:rsidP="00D21B09">
      <w:pPr>
        <w:widowControl w:val="0"/>
        <w:numPr>
          <w:ilvl w:val="0"/>
          <w:numId w:val="38"/>
        </w:numPr>
        <w:tabs>
          <w:tab w:val="left" w:pos="851"/>
        </w:tabs>
        <w:spacing w:line="276" w:lineRule="auto"/>
        <w:ind w:left="567"/>
        <w:jc w:val="both"/>
        <w:rPr>
          <w:rFonts w:eastAsia="Arial"/>
          <w:color w:val="000000"/>
          <w:lang w:bidi="fr-FR"/>
        </w:rPr>
      </w:pPr>
      <w:r w:rsidRPr="00BA692A">
        <w:rPr>
          <w:rFonts w:eastAsia="Arial"/>
          <w:color w:val="000000"/>
          <w:lang w:bidi="fr-FR"/>
        </w:rPr>
        <w:t>les caractéristiques et les performances :</w:t>
      </w:r>
    </w:p>
    <w:p w:rsidR="00BA692A" w:rsidRPr="00BA692A" w:rsidRDefault="00BA692A" w:rsidP="00D21B09">
      <w:pPr>
        <w:widowControl w:val="0"/>
        <w:numPr>
          <w:ilvl w:val="0"/>
          <w:numId w:val="50"/>
        </w:numPr>
        <w:tabs>
          <w:tab w:val="left" w:pos="851"/>
          <w:tab w:val="left" w:pos="2220"/>
        </w:tabs>
        <w:spacing w:line="276" w:lineRule="auto"/>
        <w:ind w:left="567"/>
        <w:jc w:val="both"/>
        <w:rPr>
          <w:rFonts w:eastAsia="Arial"/>
          <w:color w:val="000000"/>
          <w:lang w:bidi="fr-FR"/>
        </w:rPr>
      </w:pPr>
      <w:r w:rsidRPr="00BA692A">
        <w:rPr>
          <w:rFonts w:eastAsia="Arial"/>
          <w:color w:val="000000"/>
          <w:lang w:bidi="fr-FR"/>
        </w:rPr>
        <w:t xml:space="preserve">type </w:t>
      </w:r>
      <w:proofErr w:type="gramStart"/>
      <w:r w:rsidRPr="00BA692A">
        <w:rPr>
          <w:rFonts w:eastAsia="Arial"/>
          <w:color w:val="000000"/>
          <w:lang w:bidi="fr-FR"/>
        </w:rPr>
        <w:t>( ex</w:t>
      </w:r>
      <w:proofErr w:type="gramEnd"/>
      <w:r w:rsidRPr="00BA692A">
        <w:rPr>
          <w:rFonts w:eastAsia="Arial"/>
          <w:color w:val="000000"/>
          <w:lang w:bidi="fr-FR"/>
        </w:rPr>
        <w:t xml:space="preserve"> : Glycéro, acrylique, en solution, émulsion, dispersion)</w:t>
      </w:r>
    </w:p>
    <w:p w:rsidR="00BA692A" w:rsidRPr="00BA692A" w:rsidRDefault="00BA692A" w:rsidP="00D21B09">
      <w:pPr>
        <w:widowControl w:val="0"/>
        <w:numPr>
          <w:ilvl w:val="0"/>
          <w:numId w:val="50"/>
        </w:numPr>
        <w:tabs>
          <w:tab w:val="left" w:pos="851"/>
          <w:tab w:val="left" w:pos="2220"/>
        </w:tabs>
        <w:spacing w:line="276" w:lineRule="auto"/>
        <w:ind w:left="567"/>
        <w:jc w:val="both"/>
        <w:rPr>
          <w:rFonts w:eastAsia="Arial"/>
          <w:color w:val="000000"/>
          <w:lang w:bidi="fr-FR"/>
        </w:rPr>
      </w:pPr>
      <w:r w:rsidRPr="00BA692A">
        <w:rPr>
          <w:rFonts w:eastAsia="Arial"/>
          <w:color w:val="000000"/>
          <w:lang w:bidi="fr-FR"/>
        </w:rPr>
        <w:t>prêt ou non à l’emploi, diluant et produits d’ajustement pour l’emploi</w:t>
      </w:r>
    </w:p>
    <w:p w:rsidR="00BA692A" w:rsidRPr="00BA692A" w:rsidRDefault="00BA692A" w:rsidP="00D21B09">
      <w:pPr>
        <w:widowControl w:val="0"/>
        <w:numPr>
          <w:ilvl w:val="0"/>
          <w:numId w:val="50"/>
        </w:numPr>
        <w:tabs>
          <w:tab w:val="left" w:pos="851"/>
          <w:tab w:val="left" w:pos="2220"/>
        </w:tabs>
        <w:spacing w:line="252" w:lineRule="exact"/>
        <w:ind w:left="567"/>
        <w:jc w:val="both"/>
        <w:rPr>
          <w:rFonts w:eastAsia="Arial"/>
          <w:color w:val="000000"/>
          <w:lang w:bidi="fr-FR"/>
        </w:rPr>
      </w:pPr>
      <w:r w:rsidRPr="00BA692A">
        <w:rPr>
          <w:rFonts w:eastAsia="Arial"/>
          <w:color w:val="000000"/>
          <w:lang w:bidi="fr-FR"/>
        </w:rPr>
        <w:t>densité</w:t>
      </w:r>
    </w:p>
    <w:p w:rsidR="00BA692A" w:rsidRPr="00BA692A" w:rsidRDefault="00BA692A" w:rsidP="00D21B09">
      <w:pPr>
        <w:widowControl w:val="0"/>
        <w:numPr>
          <w:ilvl w:val="0"/>
          <w:numId w:val="50"/>
        </w:numPr>
        <w:tabs>
          <w:tab w:val="left" w:pos="851"/>
          <w:tab w:val="left" w:pos="2220"/>
          <w:tab w:val="center" w:pos="4740"/>
          <w:tab w:val="right" w:pos="5995"/>
        </w:tabs>
        <w:spacing w:line="252" w:lineRule="exact"/>
        <w:ind w:left="567"/>
        <w:jc w:val="both"/>
        <w:rPr>
          <w:rFonts w:eastAsia="Arial"/>
          <w:color w:val="000000"/>
          <w:lang w:bidi="fr-FR"/>
        </w:rPr>
      </w:pPr>
      <w:r w:rsidRPr="00BA692A">
        <w:rPr>
          <w:rFonts w:eastAsia="Arial"/>
          <w:color w:val="000000"/>
          <w:lang w:bidi="fr-FR"/>
        </w:rPr>
        <w:t>séchage hors poussière et recouvrable</w:t>
      </w:r>
    </w:p>
    <w:p w:rsidR="00BA692A" w:rsidRPr="00BA692A" w:rsidRDefault="00BA692A" w:rsidP="00D21B09">
      <w:pPr>
        <w:widowControl w:val="0"/>
        <w:numPr>
          <w:ilvl w:val="0"/>
          <w:numId w:val="50"/>
        </w:numPr>
        <w:tabs>
          <w:tab w:val="left" w:pos="851"/>
          <w:tab w:val="left" w:pos="2220"/>
          <w:tab w:val="right" w:pos="4576"/>
          <w:tab w:val="center" w:pos="4779"/>
        </w:tabs>
        <w:spacing w:line="252" w:lineRule="exact"/>
        <w:ind w:left="567"/>
        <w:jc w:val="both"/>
        <w:rPr>
          <w:rFonts w:eastAsia="Arial"/>
          <w:color w:val="000000"/>
          <w:lang w:bidi="fr-FR"/>
        </w:rPr>
      </w:pPr>
      <w:r w:rsidRPr="00BA692A">
        <w:rPr>
          <w:rFonts w:eastAsia="Arial"/>
          <w:color w:val="000000"/>
          <w:lang w:bidi="fr-FR"/>
        </w:rPr>
        <w:t>épaisseur du fuel sec en</w:t>
      </w:r>
      <w:r w:rsidRPr="00BA692A">
        <w:rPr>
          <w:rFonts w:eastAsia="Arial"/>
          <w:color w:val="000000"/>
          <w:lang w:bidi="fr-FR"/>
        </w:rPr>
        <w:tab/>
        <w:t>microns pour une surface couverte précisée</w:t>
      </w:r>
    </w:p>
    <w:p w:rsidR="00BA692A" w:rsidRPr="00BA692A" w:rsidRDefault="00BA692A" w:rsidP="00D21B09">
      <w:pPr>
        <w:widowControl w:val="0"/>
        <w:numPr>
          <w:ilvl w:val="0"/>
          <w:numId w:val="50"/>
        </w:numPr>
        <w:tabs>
          <w:tab w:val="left" w:pos="851"/>
          <w:tab w:val="left" w:pos="2220"/>
        </w:tabs>
        <w:spacing w:line="252" w:lineRule="exact"/>
        <w:ind w:left="567" w:right="760"/>
        <w:rPr>
          <w:rFonts w:eastAsia="Arial"/>
          <w:color w:val="000000"/>
          <w:lang w:bidi="fr-FR"/>
        </w:rPr>
      </w:pPr>
      <w:r w:rsidRPr="00BA692A">
        <w:rPr>
          <w:rFonts w:eastAsia="Arial"/>
          <w:color w:val="000000"/>
          <w:lang w:bidi="fr-FR"/>
        </w:rPr>
        <w:t>concordance ou disparité de chacun des produits avec les performances concernant la susceptibilité aux salissures exposées dans le cahier N° 80 (cahier 695) du C.S.T.B. relatif aux essais</w:t>
      </w:r>
    </w:p>
    <w:p w:rsidR="00BA692A" w:rsidRPr="00BA692A" w:rsidRDefault="00BA692A" w:rsidP="00D21B09">
      <w:pPr>
        <w:widowControl w:val="0"/>
        <w:numPr>
          <w:ilvl w:val="0"/>
          <w:numId w:val="50"/>
        </w:numPr>
        <w:tabs>
          <w:tab w:val="left" w:pos="851"/>
          <w:tab w:val="left" w:pos="2220"/>
        </w:tabs>
        <w:spacing w:after="206" w:line="252" w:lineRule="exact"/>
        <w:ind w:left="567"/>
        <w:jc w:val="both"/>
        <w:rPr>
          <w:rFonts w:eastAsia="Arial"/>
          <w:color w:val="000000"/>
          <w:lang w:bidi="fr-FR"/>
        </w:rPr>
      </w:pPr>
      <w:r w:rsidRPr="00BA692A">
        <w:rPr>
          <w:rFonts w:eastAsia="Arial"/>
          <w:color w:val="000000"/>
          <w:lang w:bidi="fr-FR"/>
        </w:rPr>
        <w:t>aspect et relief.</w:t>
      </w:r>
    </w:p>
    <w:p w:rsidR="00BA692A" w:rsidRPr="00BA692A" w:rsidRDefault="00BA692A" w:rsidP="00BA692A">
      <w:pPr>
        <w:widowControl w:val="0"/>
        <w:spacing w:after="94" w:line="276" w:lineRule="auto"/>
        <w:jc w:val="both"/>
        <w:rPr>
          <w:rFonts w:eastAsia="Arial"/>
          <w:color w:val="000000"/>
          <w:lang w:bidi="fr-FR"/>
        </w:rPr>
      </w:pPr>
      <w:r w:rsidRPr="00BA692A">
        <w:rPr>
          <w:rFonts w:eastAsia="Arial"/>
          <w:color w:val="000000"/>
          <w:lang w:bidi="fr-FR"/>
        </w:rPr>
        <w:t>La solution de base pour l’emploi de peinture de la marque « LA SEIGNEURIE » ou similaires.</w:t>
      </w:r>
    </w:p>
    <w:p w:rsidR="00BA692A" w:rsidRPr="00BA692A" w:rsidRDefault="00BA692A" w:rsidP="00BA692A">
      <w:pPr>
        <w:widowControl w:val="0"/>
        <w:spacing w:after="183" w:line="276" w:lineRule="auto"/>
        <w:ind w:right="760"/>
        <w:jc w:val="both"/>
        <w:rPr>
          <w:rFonts w:eastAsia="Arial"/>
          <w:color w:val="000000"/>
          <w:lang w:bidi="fr-FR"/>
        </w:rPr>
      </w:pPr>
      <w:r w:rsidRPr="00BA692A">
        <w:rPr>
          <w:rFonts w:eastAsia="Arial"/>
          <w:color w:val="000000"/>
          <w:lang w:bidi="fr-FR"/>
        </w:rPr>
        <w:t>L’Entrepreneur aura la possibilité de proposer d’autres peintures de qualité au moins équivalente à la marque et au type de qualité référencée.</w:t>
      </w:r>
    </w:p>
    <w:p w:rsidR="00BA692A" w:rsidRPr="00BA692A" w:rsidRDefault="00BA692A" w:rsidP="00BA692A">
      <w:pPr>
        <w:widowControl w:val="0"/>
        <w:spacing w:line="276" w:lineRule="auto"/>
        <w:ind w:right="760"/>
        <w:jc w:val="both"/>
        <w:rPr>
          <w:rFonts w:eastAsia="Arial"/>
          <w:color w:val="000000"/>
          <w:lang w:bidi="fr-FR"/>
        </w:rPr>
      </w:pPr>
      <w:r w:rsidRPr="00BA692A">
        <w:rPr>
          <w:rFonts w:eastAsia="Arial"/>
          <w:color w:val="000000"/>
          <w:lang w:bidi="fr-FR"/>
        </w:rPr>
        <w:t>Toutefois, le Maître d’œuvre se réserve le droit de revenir à la marque et à la qualité référencée, dans le cas où il serait considéré que les peintures proposées par l’Entrepreneur ne seraient pas jugées au moins équivalentes.</w:t>
      </w:r>
      <w:bookmarkStart w:id="93" w:name="bookmark108"/>
    </w:p>
    <w:p w:rsidR="00BA692A" w:rsidRPr="00BA692A" w:rsidRDefault="00BA692A" w:rsidP="00BA692A">
      <w:pPr>
        <w:widowControl w:val="0"/>
        <w:spacing w:line="276" w:lineRule="auto"/>
        <w:ind w:right="760"/>
        <w:jc w:val="both"/>
        <w:rPr>
          <w:rFonts w:eastAsia="Arial"/>
          <w:color w:val="000000"/>
          <w:lang w:bidi="fr-FR"/>
        </w:rPr>
      </w:pPr>
    </w:p>
    <w:p w:rsidR="00BA692A" w:rsidRPr="00BA692A" w:rsidRDefault="00E066CA" w:rsidP="00BA692A">
      <w:pPr>
        <w:keepNext/>
        <w:keepLines/>
        <w:widowControl w:val="0"/>
        <w:spacing w:after="50" w:line="280" w:lineRule="exact"/>
        <w:outlineLvl w:val="1"/>
        <w:rPr>
          <w:rFonts w:eastAsia="Arial"/>
          <w:b/>
          <w:bCs/>
          <w:color w:val="000000"/>
          <w:lang w:bidi="fr-FR"/>
        </w:rPr>
      </w:pPr>
      <w:r>
        <w:rPr>
          <w:rFonts w:eastAsia="Arial"/>
          <w:b/>
          <w:bCs/>
          <w:color w:val="000000"/>
          <w:lang w:bidi="fr-FR"/>
        </w:rPr>
        <w:t>5</w:t>
      </w:r>
      <w:r w:rsidR="00BA692A" w:rsidRPr="00BA692A">
        <w:rPr>
          <w:rFonts w:eastAsia="Arial"/>
          <w:b/>
          <w:bCs/>
          <w:color w:val="000000"/>
          <w:lang w:bidi="fr-FR"/>
        </w:rPr>
        <w:t>.3-MISE EN OEUVRE</w:t>
      </w:r>
      <w:bookmarkEnd w:id="93"/>
    </w:p>
    <w:p w:rsidR="00BA692A" w:rsidRPr="00BA692A" w:rsidRDefault="00BA692A" w:rsidP="00BA692A">
      <w:pPr>
        <w:widowControl w:val="0"/>
        <w:spacing w:after="150" w:line="220" w:lineRule="exact"/>
        <w:jc w:val="both"/>
        <w:rPr>
          <w:rFonts w:eastAsia="Arial"/>
          <w:color w:val="000000"/>
          <w:lang w:bidi="fr-FR"/>
        </w:rPr>
      </w:pPr>
      <w:r w:rsidRPr="00BA692A">
        <w:rPr>
          <w:rFonts w:eastAsia="Arial"/>
          <w:color w:val="000000"/>
          <w:lang w:bidi="fr-FR"/>
        </w:rPr>
        <w:t>Les travaux ne doivent être exécutés que sur des subjectiles parfaitement secs.</w:t>
      </w:r>
    </w:p>
    <w:p w:rsidR="00BA692A" w:rsidRPr="00BA692A" w:rsidRDefault="00BA692A" w:rsidP="00BA692A">
      <w:pPr>
        <w:widowControl w:val="0"/>
        <w:spacing w:after="120" w:line="276" w:lineRule="auto"/>
        <w:jc w:val="both"/>
        <w:rPr>
          <w:rFonts w:eastAsia="Arial"/>
          <w:color w:val="000000"/>
          <w:lang w:bidi="fr-FR"/>
        </w:rPr>
      </w:pPr>
      <w:r w:rsidRPr="00BA692A">
        <w:rPr>
          <w:rFonts w:eastAsia="Arial"/>
          <w:color w:val="000000"/>
          <w:lang w:bidi="fr-FR"/>
        </w:rPr>
        <w:t>L’application des peintures, vernis, enduits et préparations assimilées ne doit être effectuée que dans des conditions climatiques et hydrométriques prescrites dans les documents techniques contractuels.</w:t>
      </w:r>
    </w:p>
    <w:p w:rsidR="00BA692A" w:rsidRPr="00BA692A" w:rsidRDefault="00BA692A" w:rsidP="00BA692A">
      <w:pPr>
        <w:widowControl w:val="0"/>
        <w:spacing w:after="123" w:line="276" w:lineRule="auto"/>
        <w:ind w:right="840"/>
        <w:rPr>
          <w:rFonts w:eastAsia="Arial"/>
          <w:color w:val="000000"/>
          <w:lang w:bidi="fr-FR"/>
        </w:rPr>
      </w:pPr>
      <w:r w:rsidRPr="00BA692A">
        <w:rPr>
          <w:rFonts w:eastAsia="Arial"/>
          <w:color w:val="000000"/>
          <w:lang w:bidi="fr-FR"/>
        </w:rPr>
        <w:t>Les peintures et vernis doivent être, avant et en cours d’emploi, maintenus en état de parfaite homogénéité par brassage, et éventuellement tamisage.</w:t>
      </w:r>
    </w:p>
    <w:p w:rsidR="00BA692A" w:rsidRPr="00BA692A" w:rsidRDefault="00BA692A" w:rsidP="00BA692A">
      <w:pPr>
        <w:widowControl w:val="0"/>
        <w:spacing w:after="146" w:line="276" w:lineRule="auto"/>
        <w:jc w:val="both"/>
        <w:rPr>
          <w:rFonts w:eastAsia="Arial"/>
          <w:color w:val="000000"/>
          <w:lang w:bidi="fr-FR"/>
        </w:rPr>
      </w:pPr>
      <w:r w:rsidRPr="00BA692A">
        <w:rPr>
          <w:rFonts w:eastAsia="Arial"/>
          <w:color w:val="000000"/>
          <w:lang w:bidi="fr-FR"/>
        </w:rPr>
        <w:lastRenderedPageBreak/>
        <w:t xml:space="preserve">Les peintures doivent pouvoir être appliquées, soit au rouleau soit au pistolet, soit à la brosse. Le choix de l’outil incombe à l’Entrepreneur (sauf spécification en cours de </w:t>
      </w:r>
      <w:proofErr w:type="spellStart"/>
      <w:r w:rsidRPr="00BA692A">
        <w:rPr>
          <w:rFonts w:eastAsia="Arial"/>
          <w:color w:val="000000"/>
          <w:lang w:bidi="fr-FR"/>
        </w:rPr>
        <w:t>descripion</w:t>
      </w:r>
      <w:proofErr w:type="spellEnd"/>
      <w:r w:rsidRPr="00BA692A">
        <w:rPr>
          <w:rFonts w:eastAsia="Arial"/>
          <w:color w:val="000000"/>
          <w:lang w:bidi="fr-FR"/>
        </w:rPr>
        <w:t>) en fonction de la nature et de l’état de surface des matériaux et des possibilités de chantier.</w:t>
      </w:r>
    </w:p>
    <w:p w:rsidR="00BA692A" w:rsidRPr="00BA692A" w:rsidRDefault="00BA692A" w:rsidP="00BA692A">
      <w:pPr>
        <w:widowControl w:val="0"/>
        <w:spacing w:after="150" w:line="220" w:lineRule="exact"/>
        <w:rPr>
          <w:rFonts w:eastAsia="Arial"/>
          <w:color w:val="000000"/>
          <w:lang w:bidi="fr-FR"/>
        </w:rPr>
      </w:pPr>
      <w:r w:rsidRPr="00BA692A">
        <w:rPr>
          <w:rFonts w:eastAsia="Arial"/>
          <w:color w:val="000000"/>
          <w:lang w:bidi="fr-FR"/>
        </w:rPr>
        <w:t>Toutefois, toutes les couches d'impression ou de fond sont toujours appliquées à la brosse.</w:t>
      </w:r>
    </w:p>
    <w:p w:rsidR="00BA692A" w:rsidRPr="00BA692A" w:rsidRDefault="00BA692A" w:rsidP="00D21B09">
      <w:pPr>
        <w:pStyle w:val="Paragraphedeliste"/>
        <w:widowControl w:val="0"/>
        <w:numPr>
          <w:ilvl w:val="0"/>
          <w:numId w:val="73"/>
        </w:numPr>
        <w:spacing w:line="276" w:lineRule="auto"/>
        <w:ind w:right="840"/>
        <w:rPr>
          <w:rFonts w:eastAsia="Arial"/>
          <w:color w:val="000000"/>
          <w:sz w:val="22"/>
          <w:szCs w:val="22"/>
          <w:lang w:bidi="fr-FR"/>
        </w:rPr>
      </w:pPr>
      <w:r w:rsidRPr="00BA692A">
        <w:rPr>
          <w:rFonts w:eastAsia="Arial"/>
          <w:color w:val="000000"/>
          <w:sz w:val="22"/>
          <w:szCs w:val="22"/>
          <w:lang w:bidi="fr-FR"/>
        </w:rPr>
        <w:t>Les travaux seront exécutés pour les produits désignés par leur marque selon les instructions du fabricant qui sevrons être précisées :</w:t>
      </w:r>
    </w:p>
    <w:p w:rsidR="00BA692A" w:rsidRPr="00BA692A" w:rsidRDefault="00BA692A" w:rsidP="00D21B09">
      <w:pPr>
        <w:pStyle w:val="Paragraphedeliste"/>
        <w:widowControl w:val="0"/>
        <w:numPr>
          <w:ilvl w:val="0"/>
          <w:numId w:val="73"/>
        </w:numPr>
        <w:spacing w:line="276" w:lineRule="auto"/>
        <w:ind w:right="840"/>
        <w:rPr>
          <w:rFonts w:eastAsia="Arial"/>
          <w:color w:val="000000"/>
          <w:sz w:val="22"/>
          <w:szCs w:val="22"/>
          <w:lang w:bidi="fr-FR"/>
        </w:rPr>
      </w:pPr>
      <w:r w:rsidRPr="00BA692A">
        <w:rPr>
          <w:rFonts w:eastAsia="Arial"/>
          <w:color w:val="000000"/>
          <w:sz w:val="22"/>
          <w:szCs w:val="22"/>
          <w:lang w:bidi="fr-FR"/>
        </w:rPr>
        <w:t>dans les notices,</w:t>
      </w:r>
    </w:p>
    <w:p w:rsidR="00BA692A" w:rsidRPr="00BA692A" w:rsidRDefault="00BA692A" w:rsidP="00D21B09">
      <w:pPr>
        <w:pStyle w:val="Paragraphedeliste"/>
        <w:widowControl w:val="0"/>
        <w:numPr>
          <w:ilvl w:val="0"/>
          <w:numId w:val="73"/>
        </w:numPr>
        <w:spacing w:line="276" w:lineRule="auto"/>
        <w:ind w:right="840"/>
        <w:rPr>
          <w:rFonts w:eastAsia="Arial"/>
          <w:color w:val="000000"/>
          <w:sz w:val="22"/>
          <w:szCs w:val="22"/>
          <w:lang w:bidi="fr-FR"/>
        </w:rPr>
      </w:pPr>
      <w:r w:rsidRPr="00BA692A">
        <w:rPr>
          <w:rFonts w:eastAsia="Arial"/>
          <w:color w:val="000000"/>
          <w:sz w:val="22"/>
          <w:szCs w:val="22"/>
          <w:lang w:bidi="fr-FR"/>
        </w:rPr>
        <w:t xml:space="preserve">sur les étiquettes, </w:t>
      </w:r>
    </w:p>
    <w:p w:rsidR="00BA692A" w:rsidRPr="00BA692A" w:rsidRDefault="00BA692A" w:rsidP="00BA692A">
      <w:pPr>
        <w:widowControl w:val="0"/>
        <w:spacing w:line="276" w:lineRule="auto"/>
        <w:ind w:right="840"/>
        <w:rPr>
          <w:rFonts w:eastAsia="Arial"/>
          <w:color w:val="000000"/>
          <w:lang w:bidi="fr-FR"/>
        </w:rPr>
      </w:pPr>
      <w:proofErr w:type="gramStart"/>
      <w:r w:rsidRPr="00BA692A">
        <w:rPr>
          <w:rFonts w:eastAsia="Arial"/>
          <w:color w:val="000000"/>
          <w:lang w:bidi="fr-FR"/>
        </w:rPr>
        <w:t>et</w:t>
      </w:r>
      <w:proofErr w:type="gramEnd"/>
      <w:r w:rsidRPr="00BA692A">
        <w:rPr>
          <w:rFonts w:eastAsia="Arial"/>
          <w:color w:val="000000"/>
          <w:lang w:bidi="fr-FR"/>
        </w:rPr>
        <w:t xml:space="preserve"> pour les produits traditionnels selon les prescriptions du C.S.T.B.</w:t>
      </w:r>
    </w:p>
    <w:p w:rsidR="00BA692A" w:rsidRPr="00BA692A" w:rsidRDefault="00BA692A" w:rsidP="00BA692A">
      <w:pPr>
        <w:widowControl w:val="0"/>
        <w:spacing w:after="156" w:line="276" w:lineRule="auto"/>
        <w:rPr>
          <w:rFonts w:eastAsia="Arial"/>
          <w:color w:val="000000"/>
          <w:lang w:bidi="fr-FR"/>
        </w:rPr>
      </w:pPr>
      <w:r w:rsidRPr="00BA692A">
        <w:rPr>
          <w:rFonts w:eastAsia="Arial"/>
          <w:color w:val="000000"/>
          <w:lang w:bidi="fr-FR"/>
        </w:rPr>
        <w:t>Le prix forfaitaire doit toujours englober les opérations suivantes contribuant au travail fini:</w:t>
      </w:r>
    </w:p>
    <w:p w:rsidR="00BA692A" w:rsidRPr="00BA692A" w:rsidRDefault="00BA692A" w:rsidP="00D21B09">
      <w:pPr>
        <w:widowControl w:val="0"/>
        <w:numPr>
          <w:ilvl w:val="0"/>
          <w:numId w:val="71"/>
        </w:numPr>
        <w:ind w:right="1620"/>
        <w:rPr>
          <w:rFonts w:eastAsia="Arial"/>
          <w:color w:val="000000"/>
          <w:lang w:bidi="fr-FR"/>
        </w:rPr>
      </w:pPr>
      <w:r w:rsidRPr="00BA692A">
        <w:rPr>
          <w:rFonts w:eastAsia="Arial"/>
          <w:color w:val="000000"/>
          <w:lang w:bidi="fr-FR"/>
        </w:rPr>
        <w:t xml:space="preserve">les opérations préparatoires faites en fonction du degré de finition, - </w:t>
      </w:r>
    </w:p>
    <w:p w:rsidR="00BA692A" w:rsidRPr="00BA692A" w:rsidRDefault="00BA692A" w:rsidP="00D21B09">
      <w:pPr>
        <w:widowControl w:val="0"/>
        <w:numPr>
          <w:ilvl w:val="0"/>
          <w:numId w:val="71"/>
        </w:numPr>
        <w:ind w:right="1620"/>
        <w:rPr>
          <w:rFonts w:eastAsia="Arial"/>
          <w:color w:val="000000"/>
          <w:lang w:bidi="fr-FR"/>
        </w:rPr>
      </w:pPr>
      <w:r w:rsidRPr="00BA692A">
        <w:rPr>
          <w:rFonts w:eastAsia="Arial"/>
          <w:color w:val="000000"/>
          <w:lang w:bidi="fr-FR"/>
        </w:rPr>
        <w:t>l'ensemble des couches</w:t>
      </w:r>
    </w:p>
    <w:p w:rsidR="00BA692A" w:rsidRPr="00BA692A" w:rsidRDefault="00BA692A" w:rsidP="00D21B09">
      <w:pPr>
        <w:widowControl w:val="0"/>
        <w:numPr>
          <w:ilvl w:val="0"/>
          <w:numId w:val="71"/>
        </w:numPr>
        <w:rPr>
          <w:rFonts w:eastAsia="Arial"/>
          <w:color w:val="000000"/>
          <w:lang w:bidi="fr-FR"/>
        </w:rPr>
      </w:pPr>
      <w:r w:rsidRPr="00BA692A">
        <w:rPr>
          <w:rFonts w:eastAsia="Arial"/>
          <w:color w:val="000000"/>
          <w:lang w:bidi="fr-FR"/>
        </w:rPr>
        <w:t>la fourniture et la mise en œuvre des produits, matériaux outils échafaudages</w:t>
      </w:r>
    </w:p>
    <w:p w:rsidR="00BA692A" w:rsidRPr="00BA692A" w:rsidRDefault="00BA692A" w:rsidP="00D21B09">
      <w:pPr>
        <w:widowControl w:val="0"/>
        <w:numPr>
          <w:ilvl w:val="0"/>
          <w:numId w:val="71"/>
        </w:numPr>
        <w:rPr>
          <w:rFonts w:eastAsia="Arial"/>
          <w:color w:val="000000"/>
          <w:lang w:bidi="fr-FR"/>
        </w:rPr>
      </w:pPr>
      <w:r w:rsidRPr="00BA692A">
        <w:rPr>
          <w:rFonts w:eastAsia="Arial"/>
          <w:color w:val="000000"/>
          <w:lang w:bidi="fr-FR"/>
        </w:rPr>
        <w:t>les raccords après jeux des menuiseries</w:t>
      </w:r>
    </w:p>
    <w:p w:rsidR="00BA692A" w:rsidRPr="00BA692A" w:rsidRDefault="00BA692A" w:rsidP="00D21B09">
      <w:pPr>
        <w:widowControl w:val="0"/>
        <w:numPr>
          <w:ilvl w:val="0"/>
          <w:numId w:val="71"/>
        </w:numPr>
        <w:rPr>
          <w:rFonts w:eastAsia="Arial"/>
          <w:color w:val="000000"/>
          <w:lang w:bidi="fr-FR"/>
        </w:rPr>
      </w:pPr>
      <w:r w:rsidRPr="00BA692A">
        <w:rPr>
          <w:rFonts w:eastAsia="Arial"/>
          <w:color w:val="000000"/>
          <w:lang w:bidi="fr-FR"/>
        </w:rPr>
        <w:t>les raccords aux plinthes après pose des sols</w:t>
      </w:r>
    </w:p>
    <w:p w:rsidR="00BA692A" w:rsidRPr="00BA692A" w:rsidRDefault="00BA692A" w:rsidP="00D21B09">
      <w:pPr>
        <w:widowControl w:val="0"/>
        <w:numPr>
          <w:ilvl w:val="0"/>
          <w:numId w:val="71"/>
        </w:numPr>
        <w:rPr>
          <w:rFonts w:eastAsia="Arial"/>
          <w:color w:val="000000"/>
          <w:lang w:bidi="fr-FR"/>
        </w:rPr>
      </w:pPr>
      <w:r w:rsidRPr="00BA692A">
        <w:rPr>
          <w:rFonts w:eastAsia="Arial"/>
          <w:color w:val="000000"/>
          <w:lang w:bidi="fr-FR"/>
        </w:rPr>
        <w:t>les raccords après les nettoyages</w:t>
      </w:r>
    </w:p>
    <w:p w:rsidR="00BA692A" w:rsidRPr="00BA692A" w:rsidRDefault="00BA692A" w:rsidP="00D21B09">
      <w:pPr>
        <w:widowControl w:val="0"/>
        <w:numPr>
          <w:ilvl w:val="0"/>
          <w:numId w:val="71"/>
        </w:numPr>
        <w:spacing w:after="123"/>
        <w:jc w:val="both"/>
        <w:rPr>
          <w:rFonts w:eastAsia="Arial"/>
          <w:color w:val="000000"/>
          <w:lang w:bidi="fr-FR"/>
        </w:rPr>
      </w:pPr>
      <w:r w:rsidRPr="00BA692A">
        <w:rPr>
          <w:rFonts w:eastAsia="Arial"/>
          <w:color w:val="000000"/>
          <w:lang w:bidi="fr-FR"/>
        </w:rPr>
        <w:t>les raccords après les essais en cours de travaux et à la réception la protection, par tous moyens appropriés, des surfaces qui peuvent être attaquées ou rechampissages soignés nécessaires.</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Tous les apprêts nécessaires à une parfaite exécution, ainsi que ceux nécessités pour une parfaite adhérence des peintures seront dus, les énumérations d’apprêts données dans le cours de la description des ouvrages ne sont pas limitatives et ne constituent que des minima.</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Le prix convenu pour exécution de la peinture comprend les opérations préparatoires telles que : égrenage, brossage, ponçage, rebouchage, masticage, époussetage, lavage, dégraissage, déroulage, etc., qui sont nécessaires à la bonne présentation de l’ouvrage.</w:t>
      </w:r>
    </w:p>
    <w:p w:rsidR="00BA692A" w:rsidRPr="00BA692A" w:rsidRDefault="00BA692A" w:rsidP="00BA692A">
      <w:pPr>
        <w:widowControl w:val="0"/>
        <w:spacing w:line="263" w:lineRule="exact"/>
        <w:jc w:val="both"/>
        <w:rPr>
          <w:rFonts w:eastAsia="Arial"/>
          <w:color w:val="000000"/>
          <w:lang w:bidi="fr-FR"/>
        </w:rPr>
      </w:pPr>
      <w:r w:rsidRPr="00BA692A">
        <w:rPr>
          <w:rFonts w:eastAsia="Arial"/>
          <w:color w:val="000000"/>
          <w:lang w:bidi="fr-FR"/>
        </w:rPr>
        <w:t xml:space="preserve">Ces opérations sont exécutées en conformité avec les prescriptions techniques du C.S.T.B. </w:t>
      </w:r>
    </w:p>
    <w:p w:rsidR="00BA692A" w:rsidRPr="00BA692A" w:rsidRDefault="00BA692A" w:rsidP="00BA692A">
      <w:pPr>
        <w:widowControl w:val="0"/>
        <w:spacing w:after="246" w:line="263" w:lineRule="exact"/>
        <w:jc w:val="both"/>
        <w:rPr>
          <w:rFonts w:eastAsia="Arial"/>
          <w:bCs/>
          <w:color w:val="000000"/>
          <w:lang w:bidi="fr-FR"/>
        </w:rPr>
      </w:pPr>
      <w:r w:rsidRPr="00BA692A">
        <w:rPr>
          <w:rFonts w:eastAsia="Arial"/>
          <w:b/>
          <w:color w:val="000000"/>
          <w:lang w:bidi="fr-FR"/>
        </w:rPr>
        <w:t xml:space="preserve">Définition des </w:t>
      </w:r>
      <w:r w:rsidRPr="00BA692A">
        <w:rPr>
          <w:rFonts w:eastAsia="Arial"/>
          <w:b/>
          <w:bCs/>
          <w:color w:val="000000"/>
          <w:lang w:bidi="fr-FR"/>
        </w:rPr>
        <w:t>principales opérations</w:t>
      </w:r>
      <w:r w:rsidRPr="00BA692A">
        <w:rPr>
          <w:rFonts w:eastAsia="Arial"/>
          <w:bCs/>
          <w:color w:val="000000"/>
          <w:lang w:bidi="fr-FR"/>
        </w:rPr>
        <w:t xml:space="preserve"> :</w:t>
      </w:r>
      <w:bookmarkStart w:id="94" w:name="bookmark109"/>
    </w:p>
    <w:p w:rsidR="00BA692A" w:rsidRPr="00BA692A" w:rsidRDefault="00BA692A" w:rsidP="00D21B09">
      <w:pPr>
        <w:widowControl w:val="0"/>
        <w:numPr>
          <w:ilvl w:val="0"/>
          <w:numId w:val="72"/>
        </w:numPr>
        <w:tabs>
          <w:tab w:val="left" w:pos="1762"/>
        </w:tabs>
        <w:spacing w:line="276" w:lineRule="auto"/>
        <w:jc w:val="both"/>
        <w:rPr>
          <w:rFonts w:eastAsia="Arial"/>
          <w:b/>
          <w:bCs/>
          <w:i/>
          <w:color w:val="000000"/>
          <w:lang w:bidi="fr-FR"/>
        </w:rPr>
      </w:pPr>
      <w:r w:rsidRPr="00BA692A">
        <w:rPr>
          <w:rFonts w:eastAsia="Arial"/>
          <w:b/>
          <w:bCs/>
          <w:i/>
          <w:color w:val="000000"/>
          <w:lang w:bidi="fr-FR"/>
        </w:rPr>
        <w:t>Brossage et égrenage:</w:t>
      </w:r>
      <w:bookmarkEnd w:id="94"/>
    </w:p>
    <w:p w:rsidR="00BA692A" w:rsidRPr="00BA692A" w:rsidRDefault="00BA692A" w:rsidP="00BA692A">
      <w:pPr>
        <w:widowControl w:val="0"/>
        <w:spacing w:line="276" w:lineRule="auto"/>
        <w:ind w:left="360"/>
        <w:rPr>
          <w:rFonts w:eastAsia="Arial"/>
          <w:color w:val="000000"/>
          <w:lang w:bidi="fr-FR"/>
        </w:rPr>
      </w:pPr>
      <w:r w:rsidRPr="00BA692A">
        <w:rPr>
          <w:rFonts w:eastAsia="Arial"/>
          <w:color w:val="000000"/>
          <w:lang w:bidi="fr-FR"/>
        </w:rPr>
        <w:t>D’une façon générale, l’Entrepreneur doit un brossage soigné ou un égrenage à la brosse dure de toutes les surfaces.</w:t>
      </w:r>
    </w:p>
    <w:p w:rsidR="00BA692A" w:rsidRPr="00BA692A" w:rsidRDefault="00BA692A" w:rsidP="00BA692A">
      <w:pPr>
        <w:widowControl w:val="0"/>
        <w:spacing w:after="240" w:line="276" w:lineRule="auto"/>
        <w:ind w:left="360"/>
        <w:rPr>
          <w:rFonts w:eastAsia="Arial"/>
          <w:color w:val="000000"/>
          <w:lang w:bidi="fr-FR"/>
        </w:rPr>
      </w:pPr>
      <w:r w:rsidRPr="00BA692A">
        <w:rPr>
          <w:rFonts w:eastAsia="Arial"/>
          <w:color w:val="000000"/>
          <w:lang w:bidi="fr-FR"/>
        </w:rPr>
        <w:t>Sur le métal, il doit l’éventuel grattage à vif avec enlèvement de rouille et de la calamine. L’enlèvement des grosses projections (ciment, plâtre, etc.) incombant à l’enduiseur.</w:t>
      </w:r>
    </w:p>
    <w:p w:rsidR="00BA692A" w:rsidRPr="00BA692A" w:rsidRDefault="00BA692A" w:rsidP="00D21B09">
      <w:pPr>
        <w:widowControl w:val="0"/>
        <w:numPr>
          <w:ilvl w:val="0"/>
          <w:numId w:val="72"/>
        </w:numPr>
        <w:tabs>
          <w:tab w:val="left" w:pos="1762"/>
        </w:tabs>
        <w:spacing w:line="276" w:lineRule="auto"/>
        <w:jc w:val="both"/>
        <w:rPr>
          <w:rFonts w:eastAsia="Arial"/>
          <w:b/>
          <w:bCs/>
          <w:i/>
          <w:color w:val="000000"/>
          <w:lang w:bidi="fr-FR"/>
        </w:rPr>
      </w:pPr>
      <w:r w:rsidRPr="00BA692A">
        <w:rPr>
          <w:rFonts w:eastAsia="Arial"/>
          <w:b/>
          <w:bCs/>
          <w:i/>
          <w:color w:val="000000"/>
          <w:lang w:bidi="fr-FR"/>
        </w:rPr>
        <w:t>Rebouchage :</w:t>
      </w:r>
    </w:p>
    <w:p w:rsidR="00BA692A" w:rsidRPr="00BA692A" w:rsidRDefault="00BA692A" w:rsidP="00BA692A">
      <w:pPr>
        <w:widowControl w:val="0"/>
        <w:spacing w:line="276" w:lineRule="auto"/>
        <w:ind w:left="360"/>
        <w:jc w:val="both"/>
        <w:rPr>
          <w:rFonts w:eastAsia="Arial"/>
          <w:color w:val="000000"/>
          <w:lang w:bidi="fr-FR"/>
        </w:rPr>
      </w:pPr>
      <w:r w:rsidRPr="00BA692A">
        <w:rPr>
          <w:rFonts w:eastAsia="Arial"/>
          <w:color w:val="000000"/>
          <w:lang w:bidi="fr-FR"/>
        </w:rPr>
        <w:t>D’une consiste à obturer, localement, les petites cavités qui restent en surface.</w:t>
      </w:r>
    </w:p>
    <w:p w:rsidR="00BA692A" w:rsidRPr="00BA692A" w:rsidRDefault="00BA692A" w:rsidP="00BA692A">
      <w:pPr>
        <w:widowControl w:val="0"/>
        <w:spacing w:line="256" w:lineRule="exact"/>
        <w:ind w:left="360"/>
        <w:rPr>
          <w:rFonts w:eastAsia="Arial"/>
          <w:color w:val="000000"/>
          <w:lang w:bidi="fr-FR"/>
        </w:rPr>
      </w:pPr>
      <w:r w:rsidRPr="00BA692A">
        <w:rPr>
          <w:rFonts w:eastAsia="Arial"/>
          <w:color w:val="000000"/>
          <w:lang w:bidi="fr-FR"/>
        </w:rPr>
        <w:t>Ce travail de rebouchage comporte, obligatoirement, l’enduisage de toutes les pièces et ferrures entaillées.</w:t>
      </w:r>
      <w:bookmarkStart w:id="95" w:name="bookmark110"/>
    </w:p>
    <w:p w:rsidR="00BA692A" w:rsidRPr="00BA692A" w:rsidRDefault="00BA692A" w:rsidP="00D21B09">
      <w:pPr>
        <w:widowControl w:val="0"/>
        <w:numPr>
          <w:ilvl w:val="0"/>
          <w:numId w:val="72"/>
        </w:numPr>
        <w:spacing w:line="256" w:lineRule="exact"/>
        <w:rPr>
          <w:rFonts w:eastAsia="Arial"/>
          <w:i/>
          <w:color w:val="000000"/>
          <w:lang w:bidi="fr-FR"/>
        </w:rPr>
      </w:pPr>
      <w:r w:rsidRPr="00BA692A">
        <w:rPr>
          <w:rFonts w:eastAsia="Arial"/>
          <w:b/>
          <w:i/>
          <w:color w:val="000000"/>
          <w:lang w:bidi="fr-FR"/>
        </w:rPr>
        <w:t>Ponçage</w:t>
      </w:r>
      <w:r w:rsidRPr="00BA692A">
        <w:rPr>
          <w:rFonts w:eastAsia="Arial"/>
          <w:i/>
          <w:color w:val="000000"/>
          <w:lang w:bidi="fr-FR"/>
        </w:rPr>
        <w:t xml:space="preserve"> :</w:t>
      </w:r>
      <w:bookmarkEnd w:id="95"/>
    </w:p>
    <w:p w:rsidR="00BA692A" w:rsidRPr="00BA692A" w:rsidRDefault="00BA692A" w:rsidP="00BA692A">
      <w:pPr>
        <w:widowControl w:val="0"/>
        <w:spacing w:line="276" w:lineRule="auto"/>
        <w:ind w:left="360"/>
        <w:jc w:val="both"/>
        <w:rPr>
          <w:rFonts w:eastAsia="Arial"/>
          <w:color w:val="000000"/>
          <w:lang w:bidi="fr-FR"/>
        </w:rPr>
      </w:pPr>
      <w:r w:rsidRPr="00BA692A">
        <w:rPr>
          <w:rFonts w:eastAsia="Arial"/>
          <w:color w:val="000000"/>
          <w:lang w:bidi="fr-FR"/>
        </w:rPr>
        <w:t xml:space="preserve">Les opérations de ratissage, de rebouchage et d’enduisage de révision ou de bouche </w:t>
      </w:r>
      <w:proofErr w:type="spellStart"/>
      <w:r w:rsidRPr="00BA692A">
        <w:rPr>
          <w:rFonts w:eastAsia="Arial"/>
          <w:color w:val="000000"/>
          <w:lang w:bidi="fr-FR"/>
        </w:rPr>
        <w:t>porage</w:t>
      </w:r>
      <w:proofErr w:type="spellEnd"/>
      <w:r w:rsidRPr="00BA692A">
        <w:rPr>
          <w:rFonts w:eastAsia="Arial"/>
          <w:color w:val="000000"/>
          <w:lang w:bidi="fr-FR"/>
        </w:rPr>
        <w:t xml:space="preserve"> s’accompagnent obligatoirement d’un ponçage pour éliminer les cotes et autres imperfections nuisibles à l’état de surface. Les ponçages seront exécutés de la façon suivante :</w:t>
      </w:r>
    </w:p>
    <w:p w:rsidR="00BA692A" w:rsidRPr="00BA692A" w:rsidRDefault="00BA692A" w:rsidP="00D21B09">
      <w:pPr>
        <w:widowControl w:val="0"/>
        <w:numPr>
          <w:ilvl w:val="2"/>
          <w:numId w:val="72"/>
        </w:numPr>
        <w:spacing w:line="276" w:lineRule="auto"/>
        <w:rPr>
          <w:rFonts w:eastAsia="Arial"/>
          <w:color w:val="000000"/>
          <w:lang w:bidi="fr-FR"/>
        </w:rPr>
      </w:pPr>
      <w:r w:rsidRPr="00BA692A">
        <w:rPr>
          <w:rFonts w:eastAsia="Arial"/>
          <w:color w:val="000000"/>
          <w:lang w:bidi="fr-FR"/>
        </w:rPr>
        <w:t>à la ponce ou au papier abrasif à l’eau dans le cas de travaux très soignés</w:t>
      </w:r>
    </w:p>
    <w:p w:rsidR="00BA692A" w:rsidRPr="00BA692A" w:rsidRDefault="00BA692A" w:rsidP="00D21B09">
      <w:pPr>
        <w:widowControl w:val="0"/>
        <w:numPr>
          <w:ilvl w:val="2"/>
          <w:numId w:val="72"/>
        </w:numPr>
        <w:spacing w:line="276" w:lineRule="auto"/>
        <w:rPr>
          <w:rFonts w:eastAsia="Arial"/>
          <w:color w:val="000000"/>
          <w:lang w:bidi="fr-FR"/>
        </w:rPr>
      </w:pPr>
      <w:proofErr w:type="gramStart"/>
      <w:r w:rsidRPr="00BA692A">
        <w:rPr>
          <w:rFonts w:eastAsia="Arial"/>
          <w:color w:val="000000"/>
          <w:lang w:bidi="fr-FR"/>
        </w:rPr>
        <w:t>;au</w:t>
      </w:r>
      <w:proofErr w:type="gramEnd"/>
      <w:r w:rsidRPr="00BA692A">
        <w:rPr>
          <w:rFonts w:eastAsia="Arial"/>
          <w:color w:val="000000"/>
          <w:lang w:bidi="fr-FR"/>
        </w:rPr>
        <w:t xml:space="preserve"> papier de verre et au papier abrasif à sec dans les autres cas.</w:t>
      </w:r>
      <w:bookmarkStart w:id="96" w:name="bookmark111"/>
    </w:p>
    <w:p w:rsidR="00BA692A" w:rsidRPr="00BA692A" w:rsidRDefault="00BA692A" w:rsidP="00BA692A">
      <w:pPr>
        <w:widowControl w:val="0"/>
        <w:spacing w:line="276" w:lineRule="auto"/>
        <w:ind w:left="1080"/>
        <w:rPr>
          <w:rFonts w:eastAsia="Arial"/>
          <w:color w:val="000000"/>
          <w:lang w:bidi="fr-FR"/>
        </w:rPr>
      </w:pPr>
    </w:p>
    <w:p w:rsidR="00BA692A" w:rsidRPr="00BA692A" w:rsidRDefault="00BA692A" w:rsidP="00D21B09">
      <w:pPr>
        <w:widowControl w:val="0"/>
        <w:numPr>
          <w:ilvl w:val="0"/>
          <w:numId w:val="72"/>
        </w:numPr>
        <w:tabs>
          <w:tab w:val="left" w:pos="1762"/>
        </w:tabs>
        <w:spacing w:line="276" w:lineRule="auto"/>
        <w:jc w:val="both"/>
        <w:rPr>
          <w:rFonts w:eastAsia="Arial"/>
          <w:b/>
          <w:bCs/>
          <w:i/>
          <w:color w:val="000000"/>
          <w:lang w:bidi="fr-FR"/>
        </w:rPr>
      </w:pPr>
      <w:r w:rsidRPr="00BA692A">
        <w:rPr>
          <w:rFonts w:eastAsia="Arial"/>
          <w:b/>
          <w:bCs/>
          <w:i/>
          <w:color w:val="000000"/>
          <w:lang w:bidi="fr-FR"/>
        </w:rPr>
        <w:t>Dégraissage :</w:t>
      </w:r>
      <w:bookmarkEnd w:id="96"/>
    </w:p>
    <w:p w:rsidR="00BA692A" w:rsidRPr="00BA692A" w:rsidRDefault="00BA692A" w:rsidP="00BA692A">
      <w:pPr>
        <w:widowControl w:val="0"/>
        <w:spacing w:line="276" w:lineRule="auto"/>
        <w:ind w:left="360"/>
        <w:jc w:val="both"/>
        <w:rPr>
          <w:rFonts w:eastAsia="Arial"/>
          <w:color w:val="000000"/>
          <w:lang w:bidi="fr-FR"/>
        </w:rPr>
      </w:pPr>
      <w:r w:rsidRPr="00BA692A">
        <w:rPr>
          <w:rFonts w:eastAsia="Arial"/>
          <w:color w:val="000000"/>
          <w:lang w:bidi="fr-FR"/>
        </w:rPr>
        <w:t xml:space="preserve">Il est effectué au trichloréthylène avec essuyage à la serpillière pour tous les bois exsudant et avec un </w:t>
      </w:r>
      <w:r w:rsidRPr="00BA692A">
        <w:rPr>
          <w:rFonts w:eastAsia="Arial"/>
          <w:color w:val="000000"/>
          <w:lang w:bidi="fr-FR"/>
        </w:rPr>
        <w:lastRenderedPageBreak/>
        <w:t>dégraissant, de marque connue pour tous les ouvrages métalliques là où il s’avère nécessaire.</w:t>
      </w:r>
      <w:bookmarkStart w:id="97" w:name="bookmark112"/>
    </w:p>
    <w:p w:rsidR="00BA692A" w:rsidRPr="00BA692A" w:rsidRDefault="00BA692A" w:rsidP="00D21B09">
      <w:pPr>
        <w:widowControl w:val="0"/>
        <w:numPr>
          <w:ilvl w:val="0"/>
          <w:numId w:val="72"/>
        </w:numPr>
        <w:tabs>
          <w:tab w:val="left" w:pos="1762"/>
        </w:tabs>
        <w:spacing w:line="276" w:lineRule="auto"/>
        <w:jc w:val="both"/>
        <w:rPr>
          <w:rFonts w:eastAsia="Arial"/>
          <w:b/>
          <w:bCs/>
          <w:i/>
          <w:color w:val="000000"/>
          <w:lang w:bidi="fr-FR"/>
        </w:rPr>
      </w:pPr>
      <w:r w:rsidRPr="00BA692A">
        <w:rPr>
          <w:rFonts w:eastAsia="Arial"/>
          <w:b/>
          <w:bCs/>
          <w:i/>
          <w:color w:val="000000"/>
          <w:lang w:bidi="fr-FR"/>
        </w:rPr>
        <w:t>Assainissement des surfaces de béton coulé :</w:t>
      </w:r>
      <w:bookmarkEnd w:id="97"/>
    </w:p>
    <w:p w:rsidR="00BA692A" w:rsidRPr="00BA692A" w:rsidRDefault="00BA692A" w:rsidP="00D21B09">
      <w:pPr>
        <w:widowControl w:val="0"/>
        <w:numPr>
          <w:ilvl w:val="2"/>
          <w:numId w:val="72"/>
        </w:numPr>
        <w:spacing w:line="276" w:lineRule="auto"/>
        <w:ind w:right="800"/>
        <w:jc w:val="both"/>
        <w:rPr>
          <w:rFonts w:eastAsia="Arial"/>
          <w:color w:val="000000"/>
          <w:lang w:bidi="fr-FR"/>
        </w:rPr>
      </w:pPr>
      <w:r w:rsidRPr="00BA692A">
        <w:rPr>
          <w:rFonts w:eastAsia="Arial"/>
          <w:color w:val="000000"/>
          <w:lang w:bidi="fr-FR"/>
        </w:rPr>
        <w:t>L’Entrepreneur est tenu de se renseigner auprès de l’entrepreneur du sous-lot Gros Œuvre et, éventuellement, auprès du fabricant du produit de décoffrage, sur les moyens d’en éliminer les traces pour assurer l’adhérence de la peinture.</w:t>
      </w:r>
    </w:p>
    <w:p w:rsidR="00BA692A" w:rsidRPr="00BA692A" w:rsidRDefault="00BA692A" w:rsidP="00D21B09">
      <w:pPr>
        <w:widowControl w:val="0"/>
        <w:numPr>
          <w:ilvl w:val="2"/>
          <w:numId w:val="72"/>
        </w:numPr>
        <w:spacing w:line="276" w:lineRule="auto"/>
        <w:jc w:val="both"/>
        <w:rPr>
          <w:rFonts w:eastAsia="Arial"/>
          <w:color w:val="000000"/>
          <w:lang w:bidi="fr-FR"/>
        </w:rPr>
      </w:pPr>
      <w:r w:rsidRPr="00BA692A">
        <w:rPr>
          <w:rFonts w:eastAsia="Arial"/>
          <w:color w:val="000000"/>
          <w:lang w:bidi="fr-FR"/>
        </w:rPr>
        <w:t>Le fabricant de la peinture doit être tenu au courant de cette consultation par l’Entrepreneur, pour pouvoir au besoin formuler des objections.</w:t>
      </w:r>
    </w:p>
    <w:p w:rsidR="00BA692A" w:rsidRPr="00BA692A" w:rsidRDefault="00BA692A" w:rsidP="00D21B09">
      <w:pPr>
        <w:widowControl w:val="0"/>
        <w:numPr>
          <w:ilvl w:val="2"/>
          <w:numId w:val="72"/>
        </w:numPr>
        <w:spacing w:after="243" w:line="276" w:lineRule="auto"/>
        <w:jc w:val="both"/>
        <w:rPr>
          <w:rFonts w:eastAsia="Arial"/>
          <w:color w:val="000000"/>
          <w:lang w:bidi="fr-FR"/>
        </w:rPr>
      </w:pPr>
      <w:r w:rsidRPr="00BA692A">
        <w:rPr>
          <w:rFonts w:eastAsia="Arial"/>
          <w:color w:val="000000"/>
          <w:lang w:bidi="fr-FR"/>
        </w:rPr>
        <w:t>Sur toutes les surfaces présentant une trop forte alcalinité PH 8, l’Entrepreneur doit prévoir l'application d’une solution neutralisante ne nécessitant pas le rinçage.</w:t>
      </w:r>
      <w:bookmarkStart w:id="98" w:name="bookmark113"/>
    </w:p>
    <w:p w:rsidR="00BA692A" w:rsidRPr="00BA692A" w:rsidRDefault="00BA692A" w:rsidP="00D21B09">
      <w:pPr>
        <w:widowControl w:val="0"/>
        <w:numPr>
          <w:ilvl w:val="0"/>
          <w:numId w:val="72"/>
        </w:numPr>
        <w:tabs>
          <w:tab w:val="left" w:pos="1762"/>
        </w:tabs>
        <w:spacing w:line="276" w:lineRule="auto"/>
        <w:jc w:val="both"/>
        <w:rPr>
          <w:rFonts w:eastAsia="Arial"/>
          <w:b/>
          <w:bCs/>
          <w:i/>
          <w:color w:val="000000"/>
          <w:lang w:bidi="fr-FR"/>
        </w:rPr>
      </w:pPr>
      <w:r w:rsidRPr="00BA692A">
        <w:rPr>
          <w:rFonts w:eastAsia="Arial"/>
          <w:b/>
          <w:bCs/>
          <w:i/>
          <w:color w:val="000000"/>
          <w:lang w:bidi="fr-FR"/>
        </w:rPr>
        <w:t>Impression antirouille :</w:t>
      </w:r>
      <w:bookmarkEnd w:id="98"/>
    </w:p>
    <w:p w:rsidR="00BA692A" w:rsidRPr="00BA692A" w:rsidRDefault="00BA692A" w:rsidP="00BA692A">
      <w:pPr>
        <w:widowControl w:val="0"/>
        <w:spacing w:line="276" w:lineRule="auto"/>
        <w:ind w:left="360"/>
        <w:jc w:val="both"/>
        <w:rPr>
          <w:rFonts w:eastAsia="Arial"/>
          <w:color w:val="000000"/>
          <w:lang w:bidi="fr-FR"/>
        </w:rPr>
      </w:pPr>
      <w:r w:rsidRPr="00BA692A">
        <w:rPr>
          <w:rFonts w:eastAsia="Arial"/>
          <w:color w:val="000000"/>
          <w:lang w:bidi="fr-FR"/>
        </w:rPr>
        <w:t>L’impression effectuée sur les ouvrages de serrurerie, huisseries métalliques, canalisations, exécutée par les titulaires de chacun des sous-lots ne constitue qu’une protection antirouille provisoire destinée à protéger les ouvrages entre le moment de la pose et l'intervention du peintre.</w:t>
      </w:r>
    </w:p>
    <w:p w:rsidR="00BA692A" w:rsidRPr="00BA692A" w:rsidRDefault="00BA692A" w:rsidP="00BA692A">
      <w:pPr>
        <w:widowControl w:val="0"/>
        <w:spacing w:line="276" w:lineRule="auto"/>
        <w:jc w:val="both"/>
        <w:rPr>
          <w:rFonts w:eastAsia="Arial"/>
          <w:color w:val="000000"/>
          <w:lang w:bidi="fr-FR"/>
        </w:rPr>
      </w:pPr>
      <w:r w:rsidRPr="00BA692A">
        <w:rPr>
          <w:rFonts w:eastAsia="Arial"/>
          <w:color w:val="000000"/>
          <w:lang w:bidi="fr-FR"/>
        </w:rPr>
        <w:t>Ce dernier doit donc prévoir toutes les couches primaires sur la surface en plein et le brossages et grattages à vif des parties écaillées, ainsi que les dégraissages s’il y a lieu.</w:t>
      </w:r>
    </w:p>
    <w:p w:rsidR="00BA692A" w:rsidRPr="00BA692A" w:rsidRDefault="00BA692A" w:rsidP="00BA692A">
      <w:pPr>
        <w:rPr>
          <w:bCs/>
          <w:color w:val="262626" w:themeColor="text1" w:themeTint="D9"/>
          <w:sz w:val="36"/>
          <w:szCs w:val="36"/>
        </w:rPr>
      </w:pPr>
      <w:r w:rsidRPr="00BA692A">
        <w:rPr>
          <w:bCs/>
          <w:color w:val="262626" w:themeColor="text1" w:themeTint="D9"/>
          <w:sz w:val="36"/>
          <w:szCs w:val="36"/>
        </w:rPr>
        <w:br w:type="page"/>
      </w:r>
    </w:p>
    <w:p w:rsidR="00BA692A" w:rsidRDefault="00BA692A"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97ED5" w:rsidP="00BA692A">
      <w:pPr>
        <w:tabs>
          <w:tab w:val="left" w:pos="4505"/>
        </w:tabs>
      </w:pPr>
    </w:p>
    <w:p w:rsidR="00E97ED5" w:rsidRDefault="00EC4280" w:rsidP="00BA692A">
      <w:pPr>
        <w:tabs>
          <w:tab w:val="left" w:pos="4505"/>
        </w:tabs>
      </w:pPr>
      <w:r>
        <w:rPr>
          <w:rFonts w:ascii="Monotype Corsiva" w:eastAsiaTheme="minorHAnsi" w:hAnsi="Monotype Corsiva" w:cs="Arial"/>
          <w:noProof/>
          <w:sz w:val="40"/>
          <w:szCs w:val="40"/>
        </w:rPr>
        <mc:AlternateContent>
          <mc:Choice Requires="wps">
            <w:drawing>
              <wp:anchor distT="0" distB="0" distL="114300" distR="114300" simplePos="0" relativeHeight="251635200" behindDoc="0" locked="0" layoutInCell="1" allowOverlap="1" wp14:anchorId="5A71313F" wp14:editId="437B3193">
                <wp:simplePos x="0" y="0"/>
                <wp:positionH relativeFrom="column">
                  <wp:posOffset>854943</wp:posOffset>
                </wp:positionH>
                <wp:positionV relativeFrom="paragraph">
                  <wp:posOffset>51708</wp:posOffset>
                </wp:positionV>
                <wp:extent cx="5070141" cy="1670384"/>
                <wp:effectExtent l="57150" t="38100" r="73660" b="101600"/>
                <wp:wrapNone/>
                <wp:docPr id="14" name="Rectangle : avec coins rognés en diagonale 14"/>
                <wp:cNvGraphicFramePr/>
                <a:graphic xmlns:a="http://schemas.openxmlformats.org/drawingml/2006/main">
                  <a:graphicData uri="http://schemas.microsoft.com/office/word/2010/wordprocessingShape">
                    <wps:wsp>
                      <wps:cNvSpPr/>
                      <wps:spPr>
                        <a:xfrm>
                          <a:off x="0" y="0"/>
                          <a:ext cx="5070141" cy="1670384"/>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E97ED5">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6</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r>
                              <w:r>
                                <w:rPr>
                                  <w:rFonts w:asciiTheme="minorHAnsi" w:hAnsiTheme="minorHAnsi" w:cstheme="minorHAnsi"/>
                                  <w:b/>
                                  <w:bCs/>
                                  <w:sz w:val="44"/>
                                  <w:szCs w:val="44"/>
                                </w:rPr>
                                <w:t xml:space="preserve">Bordereau des Prix Unitaires </w:t>
                              </w:r>
                              <w:r w:rsidRPr="00FD571F">
                                <w:rPr>
                                  <w:rFonts w:asciiTheme="minorHAnsi" w:hAnsiTheme="minorHAnsi" w:cstheme="minorHAnsi"/>
                                  <w:b/>
                                  <w:bCs/>
                                  <w:sz w:val="44"/>
                                  <w:szCs w:val="44"/>
                                </w:rPr>
                                <w:t>(</w:t>
                              </w:r>
                              <w:r>
                                <w:rPr>
                                  <w:rFonts w:asciiTheme="minorHAnsi" w:hAnsiTheme="minorHAnsi" w:cstheme="minorHAnsi"/>
                                  <w:b/>
                                  <w:bCs/>
                                  <w:sz w:val="44"/>
                                  <w:szCs w:val="44"/>
                                </w:rPr>
                                <w:t>BPU</w:t>
                              </w:r>
                              <w:r w:rsidRPr="00FD571F">
                                <w:rPr>
                                  <w:rFonts w:asciiTheme="minorHAnsi" w:hAnsiTheme="minorHAnsi" w:cstheme="minorHAnsi"/>
                                  <w:b/>
                                  <w:bCs/>
                                  <w:sz w:val="44"/>
                                  <w:szCs w:val="44"/>
                                </w:rPr>
                                <w:t>)</w:t>
                              </w:r>
                              <w:r w:rsidRPr="00FD571F">
                                <w:rPr>
                                  <w:rFonts w:asciiTheme="minorHAnsi" w:hAnsiTheme="minorHAnsi" w:cstheme="minorHAnsi"/>
                                  <w:b/>
                                  <w:bCs/>
                                  <w:sz w:val="44"/>
                                  <w:szCs w:val="44"/>
                                </w:rPr>
                                <w:tab/>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1313F" id="Rectangle : avec coins rognés en diagonale 14" o:spid="_x0000_s1040" style="position:absolute;margin-left:67.3pt;margin-top:4.05pt;width:399.2pt;height:131.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0141,1670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" adj="-11796480,,5400" path="m,l4791738,r278403,278403l5070141,1670384r,l278403,1670384,,139198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791738,0;5070141,278403;5070141,1670384;5070141,1670384;278403,1670384;0,1391981;0,0" o:connectangles="0,0,0,0,0,0,0,0" textboxrect="0,0,5070141,1670384"/>
                <v:textbox>
                  <w:txbxContent>
                    <w:p w:rsidR="006B0113" w:rsidRPr="001E2698" w:rsidRDefault="00FA1577" w:rsidP="00E97ED5">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6</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r>
                        <w:r w:rsidR="006B0113">
                          <w:rPr>
                            <w:rFonts w:asciiTheme="minorHAnsi" w:hAnsiTheme="minorHAnsi" w:cstheme="minorHAnsi"/>
                            <w:b/>
                            <w:bCs/>
                            <w:sz w:val="44"/>
                            <w:szCs w:val="44"/>
                          </w:rPr>
                          <w:t xml:space="preserve">Bordereau des Prix Unitaires </w:t>
                        </w:r>
                        <w:r w:rsidR="006B0113" w:rsidRPr="00FD571F">
                          <w:rPr>
                            <w:rFonts w:asciiTheme="minorHAnsi" w:hAnsiTheme="minorHAnsi" w:cstheme="minorHAnsi"/>
                            <w:b/>
                            <w:bCs/>
                            <w:sz w:val="44"/>
                            <w:szCs w:val="44"/>
                          </w:rPr>
                          <w:t>(</w:t>
                        </w:r>
                        <w:r w:rsidR="006B0113">
                          <w:rPr>
                            <w:rFonts w:asciiTheme="minorHAnsi" w:hAnsiTheme="minorHAnsi" w:cstheme="minorHAnsi"/>
                            <w:b/>
                            <w:bCs/>
                            <w:sz w:val="44"/>
                            <w:szCs w:val="44"/>
                          </w:rPr>
                          <w:t>BPU</w:t>
                        </w:r>
                        <w:r w:rsidR="006B0113" w:rsidRPr="00FD571F">
                          <w:rPr>
                            <w:rFonts w:asciiTheme="minorHAnsi" w:hAnsiTheme="minorHAnsi" w:cstheme="minorHAnsi"/>
                            <w:b/>
                            <w:bCs/>
                            <w:sz w:val="44"/>
                            <w:szCs w:val="44"/>
                          </w:rPr>
                          <w:t>)</w:t>
                        </w:r>
                        <w:r w:rsidR="006B0113" w:rsidRPr="00FD571F">
                          <w:rPr>
                            <w:rFonts w:asciiTheme="minorHAnsi" w:hAnsiTheme="minorHAnsi" w:cstheme="minorHAnsi"/>
                            <w:b/>
                            <w:bCs/>
                            <w:sz w:val="44"/>
                            <w:szCs w:val="44"/>
                          </w:rPr>
                          <w:tab/>
                        </w:r>
                      </w:hyperlink>
                    </w:p>
                  </w:txbxContent>
                </v:textbox>
              </v:shape>
            </w:pict>
          </mc:Fallback>
        </mc:AlternateContent>
      </w:r>
    </w:p>
    <w:p w:rsidR="00E97ED5" w:rsidRDefault="00E97ED5" w:rsidP="00BA692A">
      <w:pPr>
        <w:tabs>
          <w:tab w:val="left" w:pos="4505"/>
        </w:tabs>
      </w:pPr>
    </w:p>
    <w:p w:rsidR="00E97ED5" w:rsidRDefault="00E97ED5" w:rsidP="00BA692A">
      <w:pPr>
        <w:tabs>
          <w:tab w:val="left" w:pos="4505"/>
        </w:tabs>
      </w:pPr>
    </w:p>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Pr="009B484F" w:rsidRDefault="009B484F" w:rsidP="009B484F"/>
    <w:p w:rsidR="009B484F" w:rsidRDefault="009B484F" w:rsidP="009B484F"/>
    <w:p w:rsidR="009B484F" w:rsidRDefault="009B484F" w:rsidP="009B484F"/>
    <w:p w:rsidR="009B484F" w:rsidRDefault="009B484F" w:rsidP="009B484F"/>
    <w:p w:rsidR="009B484F" w:rsidRDefault="009B484F" w:rsidP="009B484F"/>
    <w:p w:rsidR="009B484F" w:rsidRDefault="009B484F" w:rsidP="009B484F"/>
    <w:p w:rsidR="009B484F" w:rsidRDefault="009B484F" w:rsidP="009B484F"/>
    <w:p w:rsidR="009B484F" w:rsidRDefault="009B484F" w:rsidP="009B484F"/>
    <w:p w:rsidR="009B484F" w:rsidRDefault="009B484F" w:rsidP="009B484F"/>
    <w:p w:rsidR="009B484F" w:rsidRDefault="009B484F" w:rsidP="009B484F"/>
    <w:p w:rsidR="0088485B" w:rsidRPr="0088485B" w:rsidRDefault="0088485B" w:rsidP="0088485B">
      <w:pPr>
        <w:jc w:val="center"/>
        <w:rPr>
          <w:b/>
          <w:caps/>
          <w:color w:val="262626" w:themeColor="text1" w:themeTint="D9"/>
          <w:sz w:val="28"/>
          <w:szCs w:val="28"/>
        </w:rPr>
      </w:pPr>
      <w:r w:rsidRPr="0088485B">
        <w:rPr>
          <w:b/>
          <w:color w:val="262626" w:themeColor="text1" w:themeTint="D9"/>
          <w:sz w:val="28"/>
          <w:szCs w:val="28"/>
        </w:rPr>
        <w:lastRenderedPageBreak/>
        <w:t xml:space="preserve">TITRE II : BORDEREAU DES PRIX </w:t>
      </w:r>
      <w:r w:rsidRPr="0088485B">
        <w:rPr>
          <w:b/>
          <w:caps/>
          <w:color w:val="262626" w:themeColor="text1" w:themeTint="D9"/>
          <w:sz w:val="28"/>
          <w:szCs w:val="28"/>
        </w:rPr>
        <w:t xml:space="preserve">UNITAIRES pour les travaux de réhabilitation de </w:t>
      </w:r>
      <w:r w:rsidR="00EA5C4C">
        <w:rPr>
          <w:b/>
          <w:caps/>
          <w:color w:val="262626" w:themeColor="text1" w:themeTint="D9"/>
          <w:sz w:val="28"/>
          <w:szCs w:val="28"/>
        </w:rPr>
        <w:t xml:space="preserve">LA </w:t>
      </w:r>
      <w:r w:rsidRPr="0088485B">
        <w:rPr>
          <w:b/>
          <w:caps/>
          <w:color w:val="262626" w:themeColor="text1" w:themeTint="D9"/>
          <w:sz w:val="28"/>
          <w:szCs w:val="28"/>
        </w:rPr>
        <w:t>clôture du stade municipal d</w:t>
      </w:r>
      <w:r w:rsidR="00EA5C4C">
        <w:rPr>
          <w:b/>
          <w:caps/>
          <w:color w:val="262626" w:themeColor="text1" w:themeTint="D9"/>
          <w:sz w:val="28"/>
          <w:szCs w:val="28"/>
        </w:rPr>
        <w:t xml:space="preserve">E nko4ovos </w:t>
      </w:r>
      <w:r w:rsidRPr="0088485B">
        <w:rPr>
          <w:b/>
          <w:caps/>
          <w:color w:val="262626" w:themeColor="text1" w:themeTint="D9"/>
          <w:sz w:val="28"/>
          <w:szCs w:val="28"/>
        </w:rPr>
        <w:t>pour le compte de la Communauté Urbaine d’Ebolowa, Département de la Mvila, Région du Sud,</w:t>
      </w:r>
    </w:p>
    <w:p w:rsidR="0088485B" w:rsidRPr="0088485B" w:rsidRDefault="0088485B" w:rsidP="0088485B">
      <w:pPr>
        <w:tabs>
          <w:tab w:val="right" w:pos="331"/>
        </w:tabs>
        <w:autoSpaceDE w:val="0"/>
        <w:autoSpaceDN w:val="0"/>
        <w:adjustRightInd w:val="0"/>
        <w:spacing w:line="91" w:lineRule="exact"/>
        <w:jc w:val="both"/>
        <w:rPr>
          <w:b/>
          <w:bCs/>
        </w:rPr>
      </w:pPr>
    </w:p>
    <w:p w:rsidR="0088485B" w:rsidRPr="0088485B" w:rsidRDefault="0088485B" w:rsidP="0088485B">
      <w:pPr>
        <w:tabs>
          <w:tab w:val="right" w:pos="331"/>
        </w:tabs>
        <w:autoSpaceDE w:val="0"/>
        <w:autoSpaceDN w:val="0"/>
        <w:adjustRightInd w:val="0"/>
        <w:spacing w:line="91" w:lineRule="exact"/>
        <w:jc w:val="both"/>
        <w:rPr>
          <w:b/>
          <w:bCs/>
        </w:rPr>
      </w:pPr>
    </w:p>
    <w:p w:rsidR="0088485B" w:rsidRPr="0088485B" w:rsidRDefault="0088485B" w:rsidP="0088485B">
      <w:pPr>
        <w:tabs>
          <w:tab w:val="right" w:pos="331"/>
        </w:tabs>
        <w:autoSpaceDE w:val="0"/>
        <w:autoSpaceDN w:val="0"/>
        <w:adjustRightInd w:val="0"/>
        <w:spacing w:line="91" w:lineRule="exact"/>
        <w:jc w:val="both"/>
        <w:rPr>
          <w:b/>
          <w:bCs/>
        </w:rPr>
      </w:pPr>
    </w:p>
    <w:p w:rsidR="0088485B" w:rsidRPr="0088485B" w:rsidRDefault="0088485B" w:rsidP="0088485B">
      <w:pPr>
        <w:autoSpaceDE w:val="0"/>
        <w:autoSpaceDN w:val="0"/>
        <w:adjustRightInd w:val="0"/>
        <w:spacing w:line="240" w:lineRule="exact"/>
        <w:jc w:val="both"/>
        <w:rPr>
          <w:b/>
          <w:bCs/>
        </w:rPr>
      </w:pPr>
      <w:r w:rsidRPr="0088485B">
        <w:rPr>
          <w:b/>
          <w:bCs/>
        </w:rPr>
        <w:t>DISPOSITIONS GENERALES</w:t>
      </w:r>
    </w:p>
    <w:p w:rsidR="0088485B" w:rsidRPr="0088485B" w:rsidRDefault="0088485B" w:rsidP="0088485B">
      <w:pPr>
        <w:autoSpaceDE w:val="0"/>
        <w:autoSpaceDN w:val="0"/>
        <w:adjustRightInd w:val="0"/>
        <w:spacing w:line="240" w:lineRule="exact"/>
        <w:jc w:val="both"/>
        <w:rPr>
          <w:b/>
          <w:bCs/>
        </w:rPr>
      </w:pPr>
    </w:p>
    <w:p w:rsidR="0088485B" w:rsidRPr="0088485B" w:rsidRDefault="0088485B" w:rsidP="0088485B">
      <w:pPr>
        <w:autoSpaceDE w:val="0"/>
        <w:autoSpaceDN w:val="0"/>
        <w:adjustRightInd w:val="0"/>
        <w:spacing w:line="307" w:lineRule="exact"/>
        <w:jc w:val="both"/>
      </w:pPr>
      <w:r w:rsidRPr="0088485B">
        <w:t>Les présentes dispositions générales font partie intégrante du bordereau des Prix Unitaires.</w:t>
      </w:r>
    </w:p>
    <w:p w:rsidR="0088485B" w:rsidRPr="0088485B" w:rsidRDefault="0088485B" w:rsidP="0088485B">
      <w:pPr>
        <w:autoSpaceDE w:val="0"/>
        <w:autoSpaceDN w:val="0"/>
        <w:adjustRightInd w:val="0"/>
        <w:spacing w:line="307" w:lineRule="exact"/>
        <w:jc w:val="both"/>
      </w:pPr>
    </w:p>
    <w:p w:rsidR="0088485B" w:rsidRPr="0088485B" w:rsidRDefault="0088485B" w:rsidP="0088485B">
      <w:pPr>
        <w:autoSpaceDE w:val="0"/>
        <w:autoSpaceDN w:val="0"/>
        <w:adjustRightInd w:val="0"/>
        <w:spacing w:line="216" w:lineRule="exact"/>
        <w:jc w:val="both"/>
        <w:rPr>
          <w:b/>
          <w:bCs/>
        </w:rPr>
      </w:pPr>
      <w:r w:rsidRPr="0088485B">
        <w:rPr>
          <w:b/>
          <w:bCs/>
        </w:rPr>
        <w:t>CONSISTANCE DES PRIX</w:t>
      </w:r>
    </w:p>
    <w:p w:rsidR="0088485B" w:rsidRPr="0088485B" w:rsidRDefault="0088485B" w:rsidP="0088485B">
      <w:pPr>
        <w:autoSpaceDE w:val="0"/>
        <w:autoSpaceDN w:val="0"/>
        <w:adjustRightInd w:val="0"/>
        <w:spacing w:line="216" w:lineRule="exact"/>
        <w:jc w:val="both"/>
      </w:pPr>
    </w:p>
    <w:p w:rsidR="0088485B" w:rsidRPr="0088485B" w:rsidRDefault="0088485B" w:rsidP="0088485B">
      <w:pPr>
        <w:autoSpaceDE w:val="0"/>
        <w:autoSpaceDN w:val="0"/>
        <w:adjustRightInd w:val="0"/>
        <w:spacing w:line="254" w:lineRule="exact"/>
        <w:jc w:val="both"/>
      </w:pPr>
      <w:r w:rsidRPr="0088485B">
        <w:t>Les prix figurant au bordereau des prix sont réputés avoir été établis sur la base des conditions économiques en vigueur en République du Cameroun.</w:t>
      </w:r>
    </w:p>
    <w:p w:rsidR="0088485B" w:rsidRPr="0088485B" w:rsidRDefault="0088485B" w:rsidP="0088485B">
      <w:pPr>
        <w:autoSpaceDE w:val="0"/>
        <w:autoSpaceDN w:val="0"/>
        <w:adjustRightInd w:val="0"/>
        <w:spacing w:line="254" w:lineRule="exact"/>
        <w:jc w:val="both"/>
      </w:pPr>
    </w:p>
    <w:p w:rsidR="0088485B" w:rsidRPr="0088485B" w:rsidRDefault="0088485B" w:rsidP="0088485B">
      <w:pPr>
        <w:autoSpaceDE w:val="0"/>
        <w:autoSpaceDN w:val="0"/>
        <w:adjustRightInd w:val="0"/>
        <w:spacing w:line="254" w:lineRule="exact"/>
        <w:jc w:val="both"/>
      </w:pPr>
      <w:r w:rsidRPr="0088485B">
        <w:t xml:space="preserve">L'Entrepreneur est réputé avoir une parfaite connaissance de toutes les sujétions imposées pour l'exécution pour s'en être personnellement rendu compte sur le terrain avant de soumissionner, notamment : </w:t>
      </w:r>
    </w:p>
    <w:p w:rsidR="0088485B" w:rsidRPr="0088485B" w:rsidRDefault="0088485B" w:rsidP="0088485B">
      <w:pPr>
        <w:autoSpaceDE w:val="0"/>
        <w:autoSpaceDN w:val="0"/>
        <w:adjustRightInd w:val="0"/>
        <w:spacing w:line="254" w:lineRule="exact"/>
        <w:jc w:val="both"/>
      </w:pPr>
    </w:p>
    <w:p w:rsidR="0088485B" w:rsidRPr="0088485B" w:rsidRDefault="0088485B" w:rsidP="00D21B09">
      <w:pPr>
        <w:numPr>
          <w:ilvl w:val="0"/>
          <w:numId w:val="33"/>
        </w:numPr>
        <w:autoSpaceDE w:val="0"/>
        <w:autoSpaceDN w:val="0"/>
        <w:adjustRightInd w:val="0"/>
        <w:spacing w:line="249" w:lineRule="exact"/>
        <w:jc w:val="both"/>
      </w:pPr>
      <w:r w:rsidRPr="0088485B">
        <w:t>la nature et la qualité des sols et des terrains;</w:t>
      </w:r>
    </w:p>
    <w:p w:rsidR="0088485B" w:rsidRPr="0088485B" w:rsidRDefault="0088485B" w:rsidP="00D21B09">
      <w:pPr>
        <w:numPr>
          <w:ilvl w:val="0"/>
          <w:numId w:val="33"/>
        </w:numPr>
        <w:autoSpaceDE w:val="0"/>
        <w:autoSpaceDN w:val="0"/>
        <w:adjustRightInd w:val="0"/>
        <w:spacing w:line="249" w:lineRule="exact"/>
        <w:jc w:val="both"/>
      </w:pPr>
      <w:r w:rsidRPr="0088485B">
        <w:t>les conditions de transport et d'accès au chantier à toute époque de l'année;</w:t>
      </w:r>
    </w:p>
    <w:p w:rsidR="0088485B" w:rsidRPr="0088485B" w:rsidRDefault="0088485B" w:rsidP="00D21B09">
      <w:pPr>
        <w:numPr>
          <w:ilvl w:val="0"/>
          <w:numId w:val="33"/>
        </w:numPr>
        <w:autoSpaceDE w:val="0"/>
        <w:autoSpaceDN w:val="0"/>
        <w:adjustRightInd w:val="0"/>
        <w:spacing w:line="249" w:lineRule="exact"/>
        <w:jc w:val="both"/>
      </w:pPr>
      <w:r w:rsidRPr="0088485B">
        <w:t xml:space="preserve">le régime des eaux et des pluies dans la région et des risques éventuels d'inondation. </w:t>
      </w:r>
    </w:p>
    <w:p w:rsidR="0088485B" w:rsidRPr="0088485B" w:rsidRDefault="0088485B" w:rsidP="0088485B">
      <w:pPr>
        <w:autoSpaceDE w:val="0"/>
        <w:autoSpaceDN w:val="0"/>
        <w:adjustRightInd w:val="0"/>
        <w:spacing w:line="249" w:lineRule="exact"/>
        <w:jc w:val="both"/>
      </w:pPr>
    </w:p>
    <w:p w:rsidR="0088485B" w:rsidRPr="0088485B" w:rsidRDefault="0088485B" w:rsidP="0088485B">
      <w:pPr>
        <w:autoSpaceDE w:val="0"/>
        <w:autoSpaceDN w:val="0"/>
        <w:adjustRightInd w:val="0"/>
        <w:spacing w:line="244" w:lineRule="exact"/>
        <w:jc w:val="both"/>
      </w:pPr>
      <w:r w:rsidRPr="0088485B">
        <w:t>Les prix du Bordereau des Prix comprennent tous les frais de main d'œuvre participant directement ou indirectement à l'exécution des travaux, y compris les salaires et les primes, les assurances, les charges salariales diverses, les frais de déplacement.</w:t>
      </w:r>
    </w:p>
    <w:p w:rsidR="0088485B" w:rsidRPr="0088485B" w:rsidRDefault="0088485B" w:rsidP="0088485B">
      <w:pPr>
        <w:autoSpaceDE w:val="0"/>
        <w:autoSpaceDN w:val="0"/>
        <w:adjustRightInd w:val="0"/>
        <w:spacing w:line="244" w:lineRule="exact"/>
        <w:jc w:val="both"/>
      </w:pPr>
    </w:p>
    <w:p w:rsidR="0088485B" w:rsidRPr="0088485B" w:rsidRDefault="0088485B" w:rsidP="0088485B">
      <w:pPr>
        <w:autoSpaceDE w:val="0"/>
        <w:autoSpaceDN w:val="0"/>
        <w:adjustRightInd w:val="0"/>
        <w:spacing w:line="273" w:lineRule="exact"/>
        <w:jc w:val="both"/>
      </w:pPr>
      <w:r w:rsidRPr="0088485B">
        <w:t>Ils comprennent également les postes suivants :</w:t>
      </w:r>
    </w:p>
    <w:p w:rsidR="0088485B" w:rsidRPr="0088485B" w:rsidRDefault="0088485B" w:rsidP="0088485B">
      <w:pPr>
        <w:autoSpaceDE w:val="0"/>
        <w:autoSpaceDN w:val="0"/>
        <w:adjustRightInd w:val="0"/>
        <w:spacing w:line="249" w:lineRule="exact"/>
        <w:jc w:val="both"/>
      </w:pPr>
    </w:p>
    <w:p w:rsidR="0088485B" w:rsidRPr="0088485B" w:rsidRDefault="0088485B" w:rsidP="00D21B09">
      <w:pPr>
        <w:numPr>
          <w:ilvl w:val="0"/>
          <w:numId w:val="34"/>
        </w:numPr>
        <w:autoSpaceDE w:val="0"/>
        <w:autoSpaceDN w:val="0"/>
        <w:adjustRightInd w:val="0"/>
        <w:spacing w:line="249" w:lineRule="exact"/>
        <w:jc w:val="both"/>
      </w:pPr>
      <w:r w:rsidRPr="0088485B">
        <w:t>Amenée, montage, entretien, démontage et repli de toutes les installations y compris bureaux, laboratoires, matériel de carrière éventuelle, ateliers, habitations, etc...</w:t>
      </w:r>
    </w:p>
    <w:p w:rsidR="0088485B" w:rsidRPr="0088485B" w:rsidRDefault="0088485B" w:rsidP="00D21B09">
      <w:pPr>
        <w:numPr>
          <w:ilvl w:val="0"/>
          <w:numId w:val="34"/>
        </w:numPr>
        <w:autoSpaceDE w:val="0"/>
        <w:autoSpaceDN w:val="0"/>
        <w:adjustRightInd w:val="0"/>
        <w:spacing w:line="249" w:lineRule="exact"/>
        <w:jc w:val="both"/>
      </w:pPr>
      <w:r w:rsidRPr="0088485B">
        <w:t>Amenée, fournitures, stockages et transport de tous les matériaux, ingrédients, carburant, lubrifiants, pièces de rechange et matières consommables.</w:t>
      </w:r>
    </w:p>
    <w:p w:rsidR="0088485B" w:rsidRPr="0088485B" w:rsidRDefault="0088485B" w:rsidP="00D21B09">
      <w:pPr>
        <w:numPr>
          <w:ilvl w:val="0"/>
          <w:numId w:val="34"/>
        </w:numPr>
        <w:autoSpaceDE w:val="0"/>
        <w:autoSpaceDN w:val="0"/>
        <w:adjustRightInd w:val="0"/>
        <w:spacing w:line="249" w:lineRule="exact"/>
        <w:jc w:val="both"/>
      </w:pPr>
      <w:r w:rsidRPr="0088485B">
        <w:t>Stockage et mise en œuvre des matériaux, drainage des gisements</w:t>
      </w:r>
    </w:p>
    <w:p w:rsidR="0088485B" w:rsidRPr="0088485B" w:rsidRDefault="0088485B" w:rsidP="00D21B09">
      <w:pPr>
        <w:numPr>
          <w:ilvl w:val="0"/>
          <w:numId w:val="34"/>
        </w:numPr>
        <w:autoSpaceDE w:val="0"/>
        <w:autoSpaceDN w:val="0"/>
        <w:adjustRightInd w:val="0"/>
        <w:spacing w:line="249" w:lineRule="exact"/>
        <w:jc w:val="both"/>
      </w:pPr>
      <w:r w:rsidRPr="0088485B">
        <w:t>Les mesures d'atténuation d’impacts directs environnementaux ;</w:t>
      </w:r>
    </w:p>
    <w:p w:rsidR="0088485B" w:rsidRPr="0088485B" w:rsidRDefault="0088485B" w:rsidP="00D21B09">
      <w:pPr>
        <w:numPr>
          <w:ilvl w:val="0"/>
          <w:numId w:val="34"/>
        </w:numPr>
        <w:autoSpaceDE w:val="0"/>
        <w:autoSpaceDN w:val="0"/>
        <w:adjustRightInd w:val="0"/>
        <w:spacing w:line="249" w:lineRule="exact"/>
        <w:jc w:val="both"/>
      </w:pPr>
      <w:r w:rsidRPr="0088485B">
        <w:t>Douane, impôts, taxes de toutes natures dans le cadre du régime douanier et fiscal en vigueur en République du Cameroun.</w:t>
      </w:r>
    </w:p>
    <w:p w:rsidR="0088485B" w:rsidRPr="0088485B" w:rsidRDefault="0088485B" w:rsidP="00D21B09">
      <w:pPr>
        <w:numPr>
          <w:ilvl w:val="0"/>
          <w:numId w:val="34"/>
        </w:numPr>
        <w:autoSpaceDE w:val="0"/>
        <w:autoSpaceDN w:val="0"/>
        <w:adjustRightInd w:val="0"/>
        <w:spacing w:line="249" w:lineRule="exact"/>
        <w:jc w:val="both"/>
      </w:pPr>
      <w:r w:rsidRPr="0088485B">
        <w:t>Frais financiers et frais généraux de chantier;</w:t>
      </w:r>
    </w:p>
    <w:p w:rsidR="0088485B" w:rsidRPr="0088485B" w:rsidRDefault="0088485B" w:rsidP="00D21B09">
      <w:pPr>
        <w:numPr>
          <w:ilvl w:val="0"/>
          <w:numId w:val="34"/>
        </w:numPr>
        <w:autoSpaceDE w:val="0"/>
        <w:autoSpaceDN w:val="0"/>
        <w:adjustRightInd w:val="0"/>
        <w:spacing w:line="249" w:lineRule="exact"/>
        <w:jc w:val="both"/>
      </w:pPr>
      <w:r w:rsidRPr="0088485B">
        <w:t>Rémunération pour bénéfices et aléas.</w:t>
      </w:r>
    </w:p>
    <w:p w:rsidR="0088485B" w:rsidRPr="0088485B" w:rsidRDefault="0088485B" w:rsidP="0088485B">
      <w:pPr>
        <w:autoSpaceDE w:val="0"/>
        <w:autoSpaceDN w:val="0"/>
        <w:adjustRightInd w:val="0"/>
        <w:spacing w:line="134" w:lineRule="exact"/>
        <w:jc w:val="both"/>
      </w:pPr>
    </w:p>
    <w:p w:rsidR="0088485B" w:rsidRPr="0088485B" w:rsidRDefault="0088485B" w:rsidP="0088485B">
      <w:pPr>
        <w:autoSpaceDE w:val="0"/>
        <w:autoSpaceDN w:val="0"/>
        <w:adjustRightInd w:val="0"/>
        <w:spacing w:line="244" w:lineRule="exact"/>
        <w:jc w:val="both"/>
      </w:pPr>
      <w:r w:rsidRPr="0088485B">
        <w:t xml:space="preserve">Les prix du Bordereau comprennent toutes les sujétions d'exécution, qu'elles soient ou non explicitées dans le présent contrat. Les prix pour mémoire ou pour lesquels les quantités ne sont pas portées au détail estimatif, même s'ils figurent dans le sous détail des prix, ne font pas partie du contrat. </w:t>
      </w:r>
    </w:p>
    <w:p w:rsidR="0088485B" w:rsidRPr="0088485B" w:rsidRDefault="0088485B" w:rsidP="0088485B">
      <w:pPr>
        <w:autoSpaceDE w:val="0"/>
        <w:autoSpaceDN w:val="0"/>
        <w:adjustRightInd w:val="0"/>
        <w:spacing w:line="249" w:lineRule="exact"/>
        <w:jc w:val="both"/>
      </w:pPr>
      <w:r w:rsidRPr="0088485B">
        <w:t>En aucun cas, l'Entrepreneur ne peut se prévaloir de l'insuffisance de renseignements fournis par l'Administration pour revenir en cours du contrat sur les prix qu'il a consentit ou pour demander une indemnité.</w:t>
      </w:r>
    </w:p>
    <w:p w:rsidR="00BC3040" w:rsidRDefault="00BC3040" w:rsidP="009B484F"/>
    <w:p w:rsidR="00BC3040" w:rsidRDefault="00BC3040" w:rsidP="009B484F"/>
    <w:p w:rsidR="00FB41DD" w:rsidRDefault="00FB41DD" w:rsidP="009B484F"/>
    <w:p w:rsidR="00FB41DD" w:rsidRPr="00A810B1" w:rsidRDefault="00FB41DD" w:rsidP="00FB41DD">
      <w:pPr>
        <w:jc w:val="center"/>
        <w:rPr>
          <w:b/>
          <w:u w:val="single"/>
        </w:rPr>
      </w:pPr>
      <w:r w:rsidRPr="00A810B1">
        <w:rPr>
          <w:b/>
          <w:u w:val="single"/>
        </w:rPr>
        <w:t xml:space="preserve">BORDEREAU DES PRIX UNITAIRES DES TRAVAUX DE REHABILITATION DE </w:t>
      </w:r>
      <w:r w:rsidR="00EA5C4C">
        <w:rPr>
          <w:b/>
          <w:u w:val="single"/>
        </w:rPr>
        <w:t xml:space="preserve">LA </w:t>
      </w:r>
      <w:r w:rsidRPr="00A810B1">
        <w:rPr>
          <w:b/>
          <w:u w:val="single"/>
        </w:rPr>
        <w:t>CLOTURE DU STADE MUNICIPAL</w:t>
      </w:r>
      <w:r w:rsidR="00EA5C4C">
        <w:rPr>
          <w:b/>
          <w:u w:val="single"/>
        </w:rPr>
        <w:t xml:space="preserve"> de NKO’OVOS</w:t>
      </w:r>
    </w:p>
    <w:p w:rsidR="00FB41DD" w:rsidRDefault="00FB41DD" w:rsidP="009B484F">
      <w:pPr>
        <w:rPr>
          <w:rFonts w:ascii="Arial Narrow" w:hAnsi="Arial Narrow" w:cs="Arial"/>
          <w:u w:val="thick"/>
        </w:rPr>
      </w:pPr>
    </w:p>
    <w:p w:rsidR="00FB41DD" w:rsidRDefault="00FB41DD" w:rsidP="009B484F">
      <w:pPr>
        <w:rPr>
          <w:rFonts w:ascii="Arial Narrow" w:hAnsi="Arial Narrow" w:cs="Arial"/>
          <w:u w:val="thick"/>
        </w:rPr>
      </w:pPr>
    </w:p>
    <w:p w:rsidR="00FB41DD" w:rsidRDefault="00FB41DD" w:rsidP="009B484F">
      <w:pPr>
        <w:rPr>
          <w:rFonts w:ascii="Arial Narrow" w:hAnsi="Arial Narrow" w:cs="Arial"/>
          <w:u w:val="thick"/>
        </w:rPr>
      </w:pPr>
    </w:p>
    <w:p w:rsidR="00FB41DD" w:rsidRDefault="00FB41DD" w:rsidP="009B484F"/>
    <w:tbl>
      <w:tblPr>
        <w:tblW w:w="10905" w:type="dxa"/>
        <w:tblInd w:w="80" w:type="dxa"/>
        <w:tblCellMar>
          <w:left w:w="70" w:type="dxa"/>
          <w:right w:w="70" w:type="dxa"/>
        </w:tblCellMar>
        <w:tblLook w:val="04A0" w:firstRow="1" w:lastRow="0" w:firstColumn="1" w:lastColumn="0" w:noHBand="0" w:noVBand="1"/>
      </w:tblPr>
      <w:tblGrid>
        <w:gridCol w:w="940"/>
        <w:gridCol w:w="4120"/>
        <w:gridCol w:w="1280"/>
        <w:gridCol w:w="2600"/>
        <w:gridCol w:w="1965"/>
      </w:tblGrid>
      <w:tr w:rsidR="00714DDA" w:rsidRPr="00714DDA" w:rsidTr="00714DDA">
        <w:trPr>
          <w:trHeight w:val="1272"/>
        </w:trPr>
        <w:tc>
          <w:tcPr>
            <w:tcW w:w="940" w:type="dxa"/>
            <w:tcBorders>
              <w:top w:val="single" w:sz="8" w:space="0" w:color="auto"/>
              <w:left w:val="single" w:sz="8" w:space="0" w:color="auto"/>
              <w:bottom w:val="nil"/>
              <w:right w:val="single" w:sz="8" w:space="0" w:color="auto"/>
            </w:tcBorders>
            <w:shd w:val="clear" w:color="auto" w:fill="auto"/>
            <w:noWrap/>
            <w:vAlign w:val="center"/>
            <w:hideMark/>
          </w:tcPr>
          <w:p w:rsidR="00714DDA" w:rsidRPr="00714DDA" w:rsidRDefault="007903EF" w:rsidP="00714DDA">
            <w:pPr>
              <w:jc w:val="center"/>
              <w:rPr>
                <w:b/>
                <w:bCs/>
                <w:color w:val="000000"/>
              </w:rPr>
            </w:pPr>
            <w:r w:rsidRPr="00B53F72">
              <w:rPr>
                <w:b/>
                <w:bCs/>
              </w:rPr>
              <w:lastRenderedPageBreak/>
              <w:t>N° Prix</w:t>
            </w:r>
          </w:p>
        </w:tc>
        <w:tc>
          <w:tcPr>
            <w:tcW w:w="4120" w:type="dxa"/>
            <w:tcBorders>
              <w:top w:val="single" w:sz="8" w:space="0" w:color="auto"/>
              <w:left w:val="nil"/>
              <w:bottom w:val="nil"/>
              <w:right w:val="single" w:sz="8" w:space="0" w:color="auto"/>
            </w:tcBorders>
            <w:shd w:val="clear" w:color="auto" w:fill="auto"/>
            <w:vAlign w:val="center"/>
            <w:hideMark/>
          </w:tcPr>
          <w:p w:rsidR="007903EF" w:rsidRPr="00B53F72" w:rsidRDefault="007903EF" w:rsidP="007903EF">
            <w:pPr>
              <w:jc w:val="center"/>
              <w:rPr>
                <w:b/>
                <w:bCs/>
              </w:rPr>
            </w:pPr>
            <w:r w:rsidRPr="00B53F72">
              <w:rPr>
                <w:b/>
                <w:bCs/>
              </w:rPr>
              <w:t>Désignation des tâches</w:t>
            </w:r>
          </w:p>
          <w:p w:rsidR="00714DDA" w:rsidRPr="00714DDA" w:rsidRDefault="007903EF" w:rsidP="007903EF">
            <w:pPr>
              <w:jc w:val="center"/>
              <w:rPr>
                <w:b/>
                <w:bCs/>
                <w:color w:val="000000"/>
              </w:rPr>
            </w:pPr>
            <w:r w:rsidRPr="00B53F72">
              <w:rPr>
                <w:b/>
                <w:bCs/>
              </w:rPr>
              <w:t>Prix Unitaires Hors TVA en lettres   (Francs CFA)</w:t>
            </w:r>
          </w:p>
        </w:tc>
        <w:tc>
          <w:tcPr>
            <w:tcW w:w="1280" w:type="dxa"/>
            <w:tcBorders>
              <w:top w:val="single" w:sz="8" w:space="0" w:color="auto"/>
              <w:left w:val="nil"/>
              <w:bottom w:val="nil"/>
              <w:right w:val="single" w:sz="8" w:space="0" w:color="auto"/>
            </w:tcBorders>
            <w:shd w:val="clear" w:color="auto" w:fill="auto"/>
            <w:noWrap/>
            <w:vAlign w:val="center"/>
            <w:hideMark/>
          </w:tcPr>
          <w:p w:rsidR="00714DDA" w:rsidRPr="00714DDA" w:rsidRDefault="00714DDA" w:rsidP="00714DDA">
            <w:pPr>
              <w:jc w:val="center"/>
              <w:rPr>
                <w:b/>
                <w:bCs/>
                <w:color w:val="000000"/>
              </w:rPr>
            </w:pPr>
            <w:r w:rsidRPr="00714DDA">
              <w:rPr>
                <w:b/>
                <w:bCs/>
                <w:color w:val="000000"/>
              </w:rPr>
              <w:t>U</w:t>
            </w:r>
          </w:p>
        </w:tc>
        <w:tc>
          <w:tcPr>
            <w:tcW w:w="2600" w:type="dxa"/>
            <w:tcBorders>
              <w:top w:val="single" w:sz="8" w:space="0" w:color="auto"/>
              <w:left w:val="nil"/>
              <w:bottom w:val="nil"/>
              <w:right w:val="single" w:sz="8" w:space="0" w:color="auto"/>
            </w:tcBorders>
            <w:shd w:val="clear" w:color="auto" w:fill="auto"/>
            <w:vAlign w:val="center"/>
            <w:hideMark/>
          </w:tcPr>
          <w:p w:rsidR="007903EF" w:rsidRPr="00B53F72" w:rsidRDefault="00714DDA" w:rsidP="007903EF">
            <w:pPr>
              <w:jc w:val="center"/>
              <w:rPr>
                <w:b/>
                <w:bCs/>
              </w:rPr>
            </w:pPr>
            <w:r w:rsidRPr="00714DDA">
              <w:rPr>
                <w:b/>
                <w:bCs/>
                <w:color w:val="000000"/>
              </w:rPr>
              <w:t xml:space="preserve"> </w:t>
            </w:r>
            <w:r w:rsidR="007903EF" w:rsidRPr="00B53F72">
              <w:rPr>
                <w:b/>
                <w:bCs/>
              </w:rPr>
              <w:t>Prix Unitaires en</w:t>
            </w:r>
          </w:p>
          <w:p w:rsidR="00714DDA" w:rsidRPr="00714DDA" w:rsidRDefault="007903EF" w:rsidP="007903EF">
            <w:pPr>
              <w:jc w:val="center"/>
              <w:rPr>
                <w:b/>
                <w:bCs/>
                <w:color w:val="000000"/>
              </w:rPr>
            </w:pPr>
            <w:r w:rsidRPr="00B53F72">
              <w:rPr>
                <w:b/>
                <w:bCs/>
              </w:rPr>
              <w:t>Chiffres (F. CFA)</w:t>
            </w:r>
          </w:p>
        </w:tc>
        <w:tc>
          <w:tcPr>
            <w:tcW w:w="1965" w:type="dxa"/>
            <w:tcBorders>
              <w:top w:val="single" w:sz="8" w:space="0" w:color="auto"/>
              <w:left w:val="nil"/>
              <w:bottom w:val="nil"/>
              <w:right w:val="single" w:sz="8" w:space="0" w:color="auto"/>
            </w:tcBorders>
            <w:shd w:val="clear" w:color="auto" w:fill="auto"/>
            <w:vAlign w:val="center"/>
            <w:hideMark/>
          </w:tcPr>
          <w:p w:rsidR="007903EF" w:rsidRPr="00B53F72" w:rsidRDefault="00714DDA" w:rsidP="007903EF">
            <w:pPr>
              <w:jc w:val="center"/>
              <w:rPr>
                <w:b/>
                <w:bCs/>
              </w:rPr>
            </w:pPr>
            <w:r w:rsidRPr="00714DDA">
              <w:rPr>
                <w:b/>
                <w:bCs/>
                <w:color w:val="000000"/>
              </w:rPr>
              <w:t xml:space="preserve"> </w:t>
            </w:r>
            <w:r w:rsidR="007903EF" w:rsidRPr="00B53F72">
              <w:rPr>
                <w:b/>
                <w:bCs/>
              </w:rPr>
              <w:t>Prix Unitaires en</w:t>
            </w:r>
          </w:p>
          <w:p w:rsidR="007903EF" w:rsidRDefault="007903EF" w:rsidP="007903EF">
            <w:pPr>
              <w:jc w:val="center"/>
              <w:rPr>
                <w:b/>
                <w:bCs/>
              </w:rPr>
            </w:pPr>
            <w:r>
              <w:rPr>
                <w:b/>
                <w:bCs/>
              </w:rPr>
              <w:t>lettres</w:t>
            </w:r>
          </w:p>
          <w:p w:rsidR="00714DDA" w:rsidRPr="00714DDA" w:rsidRDefault="007903EF" w:rsidP="007903EF">
            <w:pPr>
              <w:jc w:val="center"/>
              <w:rPr>
                <w:b/>
                <w:bCs/>
                <w:color w:val="000000"/>
              </w:rPr>
            </w:pPr>
            <w:r w:rsidRPr="00B53F72">
              <w:rPr>
                <w:b/>
                <w:bCs/>
              </w:rPr>
              <w:t>(F. CFA)</w:t>
            </w:r>
          </w:p>
        </w:tc>
      </w:tr>
      <w:tr w:rsidR="00714DDA" w:rsidRPr="00714DDA" w:rsidTr="00714DDA">
        <w:trPr>
          <w:trHeight w:val="348"/>
        </w:trPr>
        <w:tc>
          <w:tcPr>
            <w:tcW w:w="940" w:type="dxa"/>
            <w:tcBorders>
              <w:top w:val="single" w:sz="8" w:space="0" w:color="auto"/>
              <w:left w:val="single" w:sz="8" w:space="0" w:color="auto"/>
              <w:bottom w:val="single" w:sz="4" w:space="0" w:color="auto"/>
              <w:right w:val="single" w:sz="4" w:space="0" w:color="auto"/>
            </w:tcBorders>
            <w:shd w:val="clear" w:color="000000" w:fill="D9D9D9"/>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100</w:t>
            </w:r>
          </w:p>
        </w:tc>
        <w:tc>
          <w:tcPr>
            <w:tcW w:w="9965" w:type="dxa"/>
            <w:gridSpan w:val="4"/>
            <w:tcBorders>
              <w:top w:val="single" w:sz="8" w:space="0" w:color="auto"/>
              <w:left w:val="nil"/>
              <w:bottom w:val="single" w:sz="4" w:space="0" w:color="000000"/>
              <w:right w:val="single" w:sz="8" w:space="0" w:color="000000"/>
            </w:tcBorders>
            <w:shd w:val="clear" w:color="000000" w:fill="D9D9D9"/>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SERIE 100: INSTALLATION DU CHANTIER ET TRAVAUX PREPARATOIRES</w:t>
            </w:r>
          </w:p>
        </w:tc>
      </w:tr>
      <w:tr w:rsidR="00714DDA" w:rsidRPr="00714DDA" w:rsidTr="00714DDA">
        <w:trPr>
          <w:trHeight w:val="552"/>
        </w:trPr>
        <w:tc>
          <w:tcPr>
            <w:tcW w:w="940" w:type="dxa"/>
            <w:vMerge w:val="restart"/>
            <w:tcBorders>
              <w:top w:val="nil"/>
              <w:left w:val="single" w:sz="4" w:space="0" w:color="auto"/>
              <w:bottom w:val="nil"/>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101</w:t>
            </w: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Installation de chantier avec amenée et repli du matériel</w:t>
            </w:r>
          </w:p>
        </w:tc>
        <w:tc>
          <w:tcPr>
            <w:tcW w:w="1280" w:type="dxa"/>
            <w:vMerge w:val="restart"/>
            <w:tcBorders>
              <w:top w:val="nil"/>
              <w:left w:val="nil"/>
              <w:bottom w:val="nil"/>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FF</w:t>
            </w:r>
          </w:p>
        </w:tc>
        <w:tc>
          <w:tcPr>
            <w:tcW w:w="2600" w:type="dxa"/>
            <w:vMerge w:val="restart"/>
            <w:tcBorders>
              <w:top w:val="nil"/>
              <w:left w:val="single" w:sz="4" w:space="0" w:color="auto"/>
              <w:bottom w:val="nil"/>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nil"/>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88"/>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Il comprend:</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L'amené et le repliement du matériel et des installations de chantier</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1104"/>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Toute autre étude nécessaire pour la bonne exécution des travaux et notamment la mise en œuvre d'un plan d'assurance qualité soumis à l'agrément du chef service</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La signalisation de jour et de nuit.</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Les panneaux de chantier et journal de chantier</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828"/>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Le nettoyage et l'entretien des voies de chantier et publiques utilisées pour les besoins des travaux.</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Il comprend:</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Forfait à</w:t>
            </w:r>
          </w:p>
        </w:tc>
        <w:tc>
          <w:tcPr>
            <w:tcW w:w="1280" w:type="dxa"/>
            <w:vMerge/>
            <w:tcBorders>
              <w:top w:val="nil"/>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single" w:sz="4" w:space="0" w:color="auto"/>
              <w:left w:val="single" w:sz="4" w:space="0" w:color="auto"/>
              <w:bottom w:val="nil"/>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102</w:t>
            </w: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 xml:space="preserve">Etudes (projet d’exécution et plan de recollement) </w:t>
            </w:r>
          </w:p>
        </w:tc>
        <w:tc>
          <w:tcPr>
            <w:tcW w:w="1280" w:type="dxa"/>
            <w:vMerge w:val="restart"/>
            <w:tcBorders>
              <w:top w:val="single" w:sz="4" w:space="0" w:color="auto"/>
              <w:left w:val="nil"/>
              <w:bottom w:val="nil"/>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FF</w:t>
            </w:r>
          </w:p>
        </w:tc>
        <w:tc>
          <w:tcPr>
            <w:tcW w:w="2600"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88"/>
        </w:trPr>
        <w:tc>
          <w:tcPr>
            <w:tcW w:w="940" w:type="dxa"/>
            <w:vMerge/>
            <w:tcBorders>
              <w:top w:val="single" w:sz="4" w:space="0" w:color="auto"/>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Il comprend:</w:t>
            </w:r>
          </w:p>
        </w:tc>
        <w:tc>
          <w:tcPr>
            <w:tcW w:w="1280" w:type="dxa"/>
            <w:vMerge/>
            <w:tcBorders>
              <w:top w:val="single" w:sz="4" w:space="0" w:color="auto"/>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tcBorders>
              <w:top w:val="single" w:sz="4" w:space="0" w:color="auto"/>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la réalisation du projet d'exécution et du plan de recollement validé </w:t>
            </w:r>
          </w:p>
        </w:tc>
        <w:tc>
          <w:tcPr>
            <w:tcW w:w="1280" w:type="dxa"/>
            <w:vMerge/>
            <w:tcBorders>
              <w:top w:val="single" w:sz="4" w:space="0" w:color="auto"/>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single" w:sz="4" w:space="0" w:color="auto"/>
              <w:left w:val="single" w:sz="4" w:space="0" w:color="auto"/>
              <w:bottom w:val="nil"/>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forfait à</w:t>
            </w:r>
          </w:p>
        </w:tc>
        <w:tc>
          <w:tcPr>
            <w:tcW w:w="1280" w:type="dxa"/>
            <w:vMerge/>
            <w:tcBorders>
              <w:top w:val="single" w:sz="4" w:space="0" w:color="auto"/>
              <w:left w:val="nil"/>
              <w:bottom w:val="nil"/>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nil"/>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103</w:t>
            </w: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Démolition du mur de clôture y compris évacuation à la décharge</w:t>
            </w:r>
          </w:p>
        </w:tc>
        <w:tc>
          <w:tcPr>
            <w:tcW w:w="1280" w:type="dxa"/>
            <w:vMerge w:val="restart"/>
            <w:tcBorders>
              <w:top w:val="single" w:sz="4" w:space="0" w:color="auto"/>
              <w:left w:val="nil"/>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FF</w:t>
            </w:r>
          </w:p>
        </w:tc>
        <w:tc>
          <w:tcPr>
            <w:tcW w:w="260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88"/>
        </w:trPr>
        <w:tc>
          <w:tcPr>
            <w:tcW w:w="940" w:type="dxa"/>
            <w:vMerge/>
            <w:tcBorders>
              <w:top w:val="single" w:sz="4" w:space="0" w:color="auto"/>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Il comprend:</w:t>
            </w:r>
          </w:p>
        </w:tc>
        <w:tc>
          <w:tcPr>
            <w:tcW w:w="1280" w:type="dxa"/>
            <w:vMerge/>
            <w:tcBorders>
              <w:top w:val="single" w:sz="4" w:space="0" w:color="auto"/>
              <w:left w:val="nil"/>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828"/>
        </w:trPr>
        <w:tc>
          <w:tcPr>
            <w:tcW w:w="940" w:type="dxa"/>
            <w:vMerge/>
            <w:tcBorders>
              <w:top w:val="single" w:sz="4" w:space="0" w:color="auto"/>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La démolition des parties du mur indiquées par le Maitre d'ouvrage et l'évacuation des gravats à la décharge</w:t>
            </w:r>
          </w:p>
        </w:tc>
        <w:tc>
          <w:tcPr>
            <w:tcW w:w="1280" w:type="dxa"/>
            <w:vMerge/>
            <w:tcBorders>
              <w:top w:val="single" w:sz="4" w:space="0" w:color="auto"/>
              <w:left w:val="nil"/>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single" w:sz="4" w:space="0" w:color="auto"/>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Forfait à</w:t>
            </w:r>
          </w:p>
        </w:tc>
        <w:tc>
          <w:tcPr>
            <w:tcW w:w="1280" w:type="dxa"/>
            <w:vMerge/>
            <w:tcBorders>
              <w:top w:val="single" w:sz="4" w:space="0" w:color="auto"/>
              <w:left w:val="nil"/>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300"/>
        </w:trPr>
        <w:tc>
          <w:tcPr>
            <w:tcW w:w="10905"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88"/>
        </w:trPr>
        <w:tc>
          <w:tcPr>
            <w:tcW w:w="940" w:type="dxa"/>
            <w:tcBorders>
              <w:top w:val="nil"/>
              <w:left w:val="single" w:sz="8" w:space="0" w:color="auto"/>
              <w:bottom w:val="nil"/>
              <w:right w:val="single" w:sz="4" w:space="0" w:color="auto"/>
            </w:tcBorders>
            <w:shd w:val="clear" w:color="000000" w:fill="D9D9D9"/>
            <w:noWrap/>
            <w:vAlign w:val="center"/>
            <w:hideMark/>
          </w:tcPr>
          <w:p w:rsidR="00714DDA" w:rsidRPr="00714DDA" w:rsidRDefault="00714DDA" w:rsidP="00714DDA">
            <w:pPr>
              <w:jc w:val="center"/>
              <w:rPr>
                <w:color w:val="000000"/>
                <w:sz w:val="22"/>
                <w:szCs w:val="22"/>
              </w:rPr>
            </w:pPr>
            <w:r w:rsidRPr="00714DDA">
              <w:rPr>
                <w:color w:val="000000"/>
                <w:sz w:val="22"/>
                <w:szCs w:val="22"/>
              </w:rPr>
              <w:t>200</w:t>
            </w:r>
          </w:p>
        </w:tc>
        <w:tc>
          <w:tcPr>
            <w:tcW w:w="9965" w:type="dxa"/>
            <w:gridSpan w:val="4"/>
            <w:tcBorders>
              <w:top w:val="single" w:sz="8" w:space="0" w:color="auto"/>
              <w:left w:val="nil"/>
              <w:bottom w:val="nil"/>
              <w:right w:val="single" w:sz="8" w:space="0" w:color="000000"/>
            </w:tcBorders>
            <w:shd w:val="clear" w:color="000000" w:fill="D9D9D9"/>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SERIE 200</w:t>
            </w:r>
            <w:proofErr w:type="gramStart"/>
            <w:r w:rsidRPr="00714DDA">
              <w:rPr>
                <w:b/>
                <w:bCs/>
                <w:color w:val="000000"/>
                <w:sz w:val="22"/>
                <w:szCs w:val="22"/>
              </w:rPr>
              <w:t>:  FONDATION</w:t>
            </w:r>
            <w:proofErr w:type="gramEnd"/>
          </w:p>
        </w:tc>
      </w:tr>
      <w:tr w:rsidR="00714DDA" w:rsidRPr="00714DDA" w:rsidTr="00714DDA">
        <w:trPr>
          <w:trHeight w:val="288"/>
        </w:trPr>
        <w:tc>
          <w:tcPr>
            <w:tcW w:w="94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201</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Fouille en tranchée</w:t>
            </w:r>
          </w:p>
        </w:tc>
        <w:tc>
          <w:tcPr>
            <w:tcW w:w="1280"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ml</w:t>
            </w:r>
          </w:p>
        </w:tc>
        <w:tc>
          <w:tcPr>
            <w:tcW w:w="260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208"/>
        </w:trPr>
        <w:tc>
          <w:tcPr>
            <w:tcW w:w="940" w:type="dxa"/>
            <w:vMerge/>
            <w:tcBorders>
              <w:top w:val="single" w:sz="4" w:space="0" w:color="auto"/>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linéaire, les déblais en puits de la plateforme jusqu’au fond des </w:t>
            </w:r>
            <w:proofErr w:type="gramStart"/>
            <w:r w:rsidRPr="00714DDA">
              <w:rPr>
                <w:color w:val="000000"/>
                <w:sz w:val="22"/>
                <w:szCs w:val="22"/>
              </w:rPr>
              <w:t>fouilles(</w:t>
            </w:r>
            <w:proofErr w:type="gramEnd"/>
            <w:r w:rsidRPr="00714DDA">
              <w:rPr>
                <w:color w:val="000000"/>
                <w:sz w:val="22"/>
                <w:szCs w:val="22"/>
              </w:rPr>
              <w:t xml:space="preserve"> extraction des matériaux ; le chargement ; le transport et déchargement aux lieux de dépôt agrées par le chef service  et respect des prescription environnemental)  y compris toute sujétion de remblai et  mise en œuvre.</w:t>
            </w:r>
          </w:p>
        </w:tc>
        <w:tc>
          <w:tcPr>
            <w:tcW w:w="1280" w:type="dxa"/>
            <w:vMerge/>
            <w:tcBorders>
              <w:top w:val="single" w:sz="4" w:space="0" w:color="auto"/>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single" w:sz="4" w:space="0" w:color="auto"/>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linéaire à</w:t>
            </w:r>
          </w:p>
        </w:tc>
        <w:tc>
          <w:tcPr>
            <w:tcW w:w="1280" w:type="dxa"/>
            <w:vMerge/>
            <w:tcBorders>
              <w:top w:val="single" w:sz="4" w:space="0" w:color="auto"/>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single" w:sz="4" w:space="0" w:color="auto"/>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202</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Fouille en puit</w:t>
            </w:r>
          </w:p>
        </w:tc>
        <w:tc>
          <w:tcPr>
            <w:tcW w:w="1280" w:type="dxa"/>
            <w:vMerge w:val="restart"/>
            <w:tcBorders>
              <w:top w:val="nil"/>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cube, les déblais en puits de la plateforme jusqu’au fond des </w:t>
            </w:r>
            <w:proofErr w:type="gramStart"/>
            <w:r w:rsidRPr="00714DDA">
              <w:rPr>
                <w:color w:val="000000"/>
                <w:sz w:val="22"/>
                <w:szCs w:val="22"/>
              </w:rPr>
              <w:t>fouilles(</w:t>
            </w:r>
            <w:proofErr w:type="gramEnd"/>
            <w:r w:rsidRPr="00714DDA">
              <w:rPr>
                <w:color w:val="000000"/>
                <w:sz w:val="22"/>
                <w:szCs w:val="22"/>
              </w:rPr>
              <w:t xml:space="preserve"> extraction des matériaux ; le chargement ; le transport et déchargement aux lieux de dépôt agrées par le chef service  et respect des prescription environnemental) pour construction des semelles isolées et des amorces de poteaux y compris toute sujétion de mise en œuvre.</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203</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Béton de propreté dosé à 150kg/m3</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208"/>
        </w:trPr>
        <w:tc>
          <w:tcPr>
            <w:tcW w:w="94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cube, la fourniture et le coulage d’un béton de propreté en dessous de toutes les semelles et sous le mur de soubassement ; il comprend au minimum une galette de propreté de 05 cm d'épaisseur, en béton ordinaire dosé à 150 kg/m3, y compris toute sujétion de mise en œuvre   </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204</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Béton armé dosé à 350 kg/m3 pour semelles</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cube, la fourniture et le coulage du béton pour semelles isolées  conformément aux prescriptions du </w:t>
            </w:r>
            <w:proofErr w:type="spellStart"/>
            <w:r w:rsidRPr="00714DDA">
              <w:rPr>
                <w:color w:val="000000"/>
                <w:sz w:val="22"/>
                <w:szCs w:val="22"/>
              </w:rPr>
              <w:t>CCTP.La</w:t>
            </w:r>
            <w:proofErr w:type="spellEnd"/>
            <w:r w:rsidRPr="00714DDA">
              <w:rPr>
                <w:color w:val="000000"/>
                <w:sz w:val="22"/>
                <w:szCs w:val="22"/>
              </w:rPr>
              <w:t xml:space="preserve"> fourniture, le transport et la livraison des matériaux, le coffrage et le ferraillage des ouvrage, la confection du béton dosé à 350 kg /m3 le coulage et réglage du béton et y compris le décoffrage, tout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205</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Béton armé dosé à 350 kg/m3 pour amorce poteaux</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cube, la fourniture et le coulage du béton pour amorces poteaux conformément aux prescriptions du </w:t>
            </w:r>
            <w:proofErr w:type="spellStart"/>
            <w:r w:rsidRPr="00714DDA">
              <w:rPr>
                <w:color w:val="000000"/>
                <w:sz w:val="22"/>
                <w:szCs w:val="22"/>
              </w:rPr>
              <w:t>CCTP.La</w:t>
            </w:r>
            <w:proofErr w:type="spellEnd"/>
            <w:r w:rsidRPr="00714DDA">
              <w:rPr>
                <w:color w:val="000000"/>
                <w:sz w:val="22"/>
                <w:szCs w:val="22"/>
              </w:rPr>
              <w:t xml:space="preserve"> fourniture, le transport et la livraison des matériaux, le coffrage et le ferraillage des ouvrage, la confection du béton dosé à 350 kg /m3 le coulage et réglage du béton et y compris le décoffrage, tout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206</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Agglos bourrées de 20x20x40</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760"/>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carré la réalisation des murs d’élévation en maçonneries avec agglos bourrés de 20x20x40 suivant les dispositions des plans produit par l'entrepreneur et du CCTP, la fourniture des </w:t>
            </w:r>
            <w:proofErr w:type="spellStart"/>
            <w:r w:rsidRPr="00714DDA">
              <w:rPr>
                <w:color w:val="000000"/>
                <w:sz w:val="22"/>
                <w:szCs w:val="22"/>
              </w:rPr>
              <w:t>agglos,le</w:t>
            </w:r>
            <w:proofErr w:type="spellEnd"/>
            <w:r w:rsidRPr="00714DDA">
              <w:rPr>
                <w:color w:val="000000"/>
                <w:sz w:val="22"/>
                <w:szCs w:val="22"/>
              </w:rPr>
              <w:t xml:space="preserve"> </w:t>
            </w:r>
            <w:proofErr w:type="spellStart"/>
            <w:r w:rsidRPr="00714DDA">
              <w:rPr>
                <w:color w:val="000000"/>
                <w:sz w:val="22"/>
                <w:szCs w:val="22"/>
              </w:rPr>
              <w:t>transport,la</w:t>
            </w:r>
            <w:proofErr w:type="spellEnd"/>
            <w:r w:rsidRPr="00714DDA">
              <w:rPr>
                <w:color w:val="000000"/>
                <w:sz w:val="22"/>
                <w:szCs w:val="22"/>
              </w:rPr>
              <w:t xml:space="preserve"> livraison des matériaux, la confection du mortier de pose au </w:t>
            </w:r>
            <w:proofErr w:type="spellStart"/>
            <w:r w:rsidRPr="00714DDA">
              <w:rPr>
                <w:color w:val="000000"/>
                <w:sz w:val="22"/>
                <w:szCs w:val="22"/>
              </w:rPr>
              <w:t>dossage</w:t>
            </w:r>
            <w:proofErr w:type="spellEnd"/>
            <w:r w:rsidRPr="00714DDA">
              <w:rPr>
                <w:color w:val="000000"/>
                <w:sz w:val="22"/>
                <w:szCs w:val="22"/>
              </w:rPr>
              <w:t xml:space="preserve"> prescrit, la mise en Œuvre soignée de la maçonnerie, compris les joints en polystyrène et tout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207</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Remblai des fouilles après coulage</w:t>
            </w:r>
          </w:p>
        </w:tc>
        <w:tc>
          <w:tcPr>
            <w:tcW w:w="1280" w:type="dxa"/>
            <w:vMerge w:val="restart"/>
            <w:tcBorders>
              <w:top w:val="nil"/>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164"/>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au mètre cube, le remblai après exécution des fondations conformément aux prescriptions du CCTP comprenant une couche de terre de bonne tenue</w:t>
            </w:r>
            <w:proofErr w:type="gramStart"/>
            <w:r w:rsidRPr="00714DDA">
              <w:rPr>
                <w:color w:val="000000"/>
                <w:sz w:val="22"/>
                <w:szCs w:val="22"/>
              </w:rPr>
              <w:t>..</w:t>
            </w:r>
            <w:proofErr w:type="gramEnd"/>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360"/>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360"/>
        </w:trPr>
        <w:tc>
          <w:tcPr>
            <w:tcW w:w="940" w:type="dxa"/>
            <w:vMerge w:val="restart"/>
            <w:tcBorders>
              <w:top w:val="nil"/>
              <w:left w:val="single" w:sz="8" w:space="0" w:color="auto"/>
              <w:bottom w:val="single" w:sz="8"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208</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Chainage en béton armé dosé à 350 kg/m3</w:t>
            </w:r>
          </w:p>
        </w:tc>
        <w:tc>
          <w:tcPr>
            <w:tcW w:w="1280" w:type="dxa"/>
            <w:vMerge w:val="restart"/>
            <w:tcBorders>
              <w:top w:val="nil"/>
              <w:left w:val="single" w:sz="4" w:space="0" w:color="auto"/>
              <w:bottom w:val="single" w:sz="8"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nil"/>
              <w:bottom w:val="single" w:sz="8"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8" w:space="0" w:color="auto"/>
              <w:bottom w:val="single" w:sz="8"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cube, la fourniture et le coulage du béton pour longrines  poteaux conformément aux prescriptions du CCTP. La fourniture, le transport et la livraison des matériaux, le coffrage et le ferraillage des </w:t>
            </w:r>
            <w:proofErr w:type="gramStart"/>
            <w:r w:rsidRPr="00714DDA">
              <w:rPr>
                <w:color w:val="000000"/>
                <w:sz w:val="22"/>
                <w:szCs w:val="22"/>
              </w:rPr>
              <w:t>ouvrage ,</w:t>
            </w:r>
            <w:proofErr w:type="gramEnd"/>
            <w:r w:rsidRPr="00714DDA">
              <w:rPr>
                <w:color w:val="000000"/>
                <w:sz w:val="22"/>
                <w:szCs w:val="22"/>
              </w:rPr>
              <w:t xml:space="preserve"> la confection du béton dosé à 350 kg /m3 le coulage et réglage du béton et y compris le décoffrage, tout sujétions.</w:t>
            </w:r>
          </w:p>
        </w:tc>
        <w:tc>
          <w:tcPr>
            <w:tcW w:w="1280" w:type="dxa"/>
            <w:vMerge/>
            <w:tcBorders>
              <w:top w:val="nil"/>
              <w:left w:val="single" w:sz="4" w:space="0" w:color="auto"/>
              <w:bottom w:val="single" w:sz="8"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nil"/>
              <w:left w:val="nil"/>
              <w:bottom w:val="single" w:sz="8"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8"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300"/>
        </w:trPr>
        <w:tc>
          <w:tcPr>
            <w:tcW w:w="940" w:type="dxa"/>
            <w:vMerge/>
            <w:tcBorders>
              <w:top w:val="nil"/>
              <w:left w:val="single" w:sz="8" w:space="0" w:color="auto"/>
              <w:bottom w:val="single" w:sz="8"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single" w:sz="4" w:space="0" w:color="auto"/>
              <w:bottom w:val="single" w:sz="8"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nil"/>
              <w:left w:val="nil"/>
              <w:bottom w:val="single" w:sz="8"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8"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tcBorders>
              <w:top w:val="nil"/>
              <w:left w:val="single" w:sz="8" w:space="0" w:color="auto"/>
              <w:bottom w:val="single" w:sz="4" w:space="0" w:color="auto"/>
              <w:right w:val="single" w:sz="4" w:space="0" w:color="auto"/>
            </w:tcBorders>
            <w:shd w:val="clear" w:color="000000" w:fill="D9D9D9"/>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300</w:t>
            </w:r>
          </w:p>
        </w:tc>
        <w:tc>
          <w:tcPr>
            <w:tcW w:w="9965" w:type="dxa"/>
            <w:gridSpan w:val="4"/>
            <w:tcBorders>
              <w:top w:val="nil"/>
              <w:left w:val="nil"/>
              <w:bottom w:val="single" w:sz="4" w:space="0" w:color="auto"/>
              <w:right w:val="single" w:sz="8" w:space="0" w:color="000000"/>
            </w:tcBorders>
            <w:shd w:val="clear" w:color="000000" w:fill="D9D9D9"/>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SERIE 300: ELEVATION</w:t>
            </w:r>
          </w:p>
        </w:tc>
      </w:tr>
      <w:tr w:rsidR="00714DDA" w:rsidRPr="00714DDA" w:rsidTr="00714DDA">
        <w:trPr>
          <w:trHeight w:val="288"/>
        </w:trPr>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301</w:t>
            </w:r>
          </w:p>
        </w:tc>
        <w:tc>
          <w:tcPr>
            <w:tcW w:w="4120" w:type="dxa"/>
            <w:tcBorders>
              <w:top w:val="nil"/>
              <w:left w:val="nil"/>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Elévation en agglos de 15x20x40</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carré la réalisation des murs d’élévation en maçonneries avec des agglos de 15x20x40cm suivant les dispositions  du CCTP, la fourniture des </w:t>
            </w:r>
            <w:proofErr w:type="spellStart"/>
            <w:r w:rsidRPr="00714DDA">
              <w:rPr>
                <w:color w:val="000000"/>
                <w:sz w:val="22"/>
                <w:szCs w:val="22"/>
              </w:rPr>
              <w:t>agglos,le</w:t>
            </w:r>
            <w:proofErr w:type="spellEnd"/>
            <w:r w:rsidRPr="00714DDA">
              <w:rPr>
                <w:color w:val="000000"/>
                <w:sz w:val="22"/>
                <w:szCs w:val="22"/>
              </w:rPr>
              <w:t xml:space="preserve"> </w:t>
            </w:r>
            <w:proofErr w:type="spellStart"/>
            <w:r w:rsidRPr="00714DDA">
              <w:rPr>
                <w:color w:val="000000"/>
                <w:sz w:val="22"/>
                <w:szCs w:val="22"/>
              </w:rPr>
              <w:t>transport,la</w:t>
            </w:r>
            <w:proofErr w:type="spellEnd"/>
            <w:r w:rsidRPr="00714DDA">
              <w:rPr>
                <w:color w:val="000000"/>
                <w:sz w:val="22"/>
                <w:szCs w:val="22"/>
              </w:rPr>
              <w:t xml:space="preserve"> livraison des matériaux, la confection du mortier de pose au dosage prescrit, la mise en Œuvre soignée de la maçonnerie, compris les joints en polystyrène et tout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302</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Béton armé pour poteaux dosé à 350 kg/m3</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m3</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cube, la fourniture et le coulage du béton pour poteaux conformément aux prescriptions du CCTP. La fourniture, le transport et la livraison des </w:t>
            </w:r>
            <w:proofErr w:type="gramStart"/>
            <w:r w:rsidRPr="00714DDA">
              <w:rPr>
                <w:color w:val="000000"/>
                <w:sz w:val="22"/>
                <w:szCs w:val="22"/>
              </w:rPr>
              <w:t>matériaux ,le</w:t>
            </w:r>
            <w:proofErr w:type="gramEnd"/>
            <w:r w:rsidRPr="00714DDA">
              <w:rPr>
                <w:color w:val="000000"/>
                <w:sz w:val="22"/>
                <w:szCs w:val="22"/>
              </w:rPr>
              <w:t xml:space="preserve"> coffrage et le ferraillage des ouvrage , la confection du béton dosé à 350 kg /m3 le coulage et réglage du béton et y compris le décoffrage, tout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cube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303</w:t>
            </w:r>
          </w:p>
        </w:tc>
        <w:tc>
          <w:tcPr>
            <w:tcW w:w="4120" w:type="dxa"/>
            <w:tcBorders>
              <w:top w:val="single" w:sz="4" w:space="0" w:color="auto"/>
              <w:left w:val="nil"/>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Béton armé pour becquet dosé à 350 kg/m3</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ml</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2484"/>
        </w:trPr>
        <w:tc>
          <w:tcPr>
            <w:tcW w:w="940" w:type="dxa"/>
            <w:vMerge/>
            <w:tcBorders>
              <w:top w:val="nil"/>
              <w:left w:val="single" w:sz="8"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au mètre linéaire, la fourniture et le coulage du béton pour becquet conformément aux prescriptions du CCTP. La fourniture, le transport et la livraison des matériaux, le coffrage et le ferraillage des </w:t>
            </w:r>
            <w:proofErr w:type="gramStart"/>
            <w:r w:rsidRPr="00714DDA">
              <w:rPr>
                <w:color w:val="000000"/>
                <w:sz w:val="22"/>
                <w:szCs w:val="22"/>
              </w:rPr>
              <w:t>ouvrage ,</w:t>
            </w:r>
            <w:proofErr w:type="gramEnd"/>
            <w:r w:rsidRPr="00714DDA">
              <w:rPr>
                <w:color w:val="000000"/>
                <w:sz w:val="22"/>
                <w:szCs w:val="22"/>
              </w:rPr>
              <w:t xml:space="preserve"> la confection du béton dosé à 350 kg /m3 le coulage et réglage du béton et y compris le décoffrage, tout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linéaire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304</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 xml:space="preserve">Enduit </w:t>
            </w:r>
            <w:proofErr w:type="spellStart"/>
            <w:r w:rsidRPr="00714DDA">
              <w:rPr>
                <w:b/>
                <w:bCs/>
                <w:color w:val="000000"/>
                <w:sz w:val="22"/>
                <w:szCs w:val="22"/>
              </w:rPr>
              <w:t>int</w:t>
            </w:r>
            <w:proofErr w:type="spellEnd"/>
            <w:r w:rsidRPr="00714DDA">
              <w:rPr>
                <w:b/>
                <w:bCs/>
                <w:color w:val="000000"/>
                <w:sz w:val="22"/>
                <w:szCs w:val="22"/>
              </w:rPr>
              <w:t>/</w:t>
            </w:r>
            <w:proofErr w:type="spellStart"/>
            <w:r w:rsidRPr="00714DDA">
              <w:rPr>
                <w:b/>
                <w:bCs/>
                <w:color w:val="000000"/>
                <w:sz w:val="22"/>
                <w:szCs w:val="22"/>
              </w:rPr>
              <w:t>ext</w:t>
            </w:r>
            <w:proofErr w:type="spellEnd"/>
            <w:r w:rsidRPr="00714DDA">
              <w:rPr>
                <w:b/>
                <w:bCs/>
                <w:color w:val="000000"/>
                <w:sz w:val="22"/>
                <w:szCs w:val="22"/>
              </w:rPr>
              <w:t xml:space="preserve"> au mortier de ciment</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104"/>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l’exécution d’enduit au mortier de ciment sur agglomérés creux et béton conformément  CCTP et aux plans y compris </w:t>
            </w:r>
            <w:proofErr w:type="gramStart"/>
            <w:r w:rsidRPr="00714DDA">
              <w:rPr>
                <w:color w:val="000000"/>
                <w:sz w:val="22"/>
                <w:szCs w:val="22"/>
              </w:rPr>
              <w:t>:.</w:t>
            </w:r>
            <w:proofErr w:type="gramEnd"/>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305</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Nettoyage des surfaces à peindre</w:t>
            </w:r>
          </w:p>
        </w:tc>
        <w:tc>
          <w:tcPr>
            <w:tcW w:w="1280" w:type="dxa"/>
            <w:vMerge w:val="restart"/>
            <w:tcBorders>
              <w:top w:val="nil"/>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356"/>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le nettoyage complet de l'ensemble des parties à peindre de manière à permettre une application parfaite de la peinture y compris toutes sujétions de mise en œuvre</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900"/>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306</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 xml:space="preserve">Peinture bicouche en e-mail 1300 sur mur de la </w:t>
            </w:r>
            <w:proofErr w:type="spellStart"/>
            <w:r w:rsidRPr="00714DDA">
              <w:rPr>
                <w:b/>
                <w:bCs/>
                <w:color w:val="000000"/>
                <w:sz w:val="22"/>
                <w:szCs w:val="22"/>
              </w:rPr>
              <w:t>cloture</w:t>
            </w:r>
            <w:proofErr w:type="spellEnd"/>
            <w:r w:rsidRPr="00714DDA">
              <w:rPr>
                <w:b/>
                <w:bCs/>
                <w:color w:val="000000"/>
                <w:sz w:val="22"/>
                <w:szCs w:val="22"/>
              </w:rPr>
              <w:t>, mur extérieur des toilette et gradin</w:t>
            </w:r>
          </w:p>
        </w:tc>
        <w:tc>
          <w:tcPr>
            <w:tcW w:w="1280" w:type="dxa"/>
            <w:vMerge w:val="restart"/>
            <w:tcBorders>
              <w:top w:val="nil"/>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080"/>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l'application d'une peinture bicouche en e-mail 1300 sur l'ensemble des surfaces exigées y compris toute s sujétions de mise en œuvre</w:t>
            </w:r>
          </w:p>
        </w:tc>
        <w:tc>
          <w:tcPr>
            <w:tcW w:w="128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nil"/>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nil"/>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88"/>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307</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 xml:space="preserve">Peinture bicouche en e-mail 800 sur mur intérieur des toilette </w:t>
            </w:r>
          </w:p>
        </w:tc>
        <w:tc>
          <w:tcPr>
            <w:tcW w:w="1280" w:type="dxa"/>
            <w:vMerge w:val="restart"/>
            <w:tcBorders>
              <w:top w:val="nil"/>
              <w:left w:val="single" w:sz="4"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176"/>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l'application d'une peinture bicouche en e-mail 800 sur l'ensemble des surfaces exigées y compris toute s sujétions de mise en œuvre</w:t>
            </w:r>
          </w:p>
        </w:tc>
        <w:tc>
          <w:tcPr>
            <w:tcW w:w="128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nil"/>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single" w:sz="4"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2600" w:type="dxa"/>
            <w:vMerge/>
            <w:tcBorders>
              <w:top w:val="nil"/>
              <w:left w:val="nil"/>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300"/>
        </w:trPr>
        <w:tc>
          <w:tcPr>
            <w:tcW w:w="10905" w:type="dxa"/>
            <w:gridSpan w:val="5"/>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 xml:space="preserve">                                                                                                                                                                                      -   </w:t>
            </w:r>
          </w:p>
        </w:tc>
      </w:tr>
      <w:tr w:rsidR="00714DDA" w:rsidRPr="00714DDA" w:rsidTr="00714DDA">
        <w:trPr>
          <w:trHeight w:val="288"/>
        </w:trPr>
        <w:tc>
          <w:tcPr>
            <w:tcW w:w="940" w:type="dxa"/>
            <w:tcBorders>
              <w:top w:val="nil"/>
              <w:left w:val="single" w:sz="8" w:space="0" w:color="auto"/>
              <w:bottom w:val="single" w:sz="4" w:space="0" w:color="auto"/>
              <w:right w:val="single" w:sz="4" w:space="0" w:color="auto"/>
            </w:tcBorders>
            <w:shd w:val="clear" w:color="000000" w:fill="D9D9D9"/>
            <w:noWrap/>
            <w:vAlign w:val="center"/>
            <w:hideMark/>
          </w:tcPr>
          <w:p w:rsidR="00714DDA" w:rsidRPr="00714DDA" w:rsidRDefault="00714DDA" w:rsidP="00714DDA">
            <w:pPr>
              <w:jc w:val="center"/>
              <w:rPr>
                <w:color w:val="000000"/>
                <w:sz w:val="22"/>
                <w:szCs w:val="22"/>
              </w:rPr>
            </w:pPr>
            <w:r w:rsidRPr="00714DDA">
              <w:rPr>
                <w:color w:val="000000"/>
                <w:sz w:val="22"/>
                <w:szCs w:val="22"/>
              </w:rPr>
              <w:t>400</w:t>
            </w:r>
          </w:p>
        </w:tc>
        <w:tc>
          <w:tcPr>
            <w:tcW w:w="9965" w:type="dxa"/>
            <w:gridSpan w:val="4"/>
            <w:tcBorders>
              <w:top w:val="single" w:sz="8" w:space="0" w:color="auto"/>
              <w:left w:val="nil"/>
              <w:bottom w:val="single" w:sz="4" w:space="0" w:color="000000"/>
              <w:right w:val="single" w:sz="8" w:space="0" w:color="000000"/>
            </w:tcBorders>
            <w:shd w:val="clear" w:color="000000" w:fill="D9D9D9"/>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 xml:space="preserve">SERIE 400: RACCORDS SUR MUR DE CLOTURE ET GRADINS </w:t>
            </w:r>
          </w:p>
        </w:tc>
      </w:tr>
      <w:tr w:rsidR="00714DDA" w:rsidRPr="00714DDA" w:rsidTr="00714DDA">
        <w:trPr>
          <w:trHeight w:val="552"/>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401</w:t>
            </w: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 xml:space="preserve">Raccords en </w:t>
            </w:r>
            <w:proofErr w:type="spellStart"/>
            <w:r w:rsidRPr="00714DDA">
              <w:rPr>
                <w:b/>
                <w:bCs/>
                <w:color w:val="000000"/>
                <w:sz w:val="22"/>
                <w:szCs w:val="22"/>
              </w:rPr>
              <w:t>motier</w:t>
            </w:r>
            <w:proofErr w:type="spellEnd"/>
            <w:r w:rsidRPr="00714DDA">
              <w:rPr>
                <w:b/>
                <w:bCs/>
                <w:color w:val="000000"/>
                <w:sz w:val="22"/>
                <w:szCs w:val="22"/>
              </w:rPr>
              <w:t xml:space="preserve"> de ciment sur mur clôture existant, gradin, escaliers </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proofErr w:type="spellStart"/>
            <w:r w:rsidRPr="00714DDA">
              <w:rPr>
                <w:b/>
                <w:bCs/>
                <w:color w:val="000000"/>
                <w:sz w:val="22"/>
                <w:szCs w:val="22"/>
              </w:rPr>
              <w:t>ff</w:t>
            </w:r>
            <w:proofErr w:type="spellEnd"/>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104"/>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w:t>
            </w:r>
            <w:proofErr w:type="spellStart"/>
            <w:r w:rsidRPr="00714DDA">
              <w:rPr>
                <w:color w:val="000000"/>
                <w:sz w:val="22"/>
                <w:szCs w:val="22"/>
              </w:rPr>
              <w:t>rénumère</w:t>
            </w:r>
            <w:proofErr w:type="spellEnd"/>
            <w:r w:rsidRPr="00714DDA">
              <w:rPr>
                <w:color w:val="000000"/>
                <w:sz w:val="22"/>
                <w:szCs w:val="22"/>
              </w:rPr>
              <w:t xml:space="preserve"> le </w:t>
            </w:r>
            <w:proofErr w:type="spellStart"/>
            <w:r w:rsidRPr="00714DDA">
              <w:rPr>
                <w:color w:val="000000"/>
                <w:sz w:val="22"/>
                <w:szCs w:val="22"/>
              </w:rPr>
              <w:t>nettoyge</w:t>
            </w:r>
            <w:proofErr w:type="spellEnd"/>
            <w:r w:rsidRPr="00714DDA">
              <w:rPr>
                <w:color w:val="000000"/>
                <w:sz w:val="22"/>
                <w:szCs w:val="22"/>
              </w:rPr>
              <w:t xml:space="preserve">, le bouchage des trous, raccords en </w:t>
            </w:r>
            <w:proofErr w:type="spellStart"/>
            <w:r w:rsidRPr="00714DDA">
              <w:rPr>
                <w:color w:val="000000"/>
                <w:sz w:val="22"/>
                <w:szCs w:val="22"/>
              </w:rPr>
              <w:t>maconnerie</w:t>
            </w:r>
            <w:proofErr w:type="spellEnd"/>
            <w:r w:rsidRPr="00714DDA">
              <w:rPr>
                <w:color w:val="000000"/>
                <w:sz w:val="22"/>
                <w:szCs w:val="22"/>
              </w:rPr>
              <w:t xml:space="preserve"> de l'ensemble des ouvrages énumérés y compris toutes sujétions de mise en œuvre</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Forfait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402</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Renforcement de la charpente en bois dur</w:t>
            </w:r>
          </w:p>
        </w:tc>
        <w:tc>
          <w:tcPr>
            <w:tcW w:w="1280" w:type="dxa"/>
            <w:vMerge w:val="restart"/>
            <w:tcBorders>
              <w:top w:val="nil"/>
              <w:left w:val="nil"/>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proofErr w:type="spellStart"/>
            <w:r w:rsidRPr="00714DDA">
              <w:rPr>
                <w:b/>
                <w:bCs/>
                <w:color w:val="000000"/>
                <w:sz w:val="22"/>
                <w:szCs w:val="22"/>
              </w:rPr>
              <w:t>ff</w:t>
            </w:r>
            <w:proofErr w:type="spellEnd"/>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380"/>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le renforcement ou remplacement des parties de la charpente endommagées s'y nécessaire après avis de l'ingénieur et du chef service, y compris toutes sujétions</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Forfait à</w:t>
            </w:r>
          </w:p>
        </w:tc>
        <w:tc>
          <w:tcPr>
            <w:tcW w:w="1280" w:type="dxa"/>
            <w:vMerge/>
            <w:tcBorders>
              <w:top w:val="nil"/>
              <w:left w:val="nil"/>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403</w:t>
            </w:r>
          </w:p>
        </w:tc>
        <w:tc>
          <w:tcPr>
            <w:tcW w:w="4120" w:type="dxa"/>
            <w:tcBorders>
              <w:top w:val="single" w:sz="4" w:space="0" w:color="auto"/>
              <w:left w:val="nil"/>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Renforcement de la toiture en tôle bac suivant modèle existant</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m2</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380"/>
        </w:trPr>
        <w:tc>
          <w:tcPr>
            <w:tcW w:w="940" w:type="dxa"/>
            <w:vMerge/>
            <w:tcBorders>
              <w:top w:val="nil"/>
              <w:left w:val="single" w:sz="8"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ce prix rémunère le renforcement ou remplacement des parties de la toiture endommagées s'y nécessaire après avis de l'ingénieur et du chef service, y compris toutes sujétions</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Le mètre carré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8" w:space="0" w:color="auto"/>
              <w:bottom w:val="single" w:sz="4" w:space="0" w:color="000000"/>
              <w:right w:val="nil"/>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404</w:t>
            </w:r>
          </w:p>
        </w:tc>
        <w:tc>
          <w:tcPr>
            <w:tcW w:w="4120" w:type="dxa"/>
            <w:tcBorders>
              <w:top w:val="single" w:sz="4" w:space="0" w:color="auto"/>
              <w:left w:val="single" w:sz="4" w:space="0" w:color="auto"/>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Renforcement des portails y compris accessoires de pose et peinture</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U</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104"/>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le renforcement et la mise en état du portail y compris accessoires de pose, peinture et toutes sujétions de mise en </w:t>
            </w:r>
            <w:proofErr w:type="spellStart"/>
            <w:r w:rsidRPr="00714DDA">
              <w:rPr>
                <w:color w:val="000000"/>
                <w:sz w:val="22"/>
                <w:szCs w:val="22"/>
              </w:rPr>
              <w:t>oeuvre</w:t>
            </w:r>
            <w:proofErr w:type="spellEnd"/>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nil"/>
            </w:tcBorders>
            <w:vAlign w:val="center"/>
            <w:hideMark/>
          </w:tcPr>
          <w:p w:rsidR="00714DDA" w:rsidRPr="00714DDA" w:rsidRDefault="00714DDA" w:rsidP="00714DDA">
            <w:pPr>
              <w:rPr>
                <w:b/>
                <w:bCs/>
                <w:color w:val="000000"/>
                <w:sz w:val="22"/>
                <w:szCs w:val="22"/>
              </w:rPr>
            </w:pPr>
          </w:p>
        </w:tc>
        <w:tc>
          <w:tcPr>
            <w:tcW w:w="4120" w:type="dxa"/>
            <w:tcBorders>
              <w:top w:val="nil"/>
              <w:left w:val="single" w:sz="4" w:space="0" w:color="auto"/>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l'unité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552"/>
        </w:trPr>
        <w:tc>
          <w:tcPr>
            <w:tcW w:w="940" w:type="dxa"/>
            <w:vMerge w:val="restart"/>
            <w:tcBorders>
              <w:top w:val="nil"/>
              <w:left w:val="single" w:sz="8"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405</w:t>
            </w: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Renforcement des portillons y compris accessoires de pose et peinture</w:t>
            </w:r>
          </w:p>
        </w:tc>
        <w:tc>
          <w:tcPr>
            <w:tcW w:w="128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b/>
                <w:bCs/>
                <w:color w:val="000000"/>
                <w:sz w:val="22"/>
                <w:szCs w:val="22"/>
              </w:rPr>
            </w:pPr>
            <w:r w:rsidRPr="00714DDA">
              <w:rPr>
                <w:b/>
                <w:bCs/>
                <w:color w:val="000000"/>
                <w:sz w:val="22"/>
                <w:szCs w:val="22"/>
              </w:rPr>
              <w:t>U</w:t>
            </w:r>
          </w:p>
        </w:tc>
        <w:tc>
          <w:tcPr>
            <w:tcW w:w="26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c>
          <w:tcPr>
            <w:tcW w:w="1965" w:type="dxa"/>
            <w:vMerge w:val="restart"/>
            <w:tcBorders>
              <w:top w:val="nil"/>
              <w:left w:val="single" w:sz="4" w:space="0" w:color="auto"/>
              <w:bottom w:val="single" w:sz="4" w:space="0" w:color="000000"/>
              <w:right w:val="single" w:sz="8" w:space="0" w:color="auto"/>
            </w:tcBorders>
            <w:shd w:val="clear" w:color="auto" w:fill="auto"/>
            <w:noWrap/>
            <w:vAlign w:val="center"/>
            <w:hideMark/>
          </w:tcPr>
          <w:p w:rsidR="00714DDA" w:rsidRPr="00714DDA" w:rsidRDefault="00714DDA" w:rsidP="00714DDA">
            <w:pPr>
              <w:jc w:val="center"/>
              <w:rPr>
                <w:color w:val="000000"/>
                <w:sz w:val="22"/>
                <w:szCs w:val="22"/>
              </w:rPr>
            </w:pPr>
            <w:r w:rsidRPr="00714DDA">
              <w:rPr>
                <w:color w:val="000000"/>
                <w:sz w:val="22"/>
                <w:szCs w:val="22"/>
              </w:rPr>
              <w:t> </w:t>
            </w:r>
          </w:p>
        </w:tc>
      </w:tr>
      <w:tr w:rsidR="00714DDA" w:rsidRPr="00714DDA" w:rsidTr="00714DDA">
        <w:trPr>
          <w:trHeight w:val="1104"/>
        </w:trPr>
        <w:tc>
          <w:tcPr>
            <w:tcW w:w="940" w:type="dxa"/>
            <w:vMerge/>
            <w:tcBorders>
              <w:top w:val="nil"/>
              <w:left w:val="single" w:sz="8"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nil"/>
              <w:right w:val="single" w:sz="4" w:space="0" w:color="auto"/>
            </w:tcBorders>
            <w:shd w:val="clear" w:color="auto" w:fill="auto"/>
            <w:vAlign w:val="center"/>
            <w:hideMark/>
          </w:tcPr>
          <w:p w:rsidR="00714DDA" w:rsidRPr="00714DDA" w:rsidRDefault="00714DDA" w:rsidP="00714DDA">
            <w:pPr>
              <w:rPr>
                <w:color w:val="000000"/>
                <w:sz w:val="22"/>
                <w:szCs w:val="22"/>
              </w:rPr>
            </w:pPr>
            <w:r w:rsidRPr="00714DDA">
              <w:rPr>
                <w:color w:val="000000"/>
                <w:sz w:val="22"/>
                <w:szCs w:val="22"/>
              </w:rPr>
              <w:t xml:space="preserve">Ce prix rémunère le renforcement et la mise en état du </w:t>
            </w:r>
            <w:proofErr w:type="spellStart"/>
            <w:r w:rsidRPr="00714DDA">
              <w:rPr>
                <w:color w:val="000000"/>
                <w:sz w:val="22"/>
                <w:szCs w:val="22"/>
              </w:rPr>
              <w:t>portillion</w:t>
            </w:r>
            <w:proofErr w:type="spellEnd"/>
            <w:r w:rsidRPr="00714DDA">
              <w:rPr>
                <w:color w:val="000000"/>
                <w:sz w:val="22"/>
                <w:szCs w:val="22"/>
              </w:rPr>
              <w:t xml:space="preserve"> y compris accessoires de pose, peinture et toutes sujétions de mise en </w:t>
            </w:r>
            <w:proofErr w:type="spellStart"/>
            <w:r w:rsidRPr="00714DDA">
              <w:rPr>
                <w:color w:val="000000"/>
                <w:sz w:val="22"/>
                <w:szCs w:val="22"/>
              </w:rPr>
              <w:t>oeuvre</w:t>
            </w:r>
            <w:proofErr w:type="spellEnd"/>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r w:rsidR="00714DDA" w:rsidRPr="00714DDA" w:rsidTr="00714DDA">
        <w:trPr>
          <w:trHeight w:val="288"/>
        </w:trPr>
        <w:tc>
          <w:tcPr>
            <w:tcW w:w="940" w:type="dxa"/>
            <w:vMerge/>
            <w:tcBorders>
              <w:top w:val="nil"/>
              <w:left w:val="single" w:sz="8"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4120" w:type="dxa"/>
            <w:tcBorders>
              <w:top w:val="nil"/>
              <w:left w:val="nil"/>
              <w:bottom w:val="single" w:sz="4" w:space="0" w:color="auto"/>
              <w:right w:val="single" w:sz="4" w:space="0" w:color="auto"/>
            </w:tcBorders>
            <w:shd w:val="clear" w:color="auto" w:fill="auto"/>
            <w:vAlign w:val="center"/>
            <w:hideMark/>
          </w:tcPr>
          <w:p w:rsidR="00714DDA" w:rsidRPr="00714DDA" w:rsidRDefault="00714DDA" w:rsidP="00714DDA">
            <w:pPr>
              <w:rPr>
                <w:b/>
                <w:bCs/>
                <w:color w:val="000000"/>
                <w:sz w:val="22"/>
                <w:szCs w:val="22"/>
              </w:rPr>
            </w:pPr>
            <w:r w:rsidRPr="00714DDA">
              <w:rPr>
                <w:b/>
                <w:bCs/>
                <w:color w:val="000000"/>
                <w:sz w:val="22"/>
                <w:szCs w:val="22"/>
              </w:rPr>
              <w:t>l'unité à</w:t>
            </w:r>
          </w:p>
        </w:tc>
        <w:tc>
          <w:tcPr>
            <w:tcW w:w="128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b/>
                <w:bCs/>
                <w:color w:val="000000"/>
                <w:sz w:val="22"/>
                <w:szCs w:val="22"/>
              </w:rPr>
            </w:pPr>
          </w:p>
        </w:tc>
        <w:tc>
          <w:tcPr>
            <w:tcW w:w="2600" w:type="dxa"/>
            <w:vMerge/>
            <w:tcBorders>
              <w:top w:val="nil"/>
              <w:left w:val="single" w:sz="4" w:space="0" w:color="auto"/>
              <w:bottom w:val="single" w:sz="4" w:space="0" w:color="000000"/>
              <w:right w:val="single" w:sz="4" w:space="0" w:color="auto"/>
            </w:tcBorders>
            <w:vAlign w:val="center"/>
            <w:hideMark/>
          </w:tcPr>
          <w:p w:rsidR="00714DDA" w:rsidRPr="00714DDA" w:rsidRDefault="00714DDA" w:rsidP="00714DDA">
            <w:pPr>
              <w:rPr>
                <w:color w:val="000000"/>
                <w:sz w:val="22"/>
                <w:szCs w:val="22"/>
              </w:rPr>
            </w:pPr>
          </w:p>
        </w:tc>
        <w:tc>
          <w:tcPr>
            <w:tcW w:w="1965" w:type="dxa"/>
            <w:vMerge/>
            <w:tcBorders>
              <w:top w:val="nil"/>
              <w:left w:val="single" w:sz="4" w:space="0" w:color="auto"/>
              <w:bottom w:val="single" w:sz="4" w:space="0" w:color="000000"/>
              <w:right w:val="single" w:sz="8" w:space="0" w:color="auto"/>
            </w:tcBorders>
            <w:vAlign w:val="center"/>
            <w:hideMark/>
          </w:tcPr>
          <w:p w:rsidR="00714DDA" w:rsidRPr="00714DDA" w:rsidRDefault="00714DDA" w:rsidP="00714DDA">
            <w:pPr>
              <w:rPr>
                <w:color w:val="000000"/>
                <w:sz w:val="22"/>
                <w:szCs w:val="22"/>
              </w:rPr>
            </w:pPr>
          </w:p>
        </w:tc>
      </w:tr>
    </w:tbl>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A810B1" w:rsidP="009B484F">
      <w:r>
        <w:rPr>
          <w:rFonts w:ascii="Monotype Corsiva" w:eastAsiaTheme="minorHAnsi" w:hAnsi="Monotype Corsiva" w:cs="Arial"/>
          <w:noProof/>
          <w:sz w:val="40"/>
          <w:szCs w:val="40"/>
        </w:rPr>
        <mc:AlternateContent>
          <mc:Choice Requires="wps">
            <w:drawing>
              <wp:anchor distT="0" distB="0" distL="114300" distR="114300" simplePos="0" relativeHeight="251642368" behindDoc="0" locked="0" layoutInCell="1" allowOverlap="1" wp14:anchorId="7E4B6207" wp14:editId="2CFCB163">
                <wp:simplePos x="0" y="0"/>
                <wp:positionH relativeFrom="column">
                  <wp:posOffset>829217</wp:posOffset>
                </wp:positionH>
                <wp:positionV relativeFrom="paragraph">
                  <wp:posOffset>54231</wp:posOffset>
                </wp:positionV>
                <wp:extent cx="5070141" cy="1670384"/>
                <wp:effectExtent l="57150" t="38100" r="73660" b="101600"/>
                <wp:wrapNone/>
                <wp:docPr id="17" name="Rectangle : avec coins rognés en diagonale 17"/>
                <wp:cNvGraphicFramePr/>
                <a:graphic xmlns:a="http://schemas.openxmlformats.org/drawingml/2006/main">
                  <a:graphicData uri="http://schemas.microsoft.com/office/word/2010/wordprocessingShape">
                    <wps:wsp>
                      <wps:cNvSpPr/>
                      <wps:spPr>
                        <a:xfrm>
                          <a:off x="0" y="0"/>
                          <a:ext cx="5070141" cy="1670384"/>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441E79">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7</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r>
                              <w:r>
                                <w:rPr>
                                  <w:rFonts w:asciiTheme="minorHAnsi" w:hAnsiTheme="minorHAnsi" w:cstheme="minorHAnsi"/>
                                  <w:b/>
                                  <w:bCs/>
                                  <w:sz w:val="44"/>
                                  <w:szCs w:val="44"/>
                                </w:rPr>
                                <w:t xml:space="preserve">CADRE DU DETAIL QUANTITATIF ET ESTIMATIF </w:t>
                              </w:r>
                              <w:r w:rsidRPr="00FD571F">
                                <w:rPr>
                                  <w:rFonts w:asciiTheme="minorHAnsi" w:hAnsiTheme="minorHAnsi" w:cstheme="minorHAnsi"/>
                                  <w:b/>
                                  <w:bCs/>
                                  <w:sz w:val="44"/>
                                  <w:szCs w:val="44"/>
                                </w:rPr>
                                <w:t>(</w:t>
                              </w:r>
                              <w:r>
                                <w:rPr>
                                  <w:rFonts w:asciiTheme="minorHAnsi" w:hAnsiTheme="minorHAnsi" w:cstheme="minorHAnsi"/>
                                  <w:b/>
                                  <w:bCs/>
                                  <w:sz w:val="44"/>
                                  <w:szCs w:val="44"/>
                                </w:rPr>
                                <w:t>DQE</w:t>
                              </w:r>
                              <w:r w:rsidRPr="00FD571F">
                                <w:rPr>
                                  <w:rFonts w:asciiTheme="minorHAnsi" w:hAnsiTheme="minorHAnsi" w:cstheme="minorHAnsi"/>
                                  <w:b/>
                                  <w:bCs/>
                                  <w:sz w:val="44"/>
                                  <w:szCs w:val="44"/>
                                </w:rPr>
                                <w:t>)</w:t>
                              </w:r>
                              <w:r w:rsidRPr="00FD571F">
                                <w:rPr>
                                  <w:rFonts w:asciiTheme="minorHAnsi" w:hAnsiTheme="minorHAnsi" w:cstheme="minorHAnsi"/>
                                  <w:b/>
                                  <w:bCs/>
                                  <w:sz w:val="44"/>
                                  <w:szCs w:val="44"/>
                                </w:rPr>
                                <w:tab/>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4B6207" id="Rectangle : avec coins rognés en diagonale 17" o:spid="_x0000_s1041" style="position:absolute;margin-left:65.3pt;margin-top:4.25pt;width:399.2pt;height:13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0141,1670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" adj="-11796480,,5400" path="m,l4791738,r278403,278403l5070141,1670384r,l278403,1670384,,1391981,,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791738,0;5070141,278403;5070141,1670384;5070141,1670384;278403,1670384;0,1391981;0,0" o:connectangles="0,0,0,0,0,0,0,0" textboxrect="0,0,5070141,1670384"/>
                <v:textbox>
                  <w:txbxContent>
                    <w:p w:rsidR="006B0113" w:rsidRPr="001E2698" w:rsidRDefault="00FA1577" w:rsidP="00441E79">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7</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r>
                        <w:r w:rsidR="006B0113">
                          <w:rPr>
                            <w:rFonts w:asciiTheme="minorHAnsi" w:hAnsiTheme="minorHAnsi" w:cstheme="minorHAnsi"/>
                            <w:b/>
                            <w:bCs/>
                            <w:sz w:val="44"/>
                            <w:szCs w:val="44"/>
                          </w:rPr>
                          <w:t xml:space="preserve">CADRE DU DETAIL QUANTITATIF ET ESTIMATIF </w:t>
                        </w:r>
                        <w:r w:rsidR="006B0113" w:rsidRPr="00FD571F">
                          <w:rPr>
                            <w:rFonts w:asciiTheme="minorHAnsi" w:hAnsiTheme="minorHAnsi" w:cstheme="minorHAnsi"/>
                            <w:b/>
                            <w:bCs/>
                            <w:sz w:val="44"/>
                            <w:szCs w:val="44"/>
                          </w:rPr>
                          <w:t>(</w:t>
                        </w:r>
                        <w:r w:rsidR="006B0113">
                          <w:rPr>
                            <w:rFonts w:asciiTheme="minorHAnsi" w:hAnsiTheme="minorHAnsi" w:cstheme="minorHAnsi"/>
                            <w:b/>
                            <w:bCs/>
                            <w:sz w:val="44"/>
                            <w:szCs w:val="44"/>
                          </w:rPr>
                          <w:t>DQE</w:t>
                        </w:r>
                        <w:r w:rsidR="006B0113" w:rsidRPr="00FD571F">
                          <w:rPr>
                            <w:rFonts w:asciiTheme="minorHAnsi" w:hAnsiTheme="minorHAnsi" w:cstheme="minorHAnsi"/>
                            <w:b/>
                            <w:bCs/>
                            <w:sz w:val="44"/>
                            <w:szCs w:val="44"/>
                          </w:rPr>
                          <w:t>)</w:t>
                        </w:r>
                        <w:r w:rsidR="006B0113" w:rsidRPr="00FD571F">
                          <w:rPr>
                            <w:rFonts w:asciiTheme="minorHAnsi" w:hAnsiTheme="minorHAnsi" w:cstheme="minorHAnsi"/>
                            <w:b/>
                            <w:bCs/>
                            <w:sz w:val="44"/>
                            <w:szCs w:val="44"/>
                          </w:rPr>
                          <w:tab/>
                        </w:r>
                      </w:hyperlink>
                    </w:p>
                  </w:txbxContent>
                </v:textbox>
              </v:shape>
            </w:pict>
          </mc:Fallback>
        </mc:AlternateContent>
      </w:r>
    </w:p>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BC3040" w:rsidRDefault="00BC3040" w:rsidP="009B484F"/>
    <w:p w:rsidR="00441E79" w:rsidRDefault="00441E79" w:rsidP="009B484F"/>
    <w:p w:rsidR="00441E79" w:rsidRDefault="00441E79" w:rsidP="009B484F"/>
    <w:p w:rsidR="00441E79" w:rsidRDefault="00441E79" w:rsidP="009B484F"/>
    <w:p w:rsidR="00441E79" w:rsidRDefault="00441E79" w:rsidP="009B484F"/>
    <w:p w:rsidR="00441E79" w:rsidRDefault="00441E79" w:rsidP="009B484F"/>
    <w:p w:rsidR="00441E79" w:rsidRDefault="00441E79" w:rsidP="009B484F"/>
    <w:p w:rsidR="00441E79" w:rsidRDefault="00441E79" w:rsidP="009B484F"/>
    <w:p w:rsidR="00441E79" w:rsidRDefault="00441E79" w:rsidP="009B484F"/>
    <w:p w:rsidR="00441E79" w:rsidRDefault="00441E79" w:rsidP="009B484F"/>
    <w:p w:rsidR="00BC3040" w:rsidRDefault="00BC3040" w:rsidP="009B484F"/>
    <w:p w:rsidR="00BC3040" w:rsidRDefault="00BC3040" w:rsidP="009B484F"/>
    <w:tbl>
      <w:tblPr>
        <w:tblW w:w="10161" w:type="dxa"/>
        <w:tblInd w:w="80" w:type="dxa"/>
        <w:tblCellMar>
          <w:left w:w="70" w:type="dxa"/>
          <w:right w:w="70" w:type="dxa"/>
        </w:tblCellMar>
        <w:tblLook w:val="04A0" w:firstRow="1" w:lastRow="0" w:firstColumn="1" w:lastColumn="0" w:noHBand="0" w:noVBand="1"/>
      </w:tblPr>
      <w:tblGrid>
        <w:gridCol w:w="561"/>
        <w:gridCol w:w="5808"/>
        <w:gridCol w:w="486"/>
        <w:gridCol w:w="837"/>
        <w:gridCol w:w="733"/>
        <w:gridCol w:w="1725"/>
        <w:gridCol w:w="11"/>
      </w:tblGrid>
      <w:tr w:rsidR="00BC3040" w:rsidRPr="00BC3040" w:rsidTr="00A810B1">
        <w:trPr>
          <w:trHeight w:val="1056"/>
        </w:trPr>
        <w:tc>
          <w:tcPr>
            <w:tcW w:w="10161" w:type="dxa"/>
            <w:gridSpan w:val="7"/>
            <w:tcBorders>
              <w:top w:val="single" w:sz="8" w:space="0" w:color="auto"/>
              <w:left w:val="single" w:sz="8" w:space="0" w:color="auto"/>
              <w:bottom w:val="nil"/>
              <w:right w:val="nil"/>
            </w:tcBorders>
            <w:shd w:val="clear" w:color="auto" w:fill="auto"/>
            <w:vAlign w:val="center"/>
            <w:hideMark/>
          </w:tcPr>
          <w:p w:rsidR="00BC3040" w:rsidRPr="00BC3040" w:rsidRDefault="00BC3040" w:rsidP="00BC3040">
            <w:pPr>
              <w:jc w:val="center"/>
              <w:rPr>
                <w:b/>
                <w:bCs/>
                <w:color w:val="000000"/>
                <w:sz w:val="28"/>
                <w:szCs w:val="28"/>
              </w:rPr>
            </w:pPr>
            <w:bookmarkStart w:id="99" w:name="RANGE!A1:F41"/>
            <w:r w:rsidRPr="00BC3040">
              <w:rPr>
                <w:b/>
                <w:bCs/>
                <w:color w:val="000000"/>
                <w:sz w:val="28"/>
                <w:szCs w:val="28"/>
              </w:rPr>
              <w:t>CADRE DU DEVIS QUANTITATIF ET ESTIMATIF DES TRAVAUX DE REHABILITATION DE LA CLÔTURE DU STADE MUNICIPAL DE NKO'OVOS A EBOLOWA</w:t>
            </w:r>
            <w:bookmarkEnd w:id="99"/>
          </w:p>
        </w:tc>
      </w:tr>
      <w:tr w:rsidR="00BC3040" w:rsidRPr="00BC3040" w:rsidTr="00A810B1">
        <w:trPr>
          <w:gridAfter w:val="1"/>
          <w:wAfter w:w="11" w:type="dxa"/>
          <w:trHeight w:val="324"/>
        </w:trPr>
        <w:tc>
          <w:tcPr>
            <w:tcW w:w="561" w:type="dxa"/>
            <w:tcBorders>
              <w:top w:val="nil"/>
              <w:left w:val="nil"/>
              <w:bottom w:val="nil"/>
              <w:right w:val="nil"/>
            </w:tcBorders>
            <w:shd w:val="clear" w:color="auto" w:fill="auto"/>
            <w:noWrap/>
            <w:vAlign w:val="center"/>
            <w:hideMark/>
          </w:tcPr>
          <w:p w:rsidR="00BC3040" w:rsidRPr="00BC3040" w:rsidRDefault="00BC3040" w:rsidP="00BC3040">
            <w:pPr>
              <w:jc w:val="center"/>
              <w:rPr>
                <w:b/>
                <w:bCs/>
                <w:color w:val="000000"/>
                <w:sz w:val="28"/>
                <w:szCs w:val="28"/>
              </w:rPr>
            </w:pPr>
          </w:p>
        </w:tc>
        <w:tc>
          <w:tcPr>
            <w:tcW w:w="5808" w:type="dxa"/>
            <w:tcBorders>
              <w:top w:val="nil"/>
              <w:left w:val="nil"/>
              <w:bottom w:val="nil"/>
              <w:right w:val="nil"/>
            </w:tcBorders>
            <w:shd w:val="clear" w:color="auto" w:fill="auto"/>
            <w:vAlign w:val="bottom"/>
            <w:hideMark/>
          </w:tcPr>
          <w:p w:rsidR="00BC3040" w:rsidRPr="00BC3040" w:rsidRDefault="00BC3040" w:rsidP="00BC3040">
            <w:pPr>
              <w:jc w:val="center"/>
              <w:rPr>
                <w:sz w:val="20"/>
                <w:szCs w:val="20"/>
              </w:rPr>
            </w:pPr>
          </w:p>
        </w:tc>
        <w:tc>
          <w:tcPr>
            <w:tcW w:w="486" w:type="dxa"/>
            <w:tcBorders>
              <w:top w:val="nil"/>
              <w:left w:val="nil"/>
              <w:bottom w:val="nil"/>
              <w:right w:val="nil"/>
            </w:tcBorders>
            <w:shd w:val="clear" w:color="auto" w:fill="auto"/>
            <w:noWrap/>
            <w:vAlign w:val="bottom"/>
            <w:hideMark/>
          </w:tcPr>
          <w:p w:rsidR="00BC3040" w:rsidRPr="00BC3040" w:rsidRDefault="00BC3040" w:rsidP="00BC3040">
            <w:pPr>
              <w:rPr>
                <w:sz w:val="20"/>
                <w:szCs w:val="20"/>
              </w:rPr>
            </w:pPr>
          </w:p>
        </w:tc>
        <w:tc>
          <w:tcPr>
            <w:tcW w:w="837" w:type="dxa"/>
            <w:tcBorders>
              <w:top w:val="nil"/>
              <w:left w:val="nil"/>
              <w:bottom w:val="nil"/>
              <w:right w:val="nil"/>
            </w:tcBorders>
            <w:shd w:val="clear" w:color="auto" w:fill="auto"/>
            <w:noWrap/>
            <w:vAlign w:val="center"/>
            <w:hideMark/>
          </w:tcPr>
          <w:p w:rsidR="00BC3040" w:rsidRPr="00BC3040" w:rsidRDefault="00BC3040" w:rsidP="00BC3040">
            <w:pPr>
              <w:rPr>
                <w:sz w:val="20"/>
                <w:szCs w:val="20"/>
              </w:rPr>
            </w:pPr>
          </w:p>
        </w:tc>
        <w:tc>
          <w:tcPr>
            <w:tcW w:w="733" w:type="dxa"/>
            <w:tcBorders>
              <w:top w:val="nil"/>
              <w:left w:val="nil"/>
              <w:bottom w:val="nil"/>
              <w:right w:val="nil"/>
            </w:tcBorders>
            <w:shd w:val="clear" w:color="auto" w:fill="auto"/>
            <w:noWrap/>
            <w:vAlign w:val="center"/>
            <w:hideMark/>
          </w:tcPr>
          <w:p w:rsidR="00BC3040" w:rsidRPr="00BC3040" w:rsidRDefault="00BC3040" w:rsidP="00BC3040">
            <w:pPr>
              <w:jc w:val="center"/>
              <w:rPr>
                <w:sz w:val="20"/>
                <w:szCs w:val="20"/>
              </w:rPr>
            </w:pPr>
          </w:p>
        </w:tc>
        <w:tc>
          <w:tcPr>
            <w:tcW w:w="1725" w:type="dxa"/>
            <w:tcBorders>
              <w:top w:val="nil"/>
              <w:left w:val="nil"/>
              <w:bottom w:val="nil"/>
              <w:right w:val="nil"/>
            </w:tcBorders>
            <w:shd w:val="clear" w:color="auto" w:fill="auto"/>
            <w:noWrap/>
            <w:vAlign w:val="center"/>
            <w:hideMark/>
          </w:tcPr>
          <w:p w:rsidR="00BC3040" w:rsidRPr="00BC3040" w:rsidRDefault="00BC3040" w:rsidP="00BC3040">
            <w:pPr>
              <w:jc w:val="center"/>
              <w:rPr>
                <w:sz w:val="20"/>
                <w:szCs w:val="20"/>
              </w:rPr>
            </w:pPr>
          </w:p>
        </w:tc>
      </w:tr>
      <w:tr w:rsidR="00BC3040" w:rsidRPr="00BC3040" w:rsidTr="00A810B1">
        <w:trPr>
          <w:gridAfter w:val="1"/>
          <w:wAfter w:w="11" w:type="dxa"/>
          <w:trHeight w:val="324"/>
        </w:trPr>
        <w:tc>
          <w:tcPr>
            <w:tcW w:w="561" w:type="dxa"/>
            <w:tcBorders>
              <w:top w:val="single" w:sz="8" w:space="0" w:color="auto"/>
              <w:left w:val="single" w:sz="8" w:space="0" w:color="auto"/>
              <w:bottom w:val="nil"/>
              <w:right w:val="single" w:sz="8" w:space="0" w:color="auto"/>
            </w:tcBorders>
            <w:shd w:val="clear" w:color="auto" w:fill="auto"/>
            <w:noWrap/>
            <w:vAlign w:val="center"/>
            <w:hideMark/>
          </w:tcPr>
          <w:p w:rsidR="00BC3040" w:rsidRPr="00BC3040" w:rsidRDefault="00BC3040" w:rsidP="00BC3040">
            <w:pPr>
              <w:jc w:val="center"/>
              <w:rPr>
                <w:b/>
                <w:bCs/>
                <w:color w:val="000000"/>
              </w:rPr>
            </w:pPr>
            <w:r w:rsidRPr="00BC3040">
              <w:rPr>
                <w:b/>
                <w:bCs/>
                <w:color w:val="000000"/>
              </w:rPr>
              <w:t>N°</w:t>
            </w:r>
          </w:p>
        </w:tc>
        <w:tc>
          <w:tcPr>
            <w:tcW w:w="5808" w:type="dxa"/>
            <w:tcBorders>
              <w:top w:val="single" w:sz="8" w:space="0" w:color="auto"/>
              <w:left w:val="nil"/>
              <w:bottom w:val="nil"/>
              <w:right w:val="single" w:sz="8" w:space="0" w:color="auto"/>
            </w:tcBorders>
            <w:shd w:val="clear" w:color="auto" w:fill="auto"/>
            <w:vAlign w:val="center"/>
            <w:hideMark/>
          </w:tcPr>
          <w:p w:rsidR="00BC3040" w:rsidRPr="00BC3040" w:rsidRDefault="00BC3040" w:rsidP="00BC3040">
            <w:pPr>
              <w:jc w:val="center"/>
              <w:rPr>
                <w:b/>
                <w:bCs/>
                <w:color w:val="000000"/>
              </w:rPr>
            </w:pPr>
            <w:r w:rsidRPr="00BC3040">
              <w:rPr>
                <w:b/>
                <w:bCs/>
                <w:color w:val="000000"/>
              </w:rPr>
              <w:t xml:space="preserve">DESIGNATION </w:t>
            </w:r>
          </w:p>
        </w:tc>
        <w:tc>
          <w:tcPr>
            <w:tcW w:w="486" w:type="dxa"/>
            <w:tcBorders>
              <w:top w:val="single" w:sz="8" w:space="0" w:color="auto"/>
              <w:left w:val="nil"/>
              <w:bottom w:val="nil"/>
              <w:right w:val="single" w:sz="8" w:space="0" w:color="auto"/>
            </w:tcBorders>
            <w:shd w:val="clear" w:color="auto" w:fill="auto"/>
            <w:noWrap/>
            <w:vAlign w:val="center"/>
            <w:hideMark/>
          </w:tcPr>
          <w:p w:rsidR="00BC3040" w:rsidRPr="00BC3040" w:rsidRDefault="00BC3040" w:rsidP="00BC3040">
            <w:pPr>
              <w:jc w:val="center"/>
              <w:rPr>
                <w:b/>
                <w:bCs/>
                <w:color w:val="000000"/>
              </w:rPr>
            </w:pPr>
            <w:r w:rsidRPr="00BC3040">
              <w:rPr>
                <w:b/>
                <w:bCs/>
                <w:color w:val="000000"/>
              </w:rPr>
              <w:t>U</w:t>
            </w:r>
          </w:p>
        </w:tc>
        <w:tc>
          <w:tcPr>
            <w:tcW w:w="837" w:type="dxa"/>
            <w:tcBorders>
              <w:top w:val="single" w:sz="8" w:space="0" w:color="auto"/>
              <w:left w:val="nil"/>
              <w:bottom w:val="nil"/>
              <w:right w:val="single" w:sz="8" w:space="0" w:color="auto"/>
            </w:tcBorders>
            <w:shd w:val="clear" w:color="auto" w:fill="auto"/>
            <w:noWrap/>
            <w:vAlign w:val="center"/>
            <w:hideMark/>
          </w:tcPr>
          <w:p w:rsidR="00BC3040" w:rsidRPr="00BC3040" w:rsidRDefault="00BC3040" w:rsidP="00BC3040">
            <w:pPr>
              <w:jc w:val="center"/>
              <w:rPr>
                <w:b/>
                <w:bCs/>
                <w:color w:val="000000"/>
              </w:rPr>
            </w:pPr>
            <w:r w:rsidRPr="00BC3040">
              <w:rPr>
                <w:b/>
                <w:bCs/>
                <w:color w:val="000000"/>
              </w:rPr>
              <w:t>QTE</w:t>
            </w:r>
          </w:p>
        </w:tc>
        <w:tc>
          <w:tcPr>
            <w:tcW w:w="733" w:type="dxa"/>
            <w:tcBorders>
              <w:top w:val="single" w:sz="8" w:space="0" w:color="auto"/>
              <w:left w:val="nil"/>
              <w:bottom w:val="nil"/>
              <w:right w:val="single" w:sz="8" w:space="0" w:color="auto"/>
            </w:tcBorders>
            <w:shd w:val="clear" w:color="auto" w:fill="auto"/>
            <w:noWrap/>
            <w:vAlign w:val="center"/>
            <w:hideMark/>
          </w:tcPr>
          <w:p w:rsidR="00BC3040" w:rsidRPr="00BC3040" w:rsidRDefault="00BC3040" w:rsidP="00BC3040">
            <w:pPr>
              <w:jc w:val="center"/>
              <w:rPr>
                <w:b/>
                <w:bCs/>
                <w:color w:val="000000"/>
              </w:rPr>
            </w:pPr>
            <w:r w:rsidRPr="00BC3040">
              <w:rPr>
                <w:b/>
                <w:bCs/>
                <w:color w:val="000000"/>
              </w:rPr>
              <w:t xml:space="preserve"> P.U </w:t>
            </w:r>
          </w:p>
        </w:tc>
        <w:tc>
          <w:tcPr>
            <w:tcW w:w="1725" w:type="dxa"/>
            <w:tcBorders>
              <w:top w:val="single" w:sz="8" w:space="0" w:color="auto"/>
              <w:left w:val="nil"/>
              <w:bottom w:val="nil"/>
              <w:right w:val="single" w:sz="8" w:space="0" w:color="auto"/>
            </w:tcBorders>
            <w:shd w:val="clear" w:color="auto" w:fill="auto"/>
            <w:noWrap/>
            <w:vAlign w:val="center"/>
            <w:hideMark/>
          </w:tcPr>
          <w:p w:rsidR="00BC3040" w:rsidRPr="00BC3040" w:rsidRDefault="00BC3040" w:rsidP="00BC3040">
            <w:pPr>
              <w:jc w:val="center"/>
              <w:rPr>
                <w:b/>
                <w:bCs/>
                <w:color w:val="000000"/>
              </w:rPr>
            </w:pPr>
            <w:r w:rsidRPr="00BC3040">
              <w:rPr>
                <w:b/>
                <w:bCs/>
                <w:color w:val="000000"/>
              </w:rPr>
              <w:t>P.T</w:t>
            </w:r>
          </w:p>
        </w:tc>
      </w:tr>
      <w:tr w:rsidR="00BC3040" w:rsidRPr="00BC3040" w:rsidTr="00A810B1">
        <w:trPr>
          <w:trHeight w:val="348"/>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b/>
                <w:bCs/>
                <w:color w:val="000000"/>
                <w:sz w:val="22"/>
                <w:szCs w:val="22"/>
              </w:rPr>
            </w:pPr>
            <w:r w:rsidRPr="00BC3040">
              <w:rPr>
                <w:b/>
                <w:bCs/>
                <w:color w:val="000000"/>
                <w:sz w:val="22"/>
                <w:szCs w:val="22"/>
              </w:rPr>
              <w:t>100</w:t>
            </w:r>
          </w:p>
        </w:tc>
        <w:tc>
          <w:tcPr>
            <w:tcW w:w="9600" w:type="dxa"/>
            <w:gridSpan w:val="6"/>
            <w:tcBorders>
              <w:top w:val="single" w:sz="8" w:space="0" w:color="auto"/>
              <w:left w:val="nil"/>
              <w:bottom w:val="single" w:sz="4" w:space="0" w:color="auto"/>
              <w:right w:val="single" w:sz="8" w:space="0" w:color="000000"/>
            </w:tcBorders>
            <w:shd w:val="clear" w:color="auto" w:fill="auto"/>
            <w:noWrap/>
            <w:vAlign w:val="center"/>
            <w:hideMark/>
          </w:tcPr>
          <w:p w:rsidR="00BC3040" w:rsidRPr="00BC3040" w:rsidRDefault="00BC3040" w:rsidP="00BC3040">
            <w:pPr>
              <w:jc w:val="center"/>
              <w:rPr>
                <w:b/>
                <w:bCs/>
                <w:color w:val="000000"/>
                <w:sz w:val="22"/>
                <w:szCs w:val="22"/>
              </w:rPr>
            </w:pPr>
            <w:r w:rsidRPr="00BC3040">
              <w:rPr>
                <w:b/>
                <w:bCs/>
                <w:color w:val="000000"/>
                <w:sz w:val="22"/>
                <w:szCs w:val="22"/>
              </w:rPr>
              <w:t>SERIE 100: INSTALLATION DU CHANTIER ET TRAVAUX PREPARATOIRES</w:t>
            </w: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101</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Installation de chantier avec amenée et repli du matériel</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A810B1">
            <w:pPr>
              <w:ind w:hanging="131"/>
              <w:jc w:val="center"/>
              <w:rPr>
                <w:color w:val="000000"/>
                <w:sz w:val="22"/>
                <w:szCs w:val="22"/>
              </w:rPr>
            </w:pPr>
            <w:r w:rsidRPr="00BC3040">
              <w:rPr>
                <w:color w:val="000000"/>
                <w:sz w:val="22"/>
                <w:szCs w:val="22"/>
              </w:rPr>
              <w:t>FF</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102</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 xml:space="preserve">Etudes (projet d’exécution et plan de recollement) </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FF</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103</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Démolition du mur de clôture y compris évacuation à la décharge</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FF</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300"/>
        </w:trPr>
        <w:tc>
          <w:tcPr>
            <w:tcW w:w="561" w:type="dxa"/>
            <w:tcBorders>
              <w:top w:val="nil"/>
              <w:left w:val="single" w:sz="8" w:space="0" w:color="auto"/>
              <w:bottom w:val="nil"/>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5808" w:type="dxa"/>
            <w:tcBorders>
              <w:top w:val="nil"/>
              <w:left w:val="nil"/>
              <w:bottom w:val="nil"/>
              <w:right w:val="single" w:sz="4" w:space="0" w:color="auto"/>
            </w:tcBorders>
            <w:shd w:val="clear" w:color="auto" w:fill="auto"/>
            <w:vAlign w:val="bottom"/>
            <w:hideMark/>
          </w:tcPr>
          <w:p w:rsidR="00BC3040" w:rsidRPr="00BC3040" w:rsidRDefault="00BC3040" w:rsidP="00BC3040">
            <w:pPr>
              <w:rPr>
                <w:b/>
                <w:bCs/>
                <w:color w:val="000000"/>
                <w:sz w:val="22"/>
                <w:szCs w:val="22"/>
              </w:rPr>
            </w:pPr>
            <w:r w:rsidRPr="00BC3040">
              <w:rPr>
                <w:b/>
                <w:bCs/>
                <w:color w:val="000000"/>
                <w:sz w:val="22"/>
                <w:szCs w:val="22"/>
              </w:rPr>
              <w:t>Sous Total 100</w:t>
            </w:r>
          </w:p>
        </w:tc>
        <w:tc>
          <w:tcPr>
            <w:tcW w:w="2056" w:type="dxa"/>
            <w:gridSpan w:val="3"/>
            <w:tcBorders>
              <w:top w:val="single" w:sz="4" w:space="0" w:color="auto"/>
              <w:left w:val="nil"/>
              <w:bottom w:val="single" w:sz="8" w:space="0" w:color="auto"/>
              <w:right w:val="single" w:sz="4" w:space="0" w:color="000000"/>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nil"/>
              <w:right w:val="single" w:sz="8" w:space="0" w:color="auto"/>
            </w:tcBorders>
            <w:shd w:val="clear" w:color="auto" w:fill="auto"/>
            <w:noWrap/>
            <w:vAlign w:val="center"/>
          </w:tcPr>
          <w:p w:rsidR="00BC3040" w:rsidRPr="00BC3040" w:rsidRDefault="00BC3040" w:rsidP="00BC3040">
            <w:pPr>
              <w:jc w:val="center"/>
              <w:rPr>
                <w:b/>
                <w:bCs/>
                <w:color w:val="000000"/>
                <w:sz w:val="22"/>
                <w:szCs w:val="22"/>
              </w:rPr>
            </w:pPr>
          </w:p>
        </w:tc>
      </w:tr>
      <w:tr w:rsidR="00BC3040" w:rsidRPr="00BC3040" w:rsidTr="00A810B1">
        <w:trPr>
          <w:trHeight w:val="288"/>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200</w:t>
            </w:r>
          </w:p>
        </w:tc>
        <w:tc>
          <w:tcPr>
            <w:tcW w:w="9600" w:type="dxa"/>
            <w:gridSpan w:val="6"/>
            <w:tcBorders>
              <w:top w:val="single" w:sz="8" w:space="0" w:color="auto"/>
              <w:left w:val="nil"/>
              <w:bottom w:val="single" w:sz="4" w:space="0" w:color="auto"/>
              <w:right w:val="single" w:sz="8" w:space="0" w:color="000000"/>
            </w:tcBorders>
            <w:shd w:val="clear" w:color="auto" w:fill="auto"/>
            <w:noWrap/>
            <w:vAlign w:val="center"/>
            <w:hideMark/>
          </w:tcPr>
          <w:p w:rsidR="00BC3040" w:rsidRPr="00BC3040" w:rsidRDefault="00BC3040" w:rsidP="00BC3040">
            <w:pPr>
              <w:jc w:val="center"/>
              <w:rPr>
                <w:b/>
                <w:bCs/>
                <w:color w:val="000000"/>
                <w:sz w:val="22"/>
                <w:szCs w:val="22"/>
              </w:rPr>
            </w:pPr>
            <w:r w:rsidRPr="00BC3040">
              <w:rPr>
                <w:b/>
                <w:bCs/>
                <w:color w:val="000000"/>
                <w:sz w:val="22"/>
                <w:szCs w:val="22"/>
              </w:rPr>
              <w:t>SERIE 200</w:t>
            </w:r>
            <w:proofErr w:type="gramStart"/>
            <w:r w:rsidRPr="00BC3040">
              <w:rPr>
                <w:b/>
                <w:bCs/>
                <w:color w:val="000000"/>
                <w:sz w:val="22"/>
                <w:szCs w:val="22"/>
              </w:rPr>
              <w:t>:  FONDATION</w:t>
            </w:r>
            <w:proofErr w:type="gramEnd"/>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201</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Fouille en tranchée</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ml</w:t>
            </w:r>
          </w:p>
        </w:tc>
        <w:tc>
          <w:tcPr>
            <w:tcW w:w="837" w:type="dxa"/>
            <w:tcBorders>
              <w:top w:val="nil"/>
              <w:left w:val="nil"/>
              <w:bottom w:val="nil"/>
              <w:right w:val="nil"/>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200</w:t>
            </w:r>
          </w:p>
        </w:tc>
        <w:tc>
          <w:tcPr>
            <w:tcW w:w="733" w:type="dxa"/>
            <w:tcBorders>
              <w:top w:val="nil"/>
              <w:left w:val="single" w:sz="4"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202</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Fouille en puit</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33,92</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203</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Béton de propreté dosé à 150kg/m3</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5</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204</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Béton armé dosé à 350 kg/m3 pour semelles</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7,632</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205</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Béton armé dosé à 350 kg/m3 pour amorce poteaux</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6,36</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206</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Agglos bourrées de 20x20x40</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120</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207</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Remblai des fouilles après coulage</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24</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360"/>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208</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Chainage en béton armé dosé à 350 kg/m3</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8</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6369" w:type="dxa"/>
            <w:gridSpan w:val="2"/>
            <w:tcBorders>
              <w:top w:val="single" w:sz="4" w:space="0" w:color="auto"/>
              <w:left w:val="single" w:sz="8" w:space="0" w:color="auto"/>
              <w:bottom w:val="single" w:sz="8" w:space="0" w:color="auto"/>
              <w:right w:val="single" w:sz="4" w:space="0" w:color="000000"/>
            </w:tcBorders>
            <w:shd w:val="clear" w:color="auto" w:fill="auto"/>
            <w:vAlign w:val="bottom"/>
            <w:hideMark/>
          </w:tcPr>
          <w:p w:rsidR="00BC3040" w:rsidRPr="00BC3040" w:rsidRDefault="00BC3040" w:rsidP="00BC3040">
            <w:pPr>
              <w:jc w:val="center"/>
              <w:rPr>
                <w:b/>
                <w:bCs/>
                <w:color w:val="000000"/>
                <w:sz w:val="22"/>
                <w:szCs w:val="22"/>
              </w:rPr>
            </w:pPr>
            <w:r w:rsidRPr="00BC3040">
              <w:rPr>
                <w:b/>
                <w:bCs/>
                <w:color w:val="000000"/>
                <w:sz w:val="22"/>
                <w:szCs w:val="22"/>
              </w:rPr>
              <w:t>Sous Total 200</w:t>
            </w:r>
          </w:p>
        </w:tc>
        <w:tc>
          <w:tcPr>
            <w:tcW w:w="2056" w:type="dxa"/>
            <w:gridSpan w:val="3"/>
            <w:tcBorders>
              <w:top w:val="single" w:sz="4" w:space="0" w:color="auto"/>
              <w:left w:val="nil"/>
              <w:bottom w:val="single" w:sz="8" w:space="0" w:color="auto"/>
              <w:right w:val="single" w:sz="4" w:space="0" w:color="000000"/>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8" w:space="0" w:color="auto"/>
              <w:right w:val="single" w:sz="8" w:space="0" w:color="auto"/>
            </w:tcBorders>
            <w:shd w:val="clear" w:color="auto" w:fill="auto"/>
            <w:noWrap/>
            <w:vAlign w:val="center"/>
            <w:hideMark/>
          </w:tcPr>
          <w:p w:rsidR="00BC3040" w:rsidRPr="00BC3040" w:rsidRDefault="00BC3040" w:rsidP="00BC3040">
            <w:pPr>
              <w:jc w:val="center"/>
              <w:rPr>
                <w:b/>
                <w:bCs/>
                <w:color w:val="000000"/>
                <w:sz w:val="22"/>
                <w:szCs w:val="22"/>
              </w:rPr>
            </w:pPr>
          </w:p>
        </w:tc>
      </w:tr>
      <w:tr w:rsidR="00BC3040" w:rsidRPr="00BC3040" w:rsidTr="00A810B1">
        <w:trPr>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300</w:t>
            </w:r>
          </w:p>
        </w:tc>
        <w:tc>
          <w:tcPr>
            <w:tcW w:w="9600" w:type="dxa"/>
            <w:gridSpan w:val="6"/>
            <w:tcBorders>
              <w:top w:val="single" w:sz="8" w:space="0" w:color="auto"/>
              <w:left w:val="nil"/>
              <w:bottom w:val="single" w:sz="4" w:space="0" w:color="auto"/>
              <w:right w:val="single" w:sz="8" w:space="0" w:color="000000"/>
            </w:tcBorders>
            <w:shd w:val="clear" w:color="auto" w:fill="auto"/>
            <w:noWrap/>
            <w:vAlign w:val="center"/>
            <w:hideMark/>
          </w:tcPr>
          <w:p w:rsidR="00BC3040" w:rsidRPr="00BC3040" w:rsidRDefault="00BC3040" w:rsidP="00BC3040">
            <w:pPr>
              <w:jc w:val="center"/>
              <w:rPr>
                <w:b/>
                <w:bCs/>
                <w:color w:val="000000"/>
                <w:sz w:val="22"/>
                <w:szCs w:val="22"/>
              </w:rPr>
            </w:pPr>
            <w:r w:rsidRPr="00BC3040">
              <w:rPr>
                <w:b/>
                <w:bCs/>
                <w:color w:val="000000"/>
                <w:sz w:val="22"/>
                <w:szCs w:val="22"/>
              </w:rPr>
              <w:t>SERIE 300: ELEVATION</w:t>
            </w: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301</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Elévation en agglos de 15x20x40</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500</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302</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Béton armé pour poteaux dosé à 350 kg/m3</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m3</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6,36</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303</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Béton armé pour becquet dosé à 350 kg/m3</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ml</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200</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304</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 xml:space="preserve">Enduit </w:t>
            </w:r>
            <w:proofErr w:type="spellStart"/>
            <w:r w:rsidRPr="00BC3040">
              <w:rPr>
                <w:color w:val="000000"/>
                <w:sz w:val="22"/>
                <w:szCs w:val="22"/>
              </w:rPr>
              <w:t>int</w:t>
            </w:r>
            <w:proofErr w:type="spellEnd"/>
            <w:r w:rsidRPr="00BC3040">
              <w:rPr>
                <w:color w:val="000000"/>
                <w:sz w:val="22"/>
                <w:szCs w:val="22"/>
              </w:rPr>
              <w:t>/</w:t>
            </w:r>
            <w:proofErr w:type="spellStart"/>
            <w:r w:rsidRPr="00BC3040">
              <w:rPr>
                <w:color w:val="000000"/>
                <w:sz w:val="22"/>
                <w:szCs w:val="22"/>
              </w:rPr>
              <w:t>ext</w:t>
            </w:r>
            <w:proofErr w:type="spellEnd"/>
            <w:r w:rsidRPr="00BC3040">
              <w:rPr>
                <w:color w:val="000000"/>
                <w:sz w:val="22"/>
                <w:szCs w:val="22"/>
              </w:rPr>
              <w:t xml:space="preserve"> au mortier de ciment</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1000</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305</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Nettoyage des surfaces à peindre</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4744</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306</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 xml:space="preserve">Peinture bicouche en e-mail 1300 sur mur de la </w:t>
            </w:r>
            <w:proofErr w:type="spellStart"/>
            <w:r w:rsidRPr="00BC3040">
              <w:rPr>
                <w:color w:val="000000"/>
                <w:sz w:val="22"/>
                <w:szCs w:val="22"/>
              </w:rPr>
              <w:t>cloture</w:t>
            </w:r>
            <w:proofErr w:type="spellEnd"/>
            <w:r w:rsidRPr="00BC3040">
              <w:rPr>
                <w:color w:val="000000"/>
                <w:sz w:val="22"/>
                <w:szCs w:val="22"/>
              </w:rPr>
              <w:t>, mur extérieur des toilette et gradin</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1740</w:t>
            </w:r>
          </w:p>
        </w:tc>
        <w:tc>
          <w:tcPr>
            <w:tcW w:w="733"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307</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 xml:space="preserve">Peinture bicouche en e-mail 800 sur mur intérieur des toilette </w:t>
            </w:r>
          </w:p>
        </w:tc>
        <w:tc>
          <w:tcPr>
            <w:tcW w:w="486" w:type="dxa"/>
            <w:tcBorders>
              <w:top w:val="nil"/>
              <w:left w:val="nil"/>
              <w:bottom w:val="nil"/>
              <w:right w:val="nil"/>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nil"/>
              <w:right w:val="nil"/>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324</w:t>
            </w:r>
          </w:p>
        </w:tc>
        <w:tc>
          <w:tcPr>
            <w:tcW w:w="733" w:type="dxa"/>
            <w:tcBorders>
              <w:top w:val="nil"/>
              <w:left w:val="nil"/>
              <w:bottom w:val="nil"/>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6369" w:type="dxa"/>
            <w:gridSpan w:val="2"/>
            <w:tcBorders>
              <w:top w:val="single" w:sz="4" w:space="0" w:color="auto"/>
              <w:left w:val="single" w:sz="8" w:space="0" w:color="auto"/>
              <w:bottom w:val="nil"/>
              <w:right w:val="single" w:sz="4" w:space="0" w:color="000000"/>
            </w:tcBorders>
            <w:shd w:val="clear" w:color="auto" w:fill="auto"/>
            <w:vAlign w:val="bottom"/>
            <w:hideMark/>
          </w:tcPr>
          <w:p w:rsidR="00BC3040" w:rsidRPr="00BC3040" w:rsidRDefault="00BC3040" w:rsidP="00BC3040">
            <w:pPr>
              <w:jc w:val="center"/>
              <w:rPr>
                <w:b/>
                <w:bCs/>
                <w:color w:val="000000"/>
                <w:sz w:val="22"/>
                <w:szCs w:val="22"/>
              </w:rPr>
            </w:pPr>
            <w:r w:rsidRPr="00BC3040">
              <w:rPr>
                <w:b/>
                <w:bCs/>
                <w:color w:val="000000"/>
                <w:sz w:val="22"/>
                <w:szCs w:val="22"/>
              </w:rPr>
              <w:t>Sous Total 300</w:t>
            </w:r>
          </w:p>
        </w:tc>
        <w:tc>
          <w:tcPr>
            <w:tcW w:w="2056" w:type="dxa"/>
            <w:gridSpan w:val="3"/>
            <w:tcBorders>
              <w:top w:val="single" w:sz="4" w:space="0" w:color="auto"/>
              <w:left w:val="nil"/>
              <w:bottom w:val="nil"/>
              <w:right w:val="single" w:sz="4" w:space="0" w:color="000000"/>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nil"/>
              <w:right w:val="single" w:sz="8" w:space="0" w:color="auto"/>
            </w:tcBorders>
            <w:shd w:val="clear" w:color="auto" w:fill="auto"/>
            <w:noWrap/>
            <w:vAlign w:val="center"/>
            <w:hideMark/>
          </w:tcPr>
          <w:p w:rsidR="00BC3040" w:rsidRPr="00BC3040" w:rsidRDefault="00BC3040" w:rsidP="00BC3040">
            <w:pPr>
              <w:jc w:val="center"/>
              <w:rPr>
                <w:b/>
                <w:bCs/>
                <w:color w:val="000000"/>
                <w:sz w:val="22"/>
                <w:szCs w:val="22"/>
              </w:rPr>
            </w:pPr>
            <w:r w:rsidRPr="00BC3040">
              <w:rPr>
                <w:b/>
                <w:bCs/>
                <w:color w:val="000000"/>
                <w:sz w:val="22"/>
                <w:szCs w:val="22"/>
              </w:rPr>
              <w:t xml:space="preserve">                   </w:t>
            </w:r>
          </w:p>
        </w:tc>
      </w:tr>
      <w:tr w:rsidR="00BC3040" w:rsidRPr="00BC3040" w:rsidTr="00A810B1">
        <w:trPr>
          <w:trHeight w:val="288"/>
        </w:trPr>
        <w:tc>
          <w:tcPr>
            <w:tcW w:w="5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400</w:t>
            </w:r>
          </w:p>
        </w:tc>
        <w:tc>
          <w:tcPr>
            <w:tcW w:w="9600" w:type="dxa"/>
            <w:gridSpan w:val="6"/>
            <w:tcBorders>
              <w:top w:val="single" w:sz="8" w:space="0" w:color="auto"/>
              <w:left w:val="nil"/>
              <w:bottom w:val="single" w:sz="4" w:space="0" w:color="auto"/>
              <w:right w:val="single" w:sz="8" w:space="0" w:color="000000"/>
            </w:tcBorders>
            <w:shd w:val="clear" w:color="auto" w:fill="auto"/>
            <w:noWrap/>
            <w:vAlign w:val="center"/>
            <w:hideMark/>
          </w:tcPr>
          <w:p w:rsidR="00BC3040" w:rsidRPr="00BC3040" w:rsidRDefault="00BC3040" w:rsidP="00BC3040">
            <w:pPr>
              <w:jc w:val="center"/>
              <w:rPr>
                <w:b/>
                <w:bCs/>
                <w:color w:val="000000"/>
                <w:sz w:val="22"/>
                <w:szCs w:val="22"/>
              </w:rPr>
            </w:pPr>
            <w:r w:rsidRPr="00BC3040">
              <w:rPr>
                <w:b/>
                <w:bCs/>
                <w:color w:val="000000"/>
                <w:sz w:val="22"/>
                <w:szCs w:val="22"/>
              </w:rPr>
              <w:t xml:space="preserve">SERIE 400: RACCORDS SUR MUR DE CLOTURE ET GRADINS </w:t>
            </w: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401</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Raccords en mo</w:t>
            </w:r>
            <w:r>
              <w:rPr>
                <w:color w:val="000000"/>
                <w:sz w:val="22"/>
                <w:szCs w:val="22"/>
              </w:rPr>
              <w:t>r</w:t>
            </w:r>
            <w:r w:rsidRPr="00BC3040">
              <w:rPr>
                <w:color w:val="000000"/>
                <w:sz w:val="22"/>
                <w:szCs w:val="22"/>
              </w:rPr>
              <w:t xml:space="preserve">tier de ciment sur mur clôture existant, gradin, escaliers </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proofErr w:type="spellStart"/>
            <w:r w:rsidRPr="00BC3040">
              <w:rPr>
                <w:color w:val="000000"/>
                <w:sz w:val="22"/>
                <w:szCs w:val="22"/>
              </w:rPr>
              <w:t>ff</w:t>
            </w:r>
            <w:proofErr w:type="spellEnd"/>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center"/>
          </w:tcPr>
          <w:p w:rsidR="00BC3040" w:rsidRPr="00BC3040" w:rsidRDefault="00BC3040" w:rsidP="00BC3040">
            <w:pPr>
              <w:jc w:val="center"/>
              <w:rPr>
                <w:color w:val="000000"/>
                <w:sz w:val="22"/>
                <w:szCs w:val="22"/>
              </w:rPr>
            </w:pP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402</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Renforcement de la charpente en bois en bois dur</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proofErr w:type="spellStart"/>
            <w:r w:rsidRPr="00BC3040">
              <w:rPr>
                <w:color w:val="000000"/>
                <w:sz w:val="22"/>
                <w:szCs w:val="22"/>
              </w:rPr>
              <w:t>ff</w:t>
            </w:r>
            <w:proofErr w:type="spellEnd"/>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w:t>
            </w:r>
          </w:p>
        </w:tc>
        <w:tc>
          <w:tcPr>
            <w:tcW w:w="733" w:type="dxa"/>
            <w:tcBorders>
              <w:top w:val="nil"/>
              <w:left w:val="nil"/>
              <w:bottom w:val="single" w:sz="4" w:space="0" w:color="auto"/>
              <w:right w:val="single" w:sz="4" w:space="0" w:color="auto"/>
            </w:tcBorders>
            <w:shd w:val="clear" w:color="auto" w:fill="auto"/>
            <w:noWrap/>
            <w:vAlign w:val="center"/>
          </w:tcPr>
          <w:p w:rsidR="00BC3040" w:rsidRPr="00BC3040" w:rsidRDefault="00BC3040" w:rsidP="00BC3040">
            <w:pPr>
              <w:jc w:val="center"/>
              <w:rPr>
                <w:color w:val="000000"/>
                <w:sz w:val="22"/>
                <w:szCs w:val="22"/>
              </w:rPr>
            </w:pP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403</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Renforcement de la toiture en tôle bac</w:t>
            </w:r>
            <w:r w:rsidR="00CB3C7C">
              <w:rPr>
                <w:color w:val="000000"/>
                <w:sz w:val="22"/>
                <w:szCs w:val="22"/>
              </w:rPr>
              <w:t xml:space="preserve"> suivant modèle existant</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m2</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19,2</w:t>
            </w:r>
          </w:p>
        </w:tc>
        <w:tc>
          <w:tcPr>
            <w:tcW w:w="733" w:type="dxa"/>
            <w:tcBorders>
              <w:top w:val="nil"/>
              <w:left w:val="nil"/>
              <w:bottom w:val="single" w:sz="4" w:space="0" w:color="auto"/>
              <w:right w:val="single" w:sz="4" w:space="0" w:color="auto"/>
            </w:tcBorders>
            <w:shd w:val="clear" w:color="auto" w:fill="auto"/>
            <w:noWrap/>
            <w:vAlign w:val="center"/>
          </w:tcPr>
          <w:p w:rsidR="00BC3040" w:rsidRPr="00BC3040" w:rsidRDefault="00BC3040" w:rsidP="00BC3040">
            <w:pPr>
              <w:jc w:val="center"/>
              <w:rPr>
                <w:color w:val="000000"/>
                <w:sz w:val="22"/>
                <w:szCs w:val="22"/>
              </w:rPr>
            </w:pP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404</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Renforcement des portails y compris accessoires de pose et peinture</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U</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w:t>
            </w:r>
          </w:p>
        </w:tc>
        <w:tc>
          <w:tcPr>
            <w:tcW w:w="733" w:type="dxa"/>
            <w:tcBorders>
              <w:top w:val="nil"/>
              <w:left w:val="nil"/>
              <w:bottom w:val="single" w:sz="4" w:space="0" w:color="auto"/>
              <w:right w:val="single" w:sz="4" w:space="0" w:color="auto"/>
            </w:tcBorders>
            <w:shd w:val="clear" w:color="auto" w:fill="auto"/>
            <w:noWrap/>
            <w:vAlign w:val="center"/>
          </w:tcPr>
          <w:p w:rsidR="00BC3040" w:rsidRPr="00BC3040" w:rsidRDefault="00BC3040" w:rsidP="00BC3040">
            <w:pPr>
              <w:jc w:val="center"/>
              <w:rPr>
                <w:color w:val="000000"/>
                <w:sz w:val="22"/>
                <w:szCs w:val="22"/>
              </w:rPr>
            </w:pP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552"/>
        </w:trPr>
        <w:tc>
          <w:tcPr>
            <w:tcW w:w="561" w:type="dxa"/>
            <w:tcBorders>
              <w:top w:val="nil"/>
              <w:left w:val="single" w:sz="8" w:space="0" w:color="auto"/>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405</w:t>
            </w:r>
          </w:p>
        </w:tc>
        <w:tc>
          <w:tcPr>
            <w:tcW w:w="5808" w:type="dxa"/>
            <w:tcBorders>
              <w:top w:val="nil"/>
              <w:left w:val="nil"/>
              <w:bottom w:val="single" w:sz="4" w:space="0" w:color="auto"/>
              <w:right w:val="single" w:sz="4" w:space="0" w:color="auto"/>
            </w:tcBorders>
            <w:shd w:val="clear" w:color="auto" w:fill="auto"/>
            <w:vAlign w:val="center"/>
            <w:hideMark/>
          </w:tcPr>
          <w:p w:rsidR="00BC3040" w:rsidRPr="00BC3040" w:rsidRDefault="00BC3040" w:rsidP="00BC3040">
            <w:pPr>
              <w:rPr>
                <w:color w:val="000000"/>
                <w:sz w:val="22"/>
                <w:szCs w:val="22"/>
              </w:rPr>
            </w:pPr>
            <w:r w:rsidRPr="00BC3040">
              <w:rPr>
                <w:color w:val="000000"/>
                <w:sz w:val="22"/>
                <w:szCs w:val="22"/>
              </w:rPr>
              <w:t>Renforcement des portillons y compris accessoires de pose et peinture</w:t>
            </w:r>
          </w:p>
        </w:tc>
        <w:tc>
          <w:tcPr>
            <w:tcW w:w="486"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U</w:t>
            </w:r>
          </w:p>
        </w:tc>
        <w:tc>
          <w:tcPr>
            <w:tcW w:w="837" w:type="dxa"/>
            <w:tcBorders>
              <w:top w:val="nil"/>
              <w:left w:val="nil"/>
              <w:bottom w:val="single" w:sz="4" w:space="0" w:color="auto"/>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2</w:t>
            </w:r>
          </w:p>
        </w:tc>
        <w:tc>
          <w:tcPr>
            <w:tcW w:w="733" w:type="dxa"/>
            <w:tcBorders>
              <w:top w:val="nil"/>
              <w:left w:val="nil"/>
              <w:bottom w:val="single" w:sz="4" w:space="0" w:color="auto"/>
              <w:right w:val="single" w:sz="4" w:space="0" w:color="auto"/>
            </w:tcBorders>
            <w:shd w:val="clear" w:color="auto" w:fill="auto"/>
            <w:noWrap/>
            <w:vAlign w:val="center"/>
          </w:tcPr>
          <w:p w:rsidR="00BC3040" w:rsidRPr="00BC3040" w:rsidRDefault="00BC3040" w:rsidP="00BC3040">
            <w:pPr>
              <w:jc w:val="center"/>
              <w:rPr>
                <w:color w:val="000000"/>
                <w:sz w:val="22"/>
                <w:szCs w:val="22"/>
              </w:rPr>
            </w:pP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300"/>
        </w:trPr>
        <w:tc>
          <w:tcPr>
            <w:tcW w:w="6369" w:type="dxa"/>
            <w:gridSpan w:val="2"/>
            <w:tcBorders>
              <w:top w:val="single" w:sz="4" w:space="0" w:color="auto"/>
              <w:left w:val="single" w:sz="8" w:space="0" w:color="auto"/>
              <w:bottom w:val="nil"/>
              <w:right w:val="single" w:sz="4" w:space="0" w:color="auto"/>
            </w:tcBorders>
            <w:shd w:val="clear" w:color="auto" w:fill="auto"/>
            <w:vAlign w:val="bottom"/>
            <w:hideMark/>
          </w:tcPr>
          <w:p w:rsidR="00BC3040" w:rsidRPr="00BC3040" w:rsidRDefault="00BC3040" w:rsidP="00BC3040">
            <w:pPr>
              <w:jc w:val="center"/>
              <w:rPr>
                <w:b/>
                <w:bCs/>
                <w:color w:val="000000"/>
                <w:sz w:val="22"/>
                <w:szCs w:val="22"/>
              </w:rPr>
            </w:pPr>
            <w:r w:rsidRPr="00BC3040">
              <w:rPr>
                <w:b/>
                <w:bCs/>
                <w:color w:val="000000"/>
                <w:sz w:val="22"/>
                <w:szCs w:val="22"/>
              </w:rPr>
              <w:t>Sous Total 400</w:t>
            </w:r>
          </w:p>
        </w:tc>
        <w:tc>
          <w:tcPr>
            <w:tcW w:w="486" w:type="dxa"/>
            <w:tcBorders>
              <w:top w:val="nil"/>
              <w:left w:val="nil"/>
              <w:bottom w:val="nil"/>
              <w:right w:val="single" w:sz="4" w:space="0" w:color="auto"/>
            </w:tcBorders>
            <w:shd w:val="clear" w:color="auto" w:fill="auto"/>
            <w:noWrap/>
            <w:vAlign w:val="bottom"/>
            <w:hideMark/>
          </w:tcPr>
          <w:p w:rsidR="00BC3040" w:rsidRPr="00BC3040" w:rsidRDefault="00BC3040" w:rsidP="00BC3040">
            <w:pPr>
              <w:rPr>
                <w:color w:val="000000"/>
                <w:sz w:val="22"/>
                <w:szCs w:val="22"/>
              </w:rPr>
            </w:pPr>
            <w:r w:rsidRPr="00BC3040">
              <w:rPr>
                <w:color w:val="000000"/>
                <w:sz w:val="22"/>
                <w:szCs w:val="22"/>
              </w:rPr>
              <w:t> </w:t>
            </w:r>
          </w:p>
        </w:tc>
        <w:tc>
          <w:tcPr>
            <w:tcW w:w="837" w:type="dxa"/>
            <w:tcBorders>
              <w:top w:val="nil"/>
              <w:left w:val="nil"/>
              <w:bottom w:val="nil"/>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733" w:type="dxa"/>
            <w:tcBorders>
              <w:top w:val="nil"/>
              <w:left w:val="nil"/>
              <w:bottom w:val="nil"/>
              <w:right w:val="single" w:sz="4" w:space="0" w:color="auto"/>
            </w:tcBorders>
            <w:shd w:val="clear" w:color="auto" w:fill="auto"/>
            <w:noWrap/>
            <w:vAlign w:val="center"/>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nil"/>
              <w:right w:val="single" w:sz="8" w:space="0" w:color="auto"/>
            </w:tcBorders>
            <w:shd w:val="clear" w:color="auto" w:fill="auto"/>
            <w:noWrap/>
            <w:vAlign w:val="center"/>
          </w:tcPr>
          <w:p w:rsidR="00BC3040" w:rsidRPr="00BC3040" w:rsidRDefault="00BC3040" w:rsidP="00BC3040">
            <w:pPr>
              <w:jc w:val="center"/>
              <w:rPr>
                <w:b/>
                <w:bCs/>
                <w:color w:val="000000"/>
                <w:sz w:val="22"/>
                <w:szCs w:val="22"/>
              </w:rPr>
            </w:pPr>
          </w:p>
        </w:tc>
      </w:tr>
      <w:tr w:rsidR="00BC3040" w:rsidRPr="00BC3040" w:rsidTr="00A810B1">
        <w:trPr>
          <w:gridAfter w:val="1"/>
          <w:wAfter w:w="11" w:type="dxa"/>
          <w:trHeight w:val="288"/>
        </w:trPr>
        <w:tc>
          <w:tcPr>
            <w:tcW w:w="6369"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BC3040" w:rsidRPr="00BC3040" w:rsidRDefault="00BC3040" w:rsidP="00BC3040">
            <w:pPr>
              <w:jc w:val="center"/>
              <w:rPr>
                <w:color w:val="000000"/>
                <w:sz w:val="22"/>
                <w:szCs w:val="22"/>
              </w:rPr>
            </w:pPr>
            <w:r w:rsidRPr="00BC3040">
              <w:rPr>
                <w:color w:val="000000"/>
                <w:sz w:val="22"/>
                <w:szCs w:val="22"/>
              </w:rPr>
              <w:t>TOTAL HTVA</w:t>
            </w:r>
          </w:p>
        </w:tc>
        <w:tc>
          <w:tcPr>
            <w:tcW w:w="2056" w:type="dxa"/>
            <w:gridSpan w:val="3"/>
            <w:tcBorders>
              <w:top w:val="single" w:sz="8" w:space="0" w:color="auto"/>
              <w:left w:val="nil"/>
              <w:bottom w:val="single" w:sz="4" w:space="0" w:color="auto"/>
              <w:right w:val="single" w:sz="4" w:space="0" w:color="auto"/>
            </w:tcBorders>
            <w:shd w:val="clear" w:color="auto" w:fill="auto"/>
            <w:noWrap/>
            <w:vAlign w:val="bottom"/>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single" w:sz="8" w:space="0" w:color="auto"/>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6369"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BC3040" w:rsidRPr="00BC3040" w:rsidRDefault="00BC3040" w:rsidP="00BC3040">
            <w:pPr>
              <w:jc w:val="center"/>
              <w:rPr>
                <w:color w:val="000000"/>
                <w:sz w:val="22"/>
                <w:szCs w:val="22"/>
              </w:rPr>
            </w:pPr>
            <w:proofErr w:type="gramStart"/>
            <w:r w:rsidRPr="00BC3040">
              <w:rPr>
                <w:color w:val="000000"/>
                <w:sz w:val="22"/>
                <w:szCs w:val="22"/>
              </w:rPr>
              <w:t>TVA(</w:t>
            </w:r>
            <w:proofErr w:type="gramEnd"/>
            <w:r w:rsidRPr="00BC3040">
              <w:rPr>
                <w:color w:val="000000"/>
                <w:sz w:val="22"/>
                <w:szCs w:val="22"/>
              </w:rPr>
              <w:t>19,25%)</w:t>
            </w:r>
          </w:p>
        </w:tc>
        <w:tc>
          <w:tcPr>
            <w:tcW w:w="2056" w:type="dxa"/>
            <w:gridSpan w:val="3"/>
            <w:tcBorders>
              <w:top w:val="single" w:sz="4" w:space="0" w:color="auto"/>
              <w:left w:val="nil"/>
              <w:bottom w:val="single" w:sz="4" w:space="0" w:color="auto"/>
              <w:right w:val="single" w:sz="4" w:space="0" w:color="auto"/>
            </w:tcBorders>
            <w:shd w:val="clear" w:color="auto" w:fill="auto"/>
            <w:noWrap/>
            <w:vAlign w:val="bottom"/>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6369"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BC3040" w:rsidRPr="00BC3040" w:rsidRDefault="00BC3040" w:rsidP="00BC3040">
            <w:pPr>
              <w:jc w:val="center"/>
              <w:rPr>
                <w:color w:val="000000"/>
                <w:sz w:val="22"/>
                <w:szCs w:val="22"/>
              </w:rPr>
            </w:pPr>
            <w:r w:rsidRPr="00BC3040">
              <w:rPr>
                <w:color w:val="000000"/>
                <w:sz w:val="22"/>
                <w:szCs w:val="22"/>
              </w:rPr>
              <w:lastRenderedPageBreak/>
              <w:t>IR (5,5%)</w:t>
            </w:r>
          </w:p>
        </w:tc>
        <w:tc>
          <w:tcPr>
            <w:tcW w:w="2056" w:type="dxa"/>
            <w:gridSpan w:val="3"/>
            <w:tcBorders>
              <w:top w:val="single" w:sz="4" w:space="0" w:color="auto"/>
              <w:left w:val="nil"/>
              <w:bottom w:val="single" w:sz="4" w:space="0" w:color="auto"/>
              <w:right w:val="single" w:sz="4" w:space="0" w:color="auto"/>
            </w:tcBorders>
            <w:shd w:val="clear" w:color="auto" w:fill="auto"/>
            <w:noWrap/>
            <w:vAlign w:val="bottom"/>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288"/>
        </w:trPr>
        <w:tc>
          <w:tcPr>
            <w:tcW w:w="6369" w:type="dxa"/>
            <w:gridSpan w:val="2"/>
            <w:tcBorders>
              <w:top w:val="single" w:sz="4" w:space="0" w:color="auto"/>
              <w:left w:val="single" w:sz="8" w:space="0" w:color="auto"/>
              <w:bottom w:val="single" w:sz="4" w:space="0" w:color="auto"/>
              <w:right w:val="single" w:sz="4" w:space="0" w:color="auto"/>
            </w:tcBorders>
            <w:shd w:val="clear" w:color="auto" w:fill="auto"/>
            <w:vAlign w:val="bottom"/>
            <w:hideMark/>
          </w:tcPr>
          <w:p w:rsidR="00BC3040" w:rsidRPr="00BC3040" w:rsidRDefault="00BC3040" w:rsidP="00BC3040">
            <w:pPr>
              <w:jc w:val="center"/>
              <w:rPr>
                <w:color w:val="000000"/>
                <w:sz w:val="22"/>
                <w:szCs w:val="22"/>
              </w:rPr>
            </w:pPr>
            <w:r w:rsidRPr="00BC3040">
              <w:rPr>
                <w:color w:val="000000"/>
                <w:sz w:val="22"/>
                <w:szCs w:val="22"/>
              </w:rPr>
              <w:t>Net à Mandater</w:t>
            </w:r>
          </w:p>
        </w:tc>
        <w:tc>
          <w:tcPr>
            <w:tcW w:w="2056" w:type="dxa"/>
            <w:gridSpan w:val="3"/>
            <w:tcBorders>
              <w:top w:val="single" w:sz="4" w:space="0" w:color="auto"/>
              <w:left w:val="nil"/>
              <w:bottom w:val="single" w:sz="4" w:space="0" w:color="auto"/>
              <w:right w:val="single" w:sz="4" w:space="0" w:color="auto"/>
            </w:tcBorders>
            <w:shd w:val="clear" w:color="auto" w:fill="auto"/>
            <w:noWrap/>
            <w:vAlign w:val="bottom"/>
            <w:hideMark/>
          </w:tcPr>
          <w:p w:rsidR="00BC3040" w:rsidRPr="00BC3040" w:rsidRDefault="00BC3040" w:rsidP="00BC3040">
            <w:pPr>
              <w:jc w:val="center"/>
              <w:rPr>
                <w:color w:val="000000"/>
                <w:sz w:val="22"/>
                <w:szCs w:val="22"/>
              </w:rPr>
            </w:pPr>
            <w:r w:rsidRPr="00BC3040">
              <w:rPr>
                <w:color w:val="000000"/>
                <w:sz w:val="22"/>
                <w:szCs w:val="22"/>
              </w:rPr>
              <w:t> </w:t>
            </w:r>
          </w:p>
        </w:tc>
        <w:tc>
          <w:tcPr>
            <w:tcW w:w="1725" w:type="dxa"/>
            <w:tcBorders>
              <w:top w:val="nil"/>
              <w:left w:val="nil"/>
              <w:bottom w:val="single" w:sz="4" w:space="0" w:color="auto"/>
              <w:right w:val="single" w:sz="8" w:space="0" w:color="auto"/>
            </w:tcBorders>
            <w:shd w:val="clear" w:color="auto" w:fill="auto"/>
            <w:noWrap/>
            <w:vAlign w:val="center"/>
          </w:tcPr>
          <w:p w:rsidR="00BC3040" w:rsidRPr="00BC3040" w:rsidRDefault="00BC3040" w:rsidP="00BC3040">
            <w:pPr>
              <w:jc w:val="center"/>
              <w:rPr>
                <w:color w:val="000000"/>
                <w:sz w:val="22"/>
                <w:szCs w:val="22"/>
              </w:rPr>
            </w:pPr>
          </w:p>
        </w:tc>
      </w:tr>
      <w:tr w:rsidR="00BC3040" w:rsidRPr="00BC3040" w:rsidTr="00A810B1">
        <w:trPr>
          <w:gridAfter w:val="1"/>
          <w:wAfter w:w="11" w:type="dxa"/>
          <w:trHeight w:val="300"/>
        </w:trPr>
        <w:tc>
          <w:tcPr>
            <w:tcW w:w="6369" w:type="dxa"/>
            <w:gridSpan w:val="2"/>
            <w:tcBorders>
              <w:top w:val="single" w:sz="4" w:space="0" w:color="auto"/>
              <w:left w:val="single" w:sz="8" w:space="0" w:color="auto"/>
              <w:bottom w:val="single" w:sz="8" w:space="0" w:color="auto"/>
              <w:right w:val="single" w:sz="4" w:space="0" w:color="auto"/>
            </w:tcBorders>
            <w:shd w:val="clear" w:color="auto" w:fill="auto"/>
            <w:vAlign w:val="bottom"/>
            <w:hideMark/>
          </w:tcPr>
          <w:p w:rsidR="00BC3040" w:rsidRPr="00BC3040" w:rsidRDefault="00BC3040" w:rsidP="00BC3040">
            <w:pPr>
              <w:jc w:val="center"/>
              <w:rPr>
                <w:b/>
                <w:bCs/>
                <w:color w:val="000000"/>
                <w:sz w:val="22"/>
                <w:szCs w:val="22"/>
              </w:rPr>
            </w:pPr>
            <w:r w:rsidRPr="00BC3040">
              <w:rPr>
                <w:b/>
                <w:bCs/>
                <w:color w:val="000000"/>
                <w:sz w:val="22"/>
                <w:szCs w:val="22"/>
              </w:rPr>
              <w:t>TOTAL TTC</w:t>
            </w:r>
          </w:p>
        </w:tc>
        <w:tc>
          <w:tcPr>
            <w:tcW w:w="2056" w:type="dxa"/>
            <w:gridSpan w:val="3"/>
            <w:tcBorders>
              <w:top w:val="single" w:sz="4" w:space="0" w:color="auto"/>
              <w:left w:val="nil"/>
              <w:bottom w:val="single" w:sz="8" w:space="0" w:color="auto"/>
              <w:right w:val="single" w:sz="4" w:space="0" w:color="auto"/>
            </w:tcBorders>
            <w:shd w:val="clear" w:color="auto" w:fill="auto"/>
            <w:noWrap/>
            <w:vAlign w:val="bottom"/>
            <w:hideMark/>
          </w:tcPr>
          <w:p w:rsidR="00BC3040" w:rsidRPr="00BC3040" w:rsidRDefault="00BC3040" w:rsidP="00BC3040">
            <w:pPr>
              <w:jc w:val="center"/>
              <w:rPr>
                <w:b/>
                <w:bCs/>
                <w:color w:val="000000"/>
                <w:sz w:val="22"/>
                <w:szCs w:val="22"/>
              </w:rPr>
            </w:pPr>
            <w:r w:rsidRPr="00BC3040">
              <w:rPr>
                <w:b/>
                <w:bCs/>
                <w:color w:val="000000"/>
                <w:sz w:val="22"/>
                <w:szCs w:val="22"/>
              </w:rPr>
              <w:t> </w:t>
            </w:r>
          </w:p>
        </w:tc>
        <w:tc>
          <w:tcPr>
            <w:tcW w:w="1725" w:type="dxa"/>
            <w:tcBorders>
              <w:top w:val="nil"/>
              <w:left w:val="nil"/>
              <w:bottom w:val="single" w:sz="8" w:space="0" w:color="auto"/>
              <w:right w:val="single" w:sz="8" w:space="0" w:color="auto"/>
            </w:tcBorders>
            <w:shd w:val="clear" w:color="auto" w:fill="auto"/>
            <w:noWrap/>
            <w:vAlign w:val="center"/>
          </w:tcPr>
          <w:p w:rsidR="00BC3040" w:rsidRPr="00BC3040" w:rsidRDefault="00BC3040" w:rsidP="00BC3040">
            <w:pPr>
              <w:jc w:val="center"/>
              <w:rPr>
                <w:b/>
                <w:bCs/>
                <w:color w:val="000000"/>
                <w:sz w:val="22"/>
                <w:szCs w:val="22"/>
              </w:rPr>
            </w:pPr>
          </w:p>
        </w:tc>
      </w:tr>
      <w:tr w:rsidR="00BC3040" w:rsidRPr="00BC3040" w:rsidTr="00A810B1">
        <w:trPr>
          <w:gridAfter w:val="1"/>
          <w:wAfter w:w="11" w:type="dxa"/>
          <w:trHeight w:val="300"/>
        </w:trPr>
        <w:tc>
          <w:tcPr>
            <w:tcW w:w="561" w:type="dxa"/>
            <w:tcBorders>
              <w:top w:val="nil"/>
              <w:left w:val="nil"/>
              <w:bottom w:val="nil"/>
              <w:right w:val="nil"/>
            </w:tcBorders>
            <w:shd w:val="clear" w:color="auto" w:fill="auto"/>
            <w:noWrap/>
            <w:vAlign w:val="center"/>
            <w:hideMark/>
          </w:tcPr>
          <w:p w:rsidR="00BC3040" w:rsidRPr="00BC3040" w:rsidRDefault="00BC3040" w:rsidP="00BC3040">
            <w:pPr>
              <w:jc w:val="center"/>
              <w:rPr>
                <w:b/>
                <w:bCs/>
                <w:color w:val="000000"/>
                <w:sz w:val="22"/>
                <w:szCs w:val="22"/>
              </w:rPr>
            </w:pPr>
          </w:p>
        </w:tc>
        <w:tc>
          <w:tcPr>
            <w:tcW w:w="5808" w:type="dxa"/>
            <w:tcBorders>
              <w:top w:val="nil"/>
              <w:left w:val="nil"/>
              <w:bottom w:val="nil"/>
              <w:right w:val="nil"/>
            </w:tcBorders>
            <w:shd w:val="clear" w:color="auto" w:fill="auto"/>
            <w:vAlign w:val="bottom"/>
            <w:hideMark/>
          </w:tcPr>
          <w:p w:rsidR="00BC3040" w:rsidRPr="00BC3040" w:rsidRDefault="00BC3040" w:rsidP="00BC3040">
            <w:pPr>
              <w:jc w:val="center"/>
              <w:rPr>
                <w:sz w:val="20"/>
                <w:szCs w:val="20"/>
              </w:rPr>
            </w:pPr>
          </w:p>
        </w:tc>
        <w:tc>
          <w:tcPr>
            <w:tcW w:w="486" w:type="dxa"/>
            <w:tcBorders>
              <w:top w:val="nil"/>
              <w:left w:val="nil"/>
              <w:bottom w:val="nil"/>
              <w:right w:val="nil"/>
            </w:tcBorders>
            <w:shd w:val="clear" w:color="auto" w:fill="auto"/>
            <w:noWrap/>
            <w:vAlign w:val="bottom"/>
            <w:hideMark/>
          </w:tcPr>
          <w:p w:rsidR="00BC3040" w:rsidRPr="00BC3040" w:rsidRDefault="00BC3040" w:rsidP="00BC3040">
            <w:pPr>
              <w:rPr>
                <w:sz w:val="20"/>
                <w:szCs w:val="20"/>
              </w:rPr>
            </w:pPr>
          </w:p>
        </w:tc>
        <w:tc>
          <w:tcPr>
            <w:tcW w:w="837" w:type="dxa"/>
            <w:tcBorders>
              <w:top w:val="nil"/>
              <w:left w:val="nil"/>
              <w:bottom w:val="nil"/>
              <w:right w:val="nil"/>
            </w:tcBorders>
            <w:shd w:val="clear" w:color="auto" w:fill="auto"/>
            <w:noWrap/>
            <w:vAlign w:val="center"/>
            <w:hideMark/>
          </w:tcPr>
          <w:p w:rsidR="00BC3040" w:rsidRPr="00BC3040" w:rsidRDefault="00BC3040" w:rsidP="00BC3040">
            <w:pPr>
              <w:rPr>
                <w:sz w:val="20"/>
                <w:szCs w:val="20"/>
              </w:rPr>
            </w:pPr>
          </w:p>
        </w:tc>
        <w:tc>
          <w:tcPr>
            <w:tcW w:w="733" w:type="dxa"/>
            <w:tcBorders>
              <w:top w:val="nil"/>
              <w:left w:val="nil"/>
              <w:bottom w:val="nil"/>
              <w:right w:val="nil"/>
            </w:tcBorders>
            <w:shd w:val="clear" w:color="auto" w:fill="auto"/>
            <w:noWrap/>
            <w:vAlign w:val="center"/>
            <w:hideMark/>
          </w:tcPr>
          <w:p w:rsidR="00BC3040" w:rsidRPr="00BC3040" w:rsidRDefault="00BC3040" w:rsidP="00BC3040">
            <w:pPr>
              <w:jc w:val="center"/>
              <w:rPr>
                <w:sz w:val="20"/>
                <w:szCs w:val="20"/>
              </w:rPr>
            </w:pPr>
          </w:p>
        </w:tc>
        <w:tc>
          <w:tcPr>
            <w:tcW w:w="1725" w:type="dxa"/>
            <w:tcBorders>
              <w:top w:val="nil"/>
              <w:left w:val="nil"/>
              <w:bottom w:val="nil"/>
              <w:right w:val="nil"/>
            </w:tcBorders>
            <w:shd w:val="clear" w:color="auto" w:fill="auto"/>
            <w:noWrap/>
            <w:vAlign w:val="center"/>
            <w:hideMark/>
          </w:tcPr>
          <w:p w:rsidR="00BC3040" w:rsidRPr="00BC3040" w:rsidRDefault="00BC3040" w:rsidP="00BC3040">
            <w:pPr>
              <w:jc w:val="center"/>
              <w:rPr>
                <w:sz w:val="20"/>
                <w:szCs w:val="20"/>
              </w:rPr>
            </w:pPr>
          </w:p>
        </w:tc>
      </w:tr>
      <w:tr w:rsidR="00BC3040" w:rsidRPr="00BC3040" w:rsidTr="00A810B1">
        <w:trPr>
          <w:trHeight w:val="780"/>
        </w:trPr>
        <w:tc>
          <w:tcPr>
            <w:tcW w:w="10161"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BC3040" w:rsidRPr="00BC3040" w:rsidRDefault="00BC3040" w:rsidP="00BC3040">
            <w:pPr>
              <w:jc w:val="center"/>
              <w:rPr>
                <w:b/>
                <w:bCs/>
                <w:sz w:val="28"/>
                <w:szCs w:val="28"/>
              </w:rPr>
            </w:pPr>
            <w:r w:rsidRPr="00BC3040">
              <w:rPr>
                <w:sz w:val="28"/>
                <w:szCs w:val="28"/>
              </w:rPr>
              <w:t>Arrêté le présent devis à la somme TTC de</w:t>
            </w:r>
            <w:r w:rsidRPr="00BC3040">
              <w:rPr>
                <w:b/>
                <w:bCs/>
                <w:sz w:val="28"/>
                <w:szCs w:val="28"/>
              </w:rPr>
              <w:t xml:space="preserve"> :                                Francs CFA  </w:t>
            </w:r>
          </w:p>
        </w:tc>
      </w:tr>
    </w:tbl>
    <w:p w:rsidR="00BC3040" w:rsidRDefault="00BC3040" w:rsidP="009B484F"/>
    <w:p w:rsidR="007903EF" w:rsidRDefault="007903EF" w:rsidP="009B484F"/>
    <w:p w:rsidR="007903EF" w:rsidRDefault="007903EF" w:rsidP="009B484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Pr="007903EF" w:rsidRDefault="007903EF" w:rsidP="007903EF"/>
    <w:p w:rsidR="007903EF" w:rsidRDefault="007903EF" w:rsidP="007903EF"/>
    <w:p w:rsidR="007903EF" w:rsidRDefault="007903EF" w:rsidP="007903EF">
      <w:pPr>
        <w:tabs>
          <w:tab w:val="left" w:pos="1361"/>
        </w:tabs>
      </w:pPr>
      <w:r>
        <w:tab/>
      </w: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A810B1" w:rsidP="007903EF">
      <w:pPr>
        <w:tabs>
          <w:tab w:val="left" w:pos="1361"/>
        </w:tabs>
      </w:pPr>
      <w:r>
        <w:rPr>
          <w:rFonts w:ascii="Monotype Corsiva" w:eastAsiaTheme="minorHAnsi" w:hAnsi="Monotype Corsiva" w:cs="Arial"/>
          <w:noProof/>
          <w:sz w:val="40"/>
          <w:szCs w:val="40"/>
        </w:rPr>
        <mc:AlternateContent>
          <mc:Choice Requires="wps">
            <w:drawing>
              <wp:anchor distT="0" distB="0" distL="114300" distR="114300" simplePos="0" relativeHeight="251657728" behindDoc="0" locked="0" layoutInCell="1" allowOverlap="1" wp14:anchorId="742F155D" wp14:editId="4D538825">
                <wp:simplePos x="0" y="0"/>
                <wp:positionH relativeFrom="column">
                  <wp:posOffset>664338</wp:posOffset>
                </wp:positionH>
                <wp:positionV relativeFrom="paragraph">
                  <wp:posOffset>45219</wp:posOffset>
                </wp:positionV>
                <wp:extent cx="5069840" cy="1295750"/>
                <wp:effectExtent l="57150" t="38100" r="73660" b="95250"/>
                <wp:wrapNone/>
                <wp:docPr id="18" name="Rectangle : avec coins rognés en diagonale 18"/>
                <wp:cNvGraphicFramePr/>
                <a:graphic xmlns:a="http://schemas.openxmlformats.org/drawingml/2006/main">
                  <a:graphicData uri="http://schemas.microsoft.com/office/word/2010/wordprocessingShape">
                    <wps:wsp>
                      <wps:cNvSpPr/>
                      <wps:spPr>
                        <a:xfrm>
                          <a:off x="0" y="0"/>
                          <a:ext cx="5069840" cy="1295750"/>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7903EF">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8</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r>
                              <w:r>
                                <w:rPr>
                                  <w:rFonts w:asciiTheme="minorHAnsi" w:hAnsiTheme="minorHAnsi" w:cstheme="minorHAnsi"/>
                                  <w:b/>
                                  <w:bCs/>
                                  <w:sz w:val="44"/>
                                  <w:szCs w:val="44"/>
                                </w:rPr>
                                <w:t xml:space="preserve">CADRE DU SOUS DETAIL </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F155D" id="Rectangle : avec coins rognés en diagonale 18" o:spid="_x0000_s1042" style="position:absolute;margin-left:52.3pt;margin-top:3.55pt;width:399.2pt;height:10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9840,129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" adj="-11796480,,5400" path="m,l4853877,r215963,215963l5069840,1295750r,l215963,1295750,,1079787,,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853877,0;5069840,215963;5069840,1295750;5069840,1295750;215963,1295750;0,1079787;0,0" o:connectangles="0,0,0,0,0,0,0,0" textboxrect="0,0,5069840,1295750"/>
                <v:textbox>
                  <w:txbxContent>
                    <w:p w:rsidR="006B0113" w:rsidRPr="001E2698" w:rsidRDefault="00FA1577" w:rsidP="007903EF">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8</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r>
                        <w:r w:rsidR="006B0113">
                          <w:rPr>
                            <w:rFonts w:asciiTheme="minorHAnsi" w:hAnsiTheme="minorHAnsi" w:cstheme="minorHAnsi"/>
                            <w:b/>
                            <w:bCs/>
                            <w:sz w:val="44"/>
                            <w:szCs w:val="44"/>
                          </w:rPr>
                          <w:t xml:space="preserve">CADRE DU SOUS DETAIL </w:t>
                        </w:r>
                      </w:hyperlink>
                    </w:p>
                  </w:txbxContent>
                </v:textbox>
              </v:shape>
            </w:pict>
          </mc:Fallback>
        </mc:AlternateContent>
      </w: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7903EF" w:rsidRDefault="007903EF" w:rsidP="007903EF">
      <w:pPr>
        <w:tabs>
          <w:tab w:val="left" w:pos="1361"/>
        </w:tabs>
      </w:pPr>
    </w:p>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Default="00A810B1" w:rsidP="00A810B1"/>
    <w:p w:rsidR="00A810B1" w:rsidRDefault="00A810B1" w:rsidP="00A810B1">
      <w:pPr>
        <w:tabs>
          <w:tab w:val="left" w:pos="3514"/>
        </w:tabs>
      </w:pPr>
      <w:r>
        <w:tab/>
      </w: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jc w:val="center"/>
        <w:rPr>
          <w:b/>
          <w:color w:val="0F243E" w:themeColor="text2" w:themeShade="80"/>
          <w:lang w:val="fr-CM"/>
        </w:rPr>
      </w:pPr>
      <w:r w:rsidRPr="00A810B1">
        <w:rPr>
          <w:b/>
          <w:color w:val="0F243E" w:themeColor="text2" w:themeShade="80"/>
          <w:lang w:val="fr-CM"/>
        </w:rPr>
        <w:lastRenderedPageBreak/>
        <w:t>CADRE DU SOUS – DETAIL</w:t>
      </w:r>
    </w:p>
    <w:p w:rsidR="00A810B1" w:rsidRDefault="00A810B1" w:rsidP="00A810B1">
      <w:pPr>
        <w:jc w:val="center"/>
        <w:rPr>
          <w:b/>
          <w:color w:val="0F243E" w:themeColor="text2" w:themeShade="80"/>
          <w:lang w:val="fr-CM"/>
        </w:rPr>
      </w:pPr>
    </w:p>
    <w:p w:rsidR="00A810B1" w:rsidRDefault="00A810B1" w:rsidP="00A810B1">
      <w:pPr>
        <w:jc w:val="center"/>
        <w:rPr>
          <w:b/>
          <w:color w:val="0F243E" w:themeColor="text2" w:themeShade="80"/>
          <w:lang w:val="fr-CM"/>
        </w:rPr>
      </w:pPr>
    </w:p>
    <w:p w:rsidR="00A810B1" w:rsidRPr="00A810B1" w:rsidRDefault="00A810B1" w:rsidP="00A810B1">
      <w:pPr>
        <w:jc w:val="center"/>
        <w:rPr>
          <w:color w:val="0F243E" w:themeColor="text2" w:themeShade="80"/>
          <w:lang w:val="fr-CM"/>
        </w:rPr>
      </w:pPr>
    </w:p>
    <w:tbl>
      <w:tblPr>
        <w:tblW w:w="0" w:type="auto"/>
        <w:tblLook w:val="01E0" w:firstRow="1" w:lastRow="1" w:firstColumn="1" w:lastColumn="1" w:noHBand="0" w:noVBand="0"/>
      </w:tblPr>
      <w:tblGrid>
        <w:gridCol w:w="1166"/>
        <w:gridCol w:w="2913"/>
        <w:gridCol w:w="1783"/>
        <w:gridCol w:w="1604"/>
        <w:gridCol w:w="1698"/>
      </w:tblGrid>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N° Prix</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Rendement journalier</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Quantité totale</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Unité</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Durée activité</w:t>
            </w: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10B1" w:rsidRPr="008F350B" w:rsidRDefault="00A810B1" w:rsidP="00A810B1">
            <w:pPr>
              <w:spacing w:after="200" w:line="276" w:lineRule="auto"/>
              <w:ind w:left="113" w:right="113"/>
              <w:jc w:val="center"/>
              <w:rPr>
                <w:b/>
                <w:bCs/>
                <w:sz w:val="20"/>
                <w:szCs w:val="16"/>
              </w:rPr>
            </w:pPr>
            <w:r w:rsidRPr="008F350B">
              <w:rPr>
                <w:b/>
                <w:bCs/>
                <w:sz w:val="20"/>
                <w:szCs w:val="16"/>
              </w:rPr>
              <w:t>Main d’œuvre</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Catégorie</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Salaire journalier</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Jours facturés</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Montant</w:t>
            </w: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6300" w:type="dxa"/>
            <w:gridSpan w:val="3"/>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right"/>
              <w:rPr>
                <w:b/>
                <w:bCs/>
                <w:sz w:val="20"/>
                <w:szCs w:val="16"/>
              </w:rPr>
            </w:pPr>
            <w:r w:rsidRPr="008F350B">
              <w:rPr>
                <w:b/>
                <w:bCs/>
                <w:sz w:val="20"/>
                <w:szCs w:val="16"/>
              </w:rPr>
              <w:t>TOTAL A</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szCs w:val="16"/>
              </w:rPr>
            </w:pPr>
          </w:p>
        </w:tc>
      </w:tr>
      <w:tr w:rsidR="00A810B1" w:rsidRPr="008F350B" w:rsidTr="00A810B1">
        <w:trPr>
          <w:trHeight w:val="427"/>
        </w:trPr>
        <w:tc>
          <w:tcPr>
            <w:tcW w:w="1166" w:type="dxa"/>
            <w:vMerge w:val="restart"/>
            <w:tcBorders>
              <w:top w:val="single" w:sz="4" w:space="0" w:color="auto"/>
              <w:left w:val="single" w:sz="4" w:space="0" w:color="auto"/>
              <w:bottom w:val="single" w:sz="4" w:space="0" w:color="auto"/>
              <w:right w:val="single" w:sz="4" w:space="0" w:color="auto"/>
            </w:tcBorders>
            <w:textDirection w:val="btLr"/>
          </w:tcPr>
          <w:p w:rsidR="00A810B1" w:rsidRPr="008F350B" w:rsidRDefault="00A810B1" w:rsidP="00A810B1">
            <w:pPr>
              <w:spacing w:after="200" w:line="276" w:lineRule="auto"/>
              <w:ind w:left="113" w:right="113"/>
              <w:jc w:val="center"/>
              <w:rPr>
                <w:sz w:val="20"/>
                <w:szCs w:val="16"/>
              </w:rPr>
            </w:pPr>
          </w:p>
          <w:p w:rsidR="00A810B1" w:rsidRPr="008F350B" w:rsidRDefault="00A810B1" w:rsidP="00A810B1">
            <w:pPr>
              <w:spacing w:after="200" w:line="276" w:lineRule="auto"/>
              <w:ind w:left="113" w:right="113"/>
              <w:jc w:val="center"/>
              <w:rPr>
                <w:b/>
                <w:bCs/>
                <w:sz w:val="20"/>
                <w:szCs w:val="16"/>
              </w:rPr>
            </w:pPr>
            <w:r w:rsidRPr="008F350B">
              <w:rPr>
                <w:b/>
                <w:bCs/>
                <w:sz w:val="20"/>
                <w:szCs w:val="16"/>
              </w:rPr>
              <w:t>Matériel et engin</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Type</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Taux journalier</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Jours facturés</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 xml:space="preserve">Montant </w:t>
            </w: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6300" w:type="dxa"/>
            <w:gridSpan w:val="3"/>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right"/>
              <w:rPr>
                <w:b/>
                <w:bCs/>
                <w:sz w:val="20"/>
                <w:szCs w:val="16"/>
              </w:rPr>
            </w:pPr>
            <w:r w:rsidRPr="008F350B">
              <w:rPr>
                <w:b/>
                <w:bCs/>
                <w:sz w:val="20"/>
                <w:szCs w:val="16"/>
              </w:rPr>
              <w:t>TOTAL B</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szCs w:val="16"/>
              </w:rPr>
            </w:pPr>
          </w:p>
        </w:tc>
      </w:tr>
      <w:tr w:rsidR="00A810B1" w:rsidRPr="008F350B" w:rsidTr="00A810B1">
        <w:trPr>
          <w:trHeight w:val="427"/>
        </w:trPr>
        <w:tc>
          <w:tcPr>
            <w:tcW w:w="1166" w:type="dxa"/>
            <w:vMerge w:val="restart"/>
            <w:tcBorders>
              <w:top w:val="single" w:sz="4" w:space="0" w:color="auto"/>
              <w:left w:val="single" w:sz="4" w:space="0" w:color="auto"/>
              <w:bottom w:val="single" w:sz="4" w:space="0" w:color="auto"/>
              <w:right w:val="single" w:sz="4" w:space="0" w:color="auto"/>
            </w:tcBorders>
            <w:textDirection w:val="btLr"/>
          </w:tcPr>
          <w:p w:rsidR="00A810B1" w:rsidRPr="008F350B" w:rsidRDefault="00A810B1" w:rsidP="00A810B1">
            <w:pPr>
              <w:spacing w:after="200" w:line="276" w:lineRule="auto"/>
              <w:ind w:left="113" w:right="113"/>
              <w:jc w:val="center"/>
              <w:rPr>
                <w:sz w:val="20"/>
                <w:szCs w:val="16"/>
              </w:rPr>
            </w:pPr>
          </w:p>
          <w:p w:rsidR="00A810B1" w:rsidRPr="008F350B" w:rsidRDefault="00A810B1" w:rsidP="00A810B1">
            <w:pPr>
              <w:spacing w:after="200" w:line="276" w:lineRule="auto"/>
              <w:ind w:left="113" w:right="113"/>
              <w:jc w:val="center"/>
              <w:rPr>
                <w:b/>
                <w:bCs/>
                <w:sz w:val="20"/>
                <w:szCs w:val="16"/>
              </w:rPr>
            </w:pPr>
            <w:r w:rsidRPr="008F350B">
              <w:rPr>
                <w:b/>
                <w:bCs/>
                <w:sz w:val="20"/>
                <w:szCs w:val="16"/>
              </w:rPr>
              <w:t>Matériaux divers</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Type</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Prix unitaire</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 xml:space="preserve">Consommation </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b/>
                <w:bCs/>
                <w:sz w:val="20"/>
                <w:szCs w:val="16"/>
              </w:rPr>
            </w:pPr>
            <w:r w:rsidRPr="008F350B">
              <w:rPr>
                <w:b/>
                <w:bCs/>
                <w:sz w:val="20"/>
                <w:szCs w:val="16"/>
              </w:rPr>
              <w:t xml:space="preserve">Montant </w:t>
            </w: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vMerge/>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6300" w:type="dxa"/>
            <w:gridSpan w:val="3"/>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right"/>
              <w:rPr>
                <w:b/>
                <w:bCs/>
                <w:sz w:val="20"/>
                <w:szCs w:val="16"/>
              </w:rPr>
            </w:pPr>
            <w:r w:rsidRPr="008F350B">
              <w:rPr>
                <w:b/>
                <w:bCs/>
                <w:sz w:val="20"/>
                <w:szCs w:val="16"/>
              </w:rPr>
              <w:t>TOTAL C</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szCs w:val="16"/>
              </w:rPr>
            </w:pP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t>D</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rPr>
            </w:pPr>
            <w:r w:rsidRPr="008F350B">
              <w:rPr>
                <w:b/>
                <w:bCs/>
                <w:sz w:val="20"/>
              </w:rPr>
              <w:t>TOTAL COUTS DIRECTS</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A+B+C</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t>E</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rPr>
            </w:pPr>
            <w:r w:rsidRPr="008F350B">
              <w:rPr>
                <w:sz w:val="20"/>
              </w:rPr>
              <w:t>Frais généraux de chantier</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7%</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 D x %</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t>F</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rPr>
            </w:pPr>
            <w:r w:rsidRPr="008F350B">
              <w:rPr>
                <w:sz w:val="20"/>
              </w:rPr>
              <w:t>Frais généraux de siège</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10%</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 D x %</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t>G</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rPr>
            </w:pPr>
            <w:r w:rsidRPr="008F350B">
              <w:rPr>
                <w:b/>
                <w:bCs/>
                <w:sz w:val="20"/>
              </w:rPr>
              <w:t>COUTS DE REVIENT</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 D + E + F</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t>H</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rPr>
            </w:pPr>
            <w:r w:rsidRPr="008F350B">
              <w:rPr>
                <w:sz w:val="20"/>
              </w:rPr>
              <w:t>Risques + Bénéfices</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13%</w:t>
            </w: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 G x %</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427"/>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t>P</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rPr>
            </w:pPr>
            <w:r w:rsidRPr="008F350B">
              <w:rPr>
                <w:b/>
                <w:bCs/>
                <w:sz w:val="20"/>
              </w:rPr>
              <w:t>PRIX DE VENTE TOTAL HT</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 G + H</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r w:rsidR="00A810B1" w:rsidRPr="008F350B" w:rsidTr="00A810B1">
        <w:trPr>
          <w:trHeight w:val="673"/>
        </w:trPr>
        <w:tc>
          <w:tcPr>
            <w:tcW w:w="1166"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jc w:val="center"/>
              <w:rPr>
                <w:sz w:val="20"/>
                <w:szCs w:val="16"/>
              </w:rPr>
            </w:pPr>
            <w:r w:rsidRPr="008F350B">
              <w:rPr>
                <w:sz w:val="20"/>
                <w:szCs w:val="16"/>
              </w:rPr>
              <w:lastRenderedPageBreak/>
              <w:t>V</w:t>
            </w:r>
          </w:p>
        </w:tc>
        <w:tc>
          <w:tcPr>
            <w:tcW w:w="291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b/>
                <w:bCs/>
                <w:sz w:val="20"/>
              </w:rPr>
            </w:pPr>
            <w:r w:rsidRPr="008F350B">
              <w:rPr>
                <w:b/>
                <w:bCs/>
                <w:sz w:val="20"/>
              </w:rPr>
              <w:t>PRIX DE VENTE UNITAIRE HT</w:t>
            </w:r>
          </w:p>
        </w:tc>
        <w:tc>
          <w:tcPr>
            <w:tcW w:w="1783"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c>
          <w:tcPr>
            <w:tcW w:w="1604"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r w:rsidRPr="008F350B">
              <w:rPr>
                <w:sz w:val="20"/>
                <w:szCs w:val="16"/>
              </w:rPr>
              <w:t>= P/Qté</w:t>
            </w:r>
          </w:p>
        </w:tc>
        <w:tc>
          <w:tcPr>
            <w:tcW w:w="1698" w:type="dxa"/>
            <w:tcBorders>
              <w:top w:val="single" w:sz="4" w:space="0" w:color="auto"/>
              <w:left w:val="single" w:sz="4" w:space="0" w:color="auto"/>
              <w:bottom w:val="single" w:sz="4" w:space="0" w:color="auto"/>
              <w:right w:val="single" w:sz="4" w:space="0" w:color="auto"/>
            </w:tcBorders>
          </w:tcPr>
          <w:p w:rsidR="00A810B1" w:rsidRPr="008F350B" w:rsidRDefault="00A810B1" w:rsidP="00A810B1">
            <w:pPr>
              <w:spacing w:after="200" w:line="276" w:lineRule="auto"/>
              <w:rPr>
                <w:sz w:val="20"/>
                <w:szCs w:val="16"/>
              </w:rPr>
            </w:pPr>
          </w:p>
        </w:tc>
      </w:tr>
    </w:tbl>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p>
    <w:p w:rsidR="00A810B1" w:rsidRDefault="00A810B1" w:rsidP="00A810B1">
      <w:pPr>
        <w:tabs>
          <w:tab w:val="left" w:pos="3514"/>
        </w:tabs>
      </w:pPr>
      <w:r>
        <w:rPr>
          <w:rFonts w:ascii="Monotype Corsiva" w:eastAsiaTheme="minorHAnsi" w:hAnsi="Monotype Corsiva" w:cs="Arial"/>
          <w:noProof/>
          <w:sz w:val="40"/>
          <w:szCs w:val="40"/>
        </w:rPr>
        <mc:AlternateContent>
          <mc:Choice Requires="wps">
            <w:drawing>
              <wp:anchor distT="0" distB="0" distL="114300" distR="114300" simplePos="0" relativeHeight="251658752" behindDoc="0" locked="0" layoutInCell="1" allowOverlap="1" wp14:anchorId="3A2E83E7" wp14:editId="25870B50">
                <wp:simplePos x="0" y="0"/>
                <wp:positionH relativeFrom="column">
                  <wp:posOffset>897622</wp:posOffset>
                </wp:positionH>
                <wp:positionV relativeFrom="paragraph">
                  <wp:posOffset>347858</wp:posOffset>
                </wp:positionV>
                <wp:extent cx="5069840" cy="1295750"/>
                <wp:effectExtent l="57150" t="38100" r="73660" b="95250"/>
                <wp:wrapNone/>
                <wp:docPr id="19" name="Rectangle : avec coins rognés en diagonale 19"/>
                <wp:cNvGraphicFramePr/>
                <a:graphic xmlns:a="http://schemas.openxmlformats.org/drawingml/2006/main">
                  <a:graphicData uri="http://schemas.microsoft.com/office/word/2010/wordprocessingShape">
                    <wps:wsp>
                      <wps:cNvSpPr/>
                      <wps:spPr>
                        <a:xfrm>
                          <a:off x="0" y="0"/>
                          <a:ext cx="5069840" cy="1295750"/>
                        </a:xfrm>
                        <a:prstGeom prst="snip2DiagRect">
                          <a:avLst/>
                        </a:prstGeom>
                      </wps:spPr>
                      <wps:style>
                        <a:lnRef idx="1">
                          <a:schemeClr val="dk1"/>
                        </a:lnRef>
                        <a:fillRef idx="2">
                          <a:schemeClr val="dk1"/>
                        </a:fillRef>
                        <a:effectRef idx="1">
                          <a:schemeClr val="dk1"/>
                        </a:effectRef>
                        <a:fontRef idx="minor">
                          <a:schemeClr val="dk1"/>
                        </a:fontRef>
                      </wps:style>
                      <wps:txbx>
                        <w:txbxContent>
                          <w:p w:rsidR="00743B44" w:rsidRPr="001E2698" w:rsidRDefault="00743B44" w:rsidP="00A810B1">
                            <w:pPr>
                              <w:jc w:val="center"/>
                              <w:rPr>
                                <w:rFonts w:asciiTheme="minorHAnsi" w:hAnsiTheme="minorHAnsi" w:cstheme="minorHAnsi"/>
                                <w:b/>
                                <w:bCs/>
                                <w:sz w:val="44"/>
                                <w:szCs w:val="44"/>
                              </w:rPr>
                            </w:pPr>
                            <w:hyperlink w:anchor="_Toc390418122" w:history="1">
                              <w:r w:rsidRPr="00FD571F">
                                <w:rPr>
                                  <w:rFonts w:asciiTheme="minorHAnsi" w:hAnsiTheme="minorHAnsi" w:cstheme="minorHAnsi"/>
                                  <w:b/>
                                  <w:bCs/>
                                  <w:sz w:val="44"/>
                                  <w:szCs w:val="44"/>
                                </w:rPr>
                                <w:t>Pièce n°</w:t>
                              </w:r>
                              <w:r>
                                <w:rPr>
                                  <w:rFonts w:asciiTheme="minorHAnsi" w:hAnsiTheme="minorHAnsi" w:cstheme="minorHAnsi"/>
                                  <w:b/>
                                  <w:bCs/>
                                  <w:sz w:val="44"/>
                                  <w:szCs w:val="44"/>
                                </w:rPr>
                                <w:t>9</w:t>
                              </w:r>
                              <w:r w:rsidRPr="00FD571F">
                                <w:rPr>
                                  <w:rFonts w:asciiTheme="minorHAnsi" w:hAnsiTheme="minorHAnsi" w:cstheme="minorHAnsi"/>
                                  <w:b/>
                                  <w:bCs/>
                                  <w:sz w:val="44"/>
                                  <w:szCs w:val="44"/>
                                </w:rPr>
                                <w:t xml:space="preserve"> : </w:t>
                              </w:r>
                              <w:r w:rsidRPr="00FD571F">
                                <w:rPr>
                                  <w:rFonts w:asciiTheme="minorHAnsi" w:hAnsiTheme="minorHAnsi" w:cstheme="minorHAnsi"/>
                                  <w:b/>
                                  <w:bCs/>
                                  <w:sz w:val="44"/>
                                  <w:szCs w:val="44"/>
                                </w:rPr>
                                <w:tab/>
                              </w:r>
                              <w:r>
                                <w:rPr>
                                  <w:rFonts w:asciiTheme="minorHAnsi" w:hAnsiTheme="minorHAnsi" w:cstheme="minorHAnsi"/>
                                  <w:b/>
                                  <w:bCs/>
                                  <w:sz w:val="44"/>
                                  <w:szCs w:val="44"/>
                                </w:rPr>
                                <w:t xml:space="preserve">FORMULAIRES ET MODELES A UTILISER </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2E83E7" id="Rectangle : avec coins rognés en diagonale 19" o:spid="_x0000_s1043" style="position:absolute;margin-left:70.7pt;margin-top:27.4pt;width:399.2pt;height:10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69840,129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" adj="-11796480,,5400" path="m,l4853877,r215963,215963l5069840,1295750r,l215963,1295750,,1079787,,xe" fillcolor="gray [1616]" strokecolor="black [3040]">
                <v:fill color2="#d9d9d9 [496]" rotate="t" angle="180" colors="0 #bcbcbc;22938f #d0d0d0;1 #ededed" focus="100%" type="gradient"/>
                <v:stroke joinstyle="miter"/>
                <v:shadow on="t" color="black" opacity="24903f" origin=",.5" offset="0,.55556mm"/>
                <v:formulas/>
                <v:path arrowok="t" o:connecttype="custom" o:connectlocs="0,0;4853877,0;5069840,215963;5069840,1295750;5069840,1295750;215963,1295750;0,1079787;0,0" o:connectangles="0,0,0,0,0,0,0,0" textboxrect="0,0,5069840,1295750"/>
                <v:textbox>
                  <w:txbxContent>
                    <w:p w:rsidR="006B0113" w:rsidRPr="001E2698" w:rsidRDefault="00FA1577" w:rsidP="00A810B1">
                      <w:pPr>
                        <w:jc w:val="center"/>
                        <w:rPr>
                          <w:rFonts w:asciiTheme="minorHAnsi" w:hAnsiTheme="minorHAnsi" w:cstheme="minorHAnsi"/>
                          <w:b/>
                          <w:bCs/>
                          <w:sz w:val="44"/>
                          <w:szCs w:val="44"/>
                        </w:rPr>
                      </w:pPr>
                      <w:hyperlink w:anchor="_Toc390418122" w:history="1">
                        <w:r w:rsidR="006B0113" w:rsidRPr="00FD571F">
                          <w:rPr>
                            <w:rFonts w:asciiTheme="minorHAnsi" w:hAnsiTheme="minorHAnsi" w:cstheme="minorHAnsi"/>
                            <w:b/>
                            <w:bCs/>
                            <w:sz w:val="44"/>
                            <w:szCs w:val="44"/>
                          </w:rPr>
                          <w:t>Pièce n°</w:t>
                        </w:r>
                        <w:r w:rsidR="006B0113">
                          <w:rPr>
                            <w:rFonts w:asciiTheme="minorHAnsi" w:hAnsiTheme="minorHAnsi" w:cstheme="minorHAnsi"/>
                            <w:b/>
                            <w:bCs/>
                            <w:sz w:val="44"/>
                            <w:szCs w:val="44"/>
                          </w:rPr>
                          <w:t>9</w:t>
                        </w:r>
                        <w:r w:rsidR="006B0113" w:rsidRPr="00FD571F">
                          <w:rPr>
                            <w:rFonts w:asciiTheme="minorHAnsi" w:hAnsiTheme="minorHAnsi" w:cstheme="minorHAnsi"/>
                            <w:b/>
                            <w:bCs/>
                            <w:sz w:val="44"/>
                            <w:szCs w:val="44"/>
                          </w:rPr>
                          <w:t xml:space="preserve"> : </w:t>
                        </w:r>
                        <w:r w:rsidR="006B0113" w:rsidRPr="00FD571F">
                          <w:rPr>
                            <w:rFonts w:asciiTheme="minorHAnsi" w:hAnsiTheme="minorHAnsi" w:cstheme="minorHAnsi"/>
                            <w:b/>
                            <w:bCs/>
                            <w:sz w:val="44"/>
                            <w:szCs w:val="44"/>
                          </w:rPr>
                          <w:tab/>
                        </w:r>
                        <w:r w:rsidR="006B0113">
                          <w:rPr>
                            <w:rFonts w:asciiTheme="minorHAnsi" w:hAnsiTheme="minorHAnsi" w:cstheme="minorHAnsi"/>
                            <w:b/>
                            <w:bCs/>
                            <w:sz w:val="44"/>
                            <w:szCs w:val="44"/>
                          </w:rPr>
                          <w:t xml:space="preserve">FORMULAIRES ET MODELES A UTILISER </w:t>
                        </w:r>
                      </w:hyperlink>
                    </w:p>
                  </w:txbxContent>
                </v:textbox>
              </v:shape>
            </w:pict>
          </mc:Fallback>
        </mc:AlternateContent>
      </w:r>
    </w:p>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Pr="00A810B1" w:rsidRDefault="00A810B1" w:rsidP="00A810B1"/>
    <w:p w:rsidR="00A810B1" w:rsidRDefault="00A810B1" w:rsidP="00A810B1"/>
    <w:p w:rsidR="00A810B1" w:rsidRDefault="00A810B1" w:rsidP="00A810B1">
      <w:pPr>
        <w:tabs>
          <w:tab w:val="left" w:pos="2140"/>
        </w:tabs>
      </w:pPr>
      <w:r>
        <w:tab/>
      </w: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Pr="008F350B" w:rsidRDefault="00A810B1" w:rsidP="00A810B1">
      <w:pPr>
        <w:jc w:val="center"/>
        <w:rPr>
          <w:b/>
          <w:sz w:val="36"/>
          <w:szCs w:val="32"/>
        </w:rPr>
      </w:pPr>
      <w:r w:rsidRPr="008F350B">
        <w:rPr>
          <w:b/>
          <w:sz w:val="36"/>
          <w:szCs w:val="32"/>
        </w:rPr>
        <w:lastRenderedPageBreak/>
        <w:t>SOMMAIRE</w:t>
      </w:r>
    </w:p>
    <w:p w:rsidR="00A810B1" w:rsidRPr="008F350B" w:rsidRDefault="00A810B1" w:rsidP="00A810B1">
      <w:pPr>
        <w:jc w:val="both"/>
        <w:rPr>
          <w:sz w:val="20"/>
          <w:szCs w:val="20"/>
        </w:rPr>
      </w:pPr>
    </w:p>
    <w:p w:rsidR="00A810B1" w:rsidRPr="008F350B" w:rsidRDefault="00A810B1" w:rsidP="00A810B1">
      <w:pPr>
        <w:jc w:val="center"/>
        <w:rPr>
          <w:sz w:val="20"/>
          <w:szCs w:val="20"/>
        </w:rPr>
      </w:pPr>
      <w:r w:rsidRPr="008F350B">
        <w:rPr>
          <w:sz w:val="20"/>
          <w:szCs w:val="20"/>
        </w:rPr>
        <w:tab/>
      </w:r>
    </w:p>
    <w:p w:rsidR="00A810B1" w:rsidRPr="008F350B" w:rsidRDefault="00A810B1" w:rsidP="00A810B1">
      <w:pPr>
        <w:spacing w:before="120"/>
        <w:ind w:left="709"/>
        <w:jc w:val="both"/>
      </w:pPr>
    </w:p>
    <w:p w:rsidR="00A810B1" w:rsidRPr="008F350B" w:rsidRDefault="00A810B1" w:rsidP="00A810B1">
      <w:pPr>
        <w:spacing w:before="120"/>
        <w:ind w:left="709"/>
        <w:jc w:val="both"/>
        <w:rPr>
          <w:sz w:val="32"/>
        </w:rPr>
      </w:pPr>
      <w:r w:rsidRPr="008F350B">
        <w:rPr>
          <w:sz w:val="32"/>
        </w:rPr>
        <w:t xml:space="preserve">Formulaire N°1: </w:t>
      </w:r>
      <w:r w:rsidRPr="008F350B">
        <w:rPr>
          <w:sz w:val="32"/>
        </w:rPr>
        <w:tab/>
        <w:t>Modèle de soumission</w:t>
      </w:r>
    </w:p>
    <w:p w:rsidR="00A810B1" w:rsidRPr="008F350B" w:rsidRDefault="00A810B1" w:rsidP="00A810B1">
      <w:pPr>
        <w:spacing w:before="120"/>
        <w:ind w:left="709"/>
        <w:jc w:val="both"/>
        <w:rPr>
          <w:sz w:val="32"/>
        </w:rPr>
      </w:pPr>
      <w:r w:rsidRPr="008F350B">
        <w:rPr>
          <w:sz w:val="32"/>
        </w:rPr>
        <w:t xml:space="preserve">Formulaire N°2 : </w:t>
      </w:r>
      <w:r w:rsidRPr="008F350B">
        <w:rPr>
          <w:sz w:val="32"/>
        </w:rPr>
        <w:tab/>
        <w:t xml:space="preserve">Modèle de caution de soumission </w:t>
      </w:r>
    </w:p>
    <w:p w:rsidR="00A810B1" w:rsidRPr="008F350B" w:rsidRDefault="00A810B1" w:rsidP="00A810B1">
      <w:pPr>
        <w:spacing w:before="120"/>
        <w:ind w:left="709"/>
        <w:jc w:val="both"/>
        <w:rPr>
          <w:sz w:val="32"/>
        </w:rPr>
      </w:pPr>
      <w:r w:rsidRPr="008F350B">
        <w:rPr>
          <w:sz w:val="32"/>
        </w:rPr>
        <w:t xml:space="preserve">Formulaire N°3 : </w:t>
      </w:r>
      <w:r w:rsidRPr="008F350B">
        <w:rPr>
          <w:sz w:val="32"/>
        </w:rPr>
        <w:tab/>
        <w:t>Modèle de cautionnement définitif</w:t>
      </w:r>
    </w:p>
    <w:p w:rsidR="00A810B1" w:rsidRPr="008F350B" w:rsidRDefault="00A810B1" w:rsidP="00A810B1">
      <w:pPr>
        <w:spacing w:before="120"/>
        <w:ind w:left="709"/>
        <w:jc w:val="both"/>
        <w:rPr>
          <w:sz w:val="32"/>
        </w:rPr>
      </w:pPr>
      <w:r w:rsidRPr="008F350B">
        <w:rPr>
          <w:sz w:val="32"/>
        </w:rPr>
        <w:t xml:space="preserve">Formulaire N°4 : </w:t>
      </w:r>
      <w:r w:rsidRPr="008F350B">
        <w:rPr>
          <w:sz w:val="32"/>
        </w:rPr>
        <w:tab/>
        <w:t>Modèle de caution de retenue de garantie</w:t>
      </w:r>
    </w:p>
    <w:p w:rsidR="00A810B1" w:rsidRPr="008F350B" w:rsidRDefault="00A810B1" w:rsidP="00A810B1">
      <w:pPr>
        <w:spacing w:before="120"/>
        <w:ind w:firstLine="708"/>
        <w:jc w:val="both"/>
        <w:rPr>
          <w:sz w:val="32"/>
        </w:rPr>
      </w:pPr>
      <w:r w:rsidRPr="008F350B">
        <w:rPr>
          <w:sz w:val="32"/>
        </w:rPr>
        <w:t xml:space="preserve">Formulaire N°5 : </w:t>
      </w:r>
      <w:r w:rsidRPr="008F350B">
        <w:rPr>
          <w:sz w:val="32"/>
        </w:rPr>
        <w:tab/>
        <w:t>Modèle déclaration d’intention de soumissionner</w:t>
      </w:r>
    </w:p>
    <w:p w:rsidR="00A810B1" w:rsidRPr="008F350B" w:rsidRDefault="00A810B1" w:rsidP="00A810B1">
      <w:pPr>
        <w:spacing w:before="120"/>
        <w:ind w:left="709"/>
        <w:rPr>
          <w:sz w:val="32"/>
        </w:rPr>
      </w:pPr>
      <w:r w:rsidRPr="008F350B">
        <w:rPr>
          <w:sz w:val="32"/>
        </w:rPr>
        <w:t xml:space="preserve">FormulaireN°6 : </w:t>
      </w:r>
      <w:r w:rsidRPr="008F350B">
        <w:rPr>
          <w:sz w:val="32"/>
        </w:rPr>
        <w:tab/>
        <w:t>Modèle Attestation de visite des lieux</w:t>
      </w:r>
    </w:p>
    <w:p w:rsidR="00A810B1" w:rsidRPr="008F350B" w:rsidRDefault="00A810B1" w:rsidP="000D1F8E">
      <w:pPr>
        <w:spacing w:before="120"/>
        <w:ind w:firstLine="708"/>
        <w:jc w:val="both"/>
        <w:rPr>
          <w:sz w:val="32"/>
        </w:rPr>
      </w:pPr>
      <w:r w:rsidRPr="008F350B">
        <w:rPr>
          <w:sz w:val="32"/>
        </w:rPr>
        <w:t>Formulaire N°</w:t>
      </w:r>
      <w:r w:rsidR="000D1F8E">
        <w:rPr>
          <w:sz w:val="32"/>
        </w:rPr>
        <w:t>7</w:t>
      </w:r>
      <w:r w:rsidRPr="008F350B">
        <w:rPr>
          <w:sz w:val="32"/>
        </w:rPr>
        <w:t xml:space="preserve"> : </w:t>
      </w:r>
      <w:r w:rsidRPr="008F350B">
        <w:rPr>
          <w:sz w:val="32"/>
        </w:rPr>
        <w:tab/>
        <w:t>Modèle d’attestation de non abandon de chantier</w:t>
      </w:r>
    </w:p>
    <w:p w:rsidR="000D1F8E" w:rsidRPr="000D1F8E" w:rsidRDefault="000D1F8E" w:rsidP="000D1F8E">
      <w:pPr>
        <w:spacing w:before="120"/>
        <w:ind w:firstLine="708"/>
        <w:jc w:val="both"/>
        <w:rPr>
          <w:sz w:val="32"/>
        </w:rPr>
      </w:pPr>
      <w:r w:rsidRPr="008F350B">
        <w:rPr>
          <w:sz w:val="32"/>
        </w:rPr>
        <w:t>Formulaire N°</w:t>
      </w:r>
      <w:r>
        <w:rPr>
          <w:sz w:val="32"/>
        </w:rPr>
        <w:t>8</w:t>
      </w:r>
      <w:r w:rsidRPr="008F350B">
        <w:rPr>
          <w:sz w:val="32"/>
        </w:rPr>
        <w:t> </w:t>
      </w:r>
      <w:r w:rsidRPr="000D1F8E">
        <w:rPr>
          <w:sz w:val="32"/>
        </w:rPr>
        <w:t xml:space="preserve">:        </w:t>
      </w:r>
      <w:r>
        <w:rPr>
          <w:sz w:val="32"/>
        </w:rPr>
        <w:t>M</w:t>
      </w:r>
      <w:r w:rsidRPr="000D1F8E">
        <w:rPr>
          <w:sz w:val="32"/>
        </w:rPr>
        <w:t>od</w:t>
      </w:r>
      <w:r>
        <w:rPr>
          <w:sz w:val="32"/>
        </w:rPr>
        <w:t>è</w:t>
      </w:r>
      <w:r w:rsidRPr="000D1F8E">
        <w:rPr>
          <w:sz w:val="32"/>
        </w:rPr>
        <w:t>le des pouvoirs au mandataire (en cas de</w:t>
      </w:r>
    </w:p>
    <w:p w:rsidR="000D1F8E" w:rsidRDefault="000D1F8E" w:rsidP="000D1F8E">
      <w:pPr>
        <w:widowControl w:val="0"/>
        <w:autoSpaceDE w:val="0"/>
        <w:autoSpaceDN w:val="0"/>
        <w:adjustRightInd w:val="0"/>
        <w:ind w:right="-23"/>
        <w:jc w:val="center"/>
        <w:rPr>
          <w:sz w:val="32"/>
        </w:rPr>
      </w:pPr>
      <w:r w:rsidRPr="000D1F8E">
        <w:rPr>
          <w:sz w:val="32"/>
        </w:rPr>
        <w:t>Groupement d’entreprises)</w:t>
      </w:r>
    </w:p>
    <w:p w:rsidR="000D1F8E" w:rsidRDefault="000D1F8E" w:rsidP="00505856">
      <w:pPr>
        <w:widowControl w:val="0"/>
        <w:autoSpaceDE w:val="0"/>
        <w:autoSpaceDN w:val="0"/>
        <w:adjustRightInd w:val="0"/>
        <w:spacing w:line="276" w:lineRule="auto"/>
        <w:ind w:right="-23"/>
        <w:rPr>
          <w:sz w:val="32"/>
        </w:rPr>
      </w:pPr>
      <w:r>
        <w:rPr>
          <w:sz w:val="32"/>
        </w:rPr>
        <w:t xml:space="preserve">        </w:t>
      </w:r>
      <w:r w:rsidRPr="008F350B">
        <w:rPr>
          <w:sz w:val="32"/>
        </w:rPr>
        <w:t>Formulaire N°</w:t>
      </w:r>
      <w:r>
        <w:rPr>
          <w:sz w:val="32"/>
        </w:rPr>
        <w:t>9 :</w:t>
      </w:r>
      <w:r w:rsidRPr="008F350B">
        <w:rPr>
          <w:sz w:val="32"/>
        </w:rPr>
        <w:t> </w:t>
      </w:r>
      <w:r>
        <w:rPr>
          <w:sz w:val="32"/>
        </w:rPr>
        <w:t xml:space="preserve">        M</w:t>
      </w:r>
      <w:r w:rsidRPr="000D1F8E">
        <w:rPr>
          <w:sz w:val="32"/>
        </w:rPr>
        <w:t>od</w:t>
      </w:r>
      <w:r>
        <w:rPr>
          <w:sz w:val="32"/>
        </w:rPr>
        <w:t>è</w:t>
      </w:r>
      <w:r w:rsidRPr="000D1F8E">
        <w:rPr>
          <w:sz w:val="32"/>
        </w:rPr>
        <w:t>le de cadre d’accord de groupement</w:t>
      </w:r>
    </w:p>
    <w:p w:rsidR="00505856" w:rsidRPr="00505856" w:rsidRDefault="00505856" w:rsidP="00505856">
      <w:pPr>
        <w:rPr>
          <w:sz w:val="32"/>
        </w:rPr>
      </w:pPr>
      <w:r>
        <w:rPr>
          <w:sz w:val="32"/>
        </w:rPr>
        <w:t xml:space="preserve">        </w:t>
      </w:r>
      <w:r w:rsidRPr="008F350B">
        <w:rPr>
          <w:sz w:val="32"/>
        </w:rPr>
        <w:t>Formulaire N°</w:t>
      </w:r>
      <w:r>
        <w:rPr>
          <w:sz w:val="32"/>
        </w:rPr>
        <w:t>10 :</w:t>
      </w:r>
      <w:r w:rsidRPr="008F350B">
        <w:rPr>
          <w:sz w:val="32"/>
        </w:rPr>
        <w:t> </w:t>
      </w:r>
      <w:r>
        <w:rPr>
          <w:sz w:val="32"/>
        </w:rPr>
        <w:t xml:space="preserve">      L</w:t>
      </w:r>
      <w:r w:rsidRPr="00505856">
        <w:rPr>
          <w:sz w:val="32"/>
        </w:rPr>
        <w:t>iste des établissements bancaires, organismes</w:t>
      </w:r>
    </w:p>
    <w:p w:rsidR="00505856" w:rsidRPr="000D1F8E" w:rsidRDefault="00505856" w:rsidP="00505856">
      <w:pPr>
        <w:widowControl w:val="0"/>
        <w:autoSpaceDE w:val="0"/>
        <w:autoSpaceDN w:val="0"/>
        <w:adjustRightInd w:val="0"/>
        <w:spacing w:line="276" w:lineRule="auto"/>
        <w:ind w:left="2832" w:right="-23"/>
        <w:rPr>
          <w:sz w:val="32"/>
        </w:rPr>
      </w:pPr>
      <w:r>
        <w:rPr>
          <w:sz w:val="32"/>
        </w:rPr>
        <w:t xml:space="preserve">         </w:t>
      </w:r>
      <w:r w:rsidRPr="00505856">
        <w:rPr>
          <w:sz w:val="32"/>
        </w:rPr>
        <w:t xml:space="preserve">Financiers et assureurs autorises </w:t>
      </w:r>
      <w:r>
        <w:rPr>
          <w:sz w:val="32"/>
        </w:rPr>
        <w:t>à</w:t>
      </w:r>
      <w:r w:rsidRPr="00505856">
        <w:rPr>
          <w:sz w:val="32"/>
        </w:rPr>
        <w:t xml:space="preserve"> émettre des </w:t>
      </w:r>
      <w:r>
        <w:rPr>
          <w:sz w:val="32"/>
        </w:rPr>
        <w:t xml:space="preserve">  </w:t>
      </w:r>
      <w:r w:rsidRPr="00505856">
        <w:rPr>
          <w:sz w:val="32"/>
        </w:rPr>
        <w:t>cautions dans le cadre des marches publics</w:t>
      </w:r>
    </w:p>
    <w:p w:rsidR="00A810B1" w:rsidRPr="008F350B" w:rsidRDefault="00A810B1" w:rsidP="00A810B1">
      <w:pPr>
        <w:spacing w:before="120"/>
        <w:ind w:left="709"/>
        <w:rPr>
          <w:b/>
          <w:i/>
          <w:sz w:val="36"/>
          <w:szCs w:val="28"/>
        </w:rPr>
      </w:pPr>
      <w:r w:rsidRPr="008F350B">
        <w:rPr>
          <w:b/>
          <w:sz w:val="36"/>
          <w:szCs w:val="28"/>
        </w:rPr>
        <w:br w:type="page"/>
      </w:r>
      <w:r w:rsidR="000D1F8E" w:rsidRPr="008F350B">
        <w:rPr>
          <w:sz w:val="32"/>
        </w:rPr>
        <w:lastRenderedPageBreak/>
        <w:t>Formulaire N°</w:t>
      </w:r>
      <w:r w:rsidR="000D1F8E">
        <w:rPr>
          <w:sz w:val="32"/>
        </w:rPr>
        <w:t>8</w:t>
      </w:r>
      <w:r w:rsidR="000D1F8E" w:rsidRPr="008F350B">
        <w:rPr>
          <w:sz w:val="32"/>
        </w:rPr>
        <w:t> </w:t>
      </w:r>
    </w:p>
    <w:p w:rsidR="00A810B1" w:rsidRDefault="00A810B1" w:rsidP="00A810B1">
      <w:pPr>
        <w:tabs>
          <w:tab w:val="left" w:pos="2140"/>
        </w:tabs>
      </w:pPr>
    </w:p>
    <w:p w:rsidR="00A810B1" w:rsidRDefault="00A810B1" w:rsidP="00A810B1">
      <w:pPr>
        <w:tabs>
          <w:tab w:val="left" w:pos="2140"/>
        </w:tabs>
      </w:pPr>
    </w:p>
    <w:p w:rsidR="00A810B1" w:rsidRPr="008F350B" w:rsidRDefault="00A810B1" w:rsidP="00A810B1">
      <w:pPr>
        <w:spacing w:before="120"/>
        <w:ind w:left="709"/>
        <w:jc w:val="center"/>
      </w:pPr>
      <w:r w:rsidRPr="008F350B">
        <w:rPr>
          <w:b/>
          <w:i/>
          <w:sz w:val="28"/>
          <w:szCs w:val="28"/>
        </w:rPr>
        <w:t>Formulaire N°1</w:t>
      </w:r>
      <w:r w:rsidRPr="008F350B">
        <w:rPr>
          <w:b/>
          <w:sz w:val="28"/>
          <w:szCs w:val="28"/>
        </w:rPr>
        <w:t xml:space="preserve"> : </w:t>
      </w:r>
      <w:r w:rsidRPr="008F350B">
        <w:rPr>
          <w:b/>
          <w:sz w:val="28"/>
          <w:szCs w:val="20"/>
        </w:rPr>
        <w:t>MODELE DE SOUMISSION</w:t>
      </w:r>
    </w:p>
    <w:p w:rsidR="00A810B1" w:rsidRPr="008F350B" w:rsidRDefault="00A810B1" w:rsidP="00A810B1">
      <w:pPr>
        <w:spacing w:after="240"/>
        <w:ind w:firstLine="709"/>
        <w:jc w:val="both"/>
        <w:rPr>
          <w:szCs w:val="20"/>
        </w:rPr>
      </w:pPr>
    </w:p>
    <w:p w:rsidR="00A810B1" w:rsidRPr="008F350B" w:rsidRDefault="00A810B1" w:rsidP="00A810B1">
      <w:pPr>
        <w:spacing w:before="120" w:after="120"/>
        <w:ind w:firstLine="709"/>
        <w:jc w:val="both"/>
        <w:rPr>
          <w:i/>
        </w:rPr>
      </w:pPr>
      <w:r w:rsidRPr="008F350B">
        <w:t>Je, soussigné,…………………………… (</w:t>
      </w:r>
      <w:r w:rsidRPr="008F350B">
        <w:rPr>
          <w:i/>
        </w:rPr>
        <w:t xml:space="preserve">Indiquer le nom et la qualité du signataire) </w:t>
      </w:r>
    </w:p>
    <w:p w:rsidR="00A810B1" w:rsidRPr="008F350B" w:rsidRDefault="00A810B1" w:rsidP="00A810B1">
      <w:pPr>
        <w:spacing w:before="120" w:after="120"/>
        <w:ind w:firstLine="709"/>
        <w:jc w:val="both"/>
      </w:pPr>
      <w:r w:rsidRPr="008F350B">
        <w:t>Représentant la société, l’entreprise ou le groupement </w:t>
      </w:r>
      <w:r w:rsidRPr="008F350B">
        <w:rPr>
          <w:vertAlign w:val="superscript"/>
        </w:rPr>
        <w:t>(8)</w:t>
      </w:r>
      <w:r w:rsidRPr="008F350B">
        <w:t>………………..dont le siège social est à ………………………………….., inscrite au registre du commerce de …………………………sous le n°………………………..</w:t>
      </w:r>
    </w:p>
    <w:p w:rsidR="00A810B1" w:rsidRPr="008F350B" w:rsidRDefault="00A810B1" w:rsidP="00A810B1">
      <w:pPr>
        <w:spacing w:before="120" w:after="120"/>
        <w:ind w:firstLine="709"/>
        <w:jc w:val="both"/>
      </w:pPr>
      <w:r w:rsidRPr="008F350B">
        <w:t>Après avoir pris connaissance de toutes les pièces figurant ou mentionnées au Dossier d’Appel d’Offres y compris le(s) additif(s), [</w:t>
      </w:r>
      <w:r w:rsidRPr="008F350B">
        <w:rPr>
          <w:i/>
        </w:rPr>
        <w:t>rappeler le numéro et l’objet de l’appel d’Offres],</w:t>
      </w:r>
    </w:p>
    <w:p w:rsidR="00A810B1" w:rsidRPr="008F350B" w:rsidRDefault="00A810B1" w:rsidP="00A810B1">
      <w:pPr>
        <w:spacing w:before="120" w:after="120"/>
        <w:ind w:firstLine="709"/>
        <w:jc w:val="both"/>
      </w:pPr>
      <w:r w:rsidRPr="008F350B">
        <w:t>Après m’être personnellement rendu compte de la situation des lieux et avoir apprécié à mon point de vue et sous ma responsabilité, la nature et la difficulté des travaux à effectuer,</w:t>
      </w:r>
    </w:p>
    <w:p w:rsidR="00A810B1" w:rsidRPr="008F350B" w:rsidRDefault="00A810B1" w:rsidP="00A810B1">
      <w:pPr>
        <w:numPr>
          <w:ilvl w:val="1"/>
          <w:numId w:val="74"/>
        </w:numPr>
        <w:tabs>
          <w:tab w:val="num" w:pos="540"/>
        </w:tabs>
        <w:spacing w:before="120" w:after="120"/>
        <w:ind w:left="540" w:hanging="256"/>
        <w:jc w:val="both"/>
      </w:pPr>
      <w:r w:rsidRPr="008F350B">
        <w:t>Remets, revêtus de ma signature, le Bordereau des Prix Unitaires ainsi que le Devis Estimatif établissant les prix que j’ai établi moi-même pour chaque nature d’ouvrage, lesquels prix font ressortir le montant de l’offre pour le lot n° __________ à ______________[</w:t>
      </w:r>
      <w:r w:rsidRPr="008F350B">
        <w:rPr>
          <w:i/>
        </w:rPr>
        <w:t>en chiffres et en lettres</w:t>
      </w:r>
      <w:r w:rsidRPr="008F350B">
        <w:t>] francs CFA Hors TVA, et à ____________ [</w:t>
      </w:r>
      <w:r w:rsidRPr="008F350B">
        <w:rPr>
          <w:i/>
        </w:rPr>
        <w:t>en chiffres et en lettres</w:t>
      </w:r>
      <w:r w:rsidRPr="008F350B">
        <w:t xml:space="preserve">] francs CFA Toutes Taxes Comprises. </w:t>
      </w:r>
    </w:p>
    <w:p w:rsidR="00A810B1" w:rsidRPr="008F350B" w:rsidRDefault="00A810B1" w:rsidP="00A810B1">
      <w:pPr>
        <w:numPr>
          <w:ilvl w:val="1"/>
          <w:numId w:val="74"/>
        </w:numPr>
        <w:tabs>
          <w:tab w:val="num" w:pos="540"/>
        </w:tabs>
        <w:spacing w:before="120" w:after="120"/>
        <w:ind w:left="540" w:hanging="256"/>
        <w:jc w:val="both"/>
      </w:pPr>
      <w:r w:rsidRPr="008F350B">
        <w:t>M’engage à exécuter les travaux dans un délai de _______ mois [</w:t>
      </w:r>
      <w:r w:rsidRPr="008F350B">
        <w:rPr>
          <w:i/>
        </w:rPr>
        <w:t>04 mois</w:t>
      </w:r>
      <w:r w:rsidRPr="008F350B">
        <w:t>] à compter de la date de notification de l’Ordre de Service de démarrage des travaux.</w:t>
      </w:r>
    </w:p>
    <w:p w:rsidR="00A810B1" w:rsidRPr="008F350B" w:rsidRDefault="00A810B1" w:rsidP="00A810B1">
      <w:pPr>
        <w:spacing w:before="120" w:after="120"/>
        <w:ind w:firstLine="540"/>
        <w:jc w:val="both"/>
      </w:pPr>
      <w:r w:rsidRPr="008F350B">
        <w:t>Les rabais et les modalités d’application desdits rabais sont les suivants (en cas de possibilité d’attribution de plusieurs lots).</w:t>
      </w:r>
    </w:p>
    <w:p w:rsidR="00A810B1" w:rsidRPr="008F350B" w:rsidRDefault="00A810B1" w:rsidP="00A810B1">
      <w:pPr>
        <w:spacing w:before="120" w:after="120"/>
        <w:ind w:firstLine="540"/>
        <w:jc w:val="both"/>
      </w:pPr>
      <w:r w:rsidRPr="008F350B">
        <w:t xml:space="preserve">Le Chef de service du marché se libérera des sommes dues par lui au titre du présent marché en faisant donner crédit au compte n° ………………. ouvert au nom de ……………….. </w:t>
      </w:r>
      <w:proofErr w:type="gramStart"/>
      <w:r w:rsidRPr="008F350B">
        <w:t>auprès</w:t>
      </w:r>
      <w:proofErr w:type="gramEnd"/>
      <w:r w:rsidRPr="008F350B">
        <w:t xml:space="preserve">  de la banque…………………. Agence de …………………..</w:t>
      </w:r>
    </w:p>
    <w:p w:rsidR="00A810B1" w:rsidRPr="008F350B" w:rsidRDefault="00A810B1" w:rsidP="00A810B1">
      <w:pPr>
        <w:spacing w:before="120" w:after="120"/>
        <w:ind w:firstLine="540"/>
        <w:jc w:val="both"/>
      </w:pPr>
      <w:r w:rsidRPr="008F350B">
        <w:t>Avant signature du marché, la présente soumission acceptée par vous vaudra engagement entre nous.</w:t>
      </w:r>
    </w:p>
    <w:p w:rsidR="00A810B1" w:rsidRPr="008F350B" w:rsidRDefault="00A810B1" w:rsidP="00A810B1">
      <w:pPr>
        <w:jc w:val="both"/>
      </w:pPr>
      <w:r w:rsidRPr="008F350B">
        <w:tab/>
      </w:r>
      <w:r w:rsidRPr="008F350B">
        <w:tab/>
      </w:r>
      <w:r w:rsidRPr="008F350B">
        <w:tab/>
      </w:r>
      <w:r w:rsidRPr="008F350B">
        <w:tab/>
      </w:r>
      <w:r w:rsidRPr="008F350B">
        <w:tab/>
      </w:r>
      <w:r w:rsidRPr="008F350B">
        <w:tab/>
        <w:t>Fait à ……………… le …………………</w:t>
      </w:r>
    </w:p>
    <w:p w:rsidR="00A810B1" w:rsidRPr="008F350B" w:rsidRDefault="00A810B1" w:rsidP="00A810B1">
      <w:pPr>
        <w:jc w:val="both"/>
      </w:pPr>
      <w:r w:rsidRPr="008F350B">
        <w:tab/>
      </w:r>
      <w:r w:rsidRPr="008F350B">
        <w:tab/>
      </w:r>
      <w:r w:rsidRPr="008F350B">
        <w:tab/>
      </w:r>
      <w:r w:rsidRPr="008F350B">
        <w:tab/>
      </w:r>
      <w:r w:rsidRPr="008F350B">
        <w:tab/>
      </w:r>
      <w:r w:rsidRPr="008F350B">
        <w:tab/>
        <w:t>Signature de …………………………</w:t>
      </w:r>
    </w:p>
    <w:p w:rsidR="00A810B1" w:rsidRPr="008F350B" w:rsidRDefault="00A810B1" w:rsidP="00A810B1">
      <w:pPr>
        <w:jc w:val="both"/>
      </w:pPr>
      <w:r w:rsidRPr="008F350B">
        <w:tab/>
      </w:r>
      <w:r w:rsidRPr="008F350B">
        <w:tab/>
      </w:r>
      <w:r w:rsidRPr="008F350B">
        <w:tab/>
      </w:r>
      <w:r w:rsidRPr="008F350B">
        <w:tab/>
      </w:r>
      <w:r w:rsidRPr="008F350B">
        <w:tab/>
      </w:r>
      <w:r w:rsidRPr="008F350B">
        <w:tab/>
        <w:t>En qualité de …………………………..</w:t>
      </w:r>
    </w:p>
    <w:p w:rsidR="00A810B1" w:rsidRPr="008F350B" w:rsidRDefault="00A810B1" w:rsidP="00A810B1">
      <w:pPr>
        <w:jc w:val="both"/>
      </w:pPr>
      <w:r w:rsidRPr="008F350B">
        <w:tab/>
      </w:r>
      <w:r w:rsidRPr="008F350B">
        <w:tab/>
      </w:r>
      <w:r w:rsidRPr="008F350B">
        <w:tab/>
      </w:r>
      <w:r w:rsidRPr="008F350B">
        <w:tab/>
      </w:r>
      <w:r w:rsidRPr="008F350B">
        <w:tab/>
      </w:r>
      <w:r w:rsidRPr="008F350B">
        <w:tab/>
        <w:t>Dûment autorisé à signer les soumissions</w:t>
      </w:r>
    </w:p>
    <w:p w:rsidR="00A810B1" w:rsidRPr="008F350B" w:rsidRDefault="00A810B1" w:rsidP="00A810B1">
      <w:pPr>
        <w:ind w:left="3540" w:firstLine="708"/>
        <w:jc w:val="both"/>
      </w:pPr>
      <w:proofErr w:type="gramStart"/>
      <w:r w:rsidRPr="008F350B">
        <w:t>pour</w:t>
      </w:r>
      <w:proofErr w:type="gramEnd"/>
      <w:r w:rsidRPr="008F350B">
        <w:t xml:space="preserve"> et au nom de </w:t>
      </w:r>
      <w:r w:rsidRPr="008F350B">
        <w:rPr>
          <w:vertAlign w:val="superscript"/>
        </w:rPr>
        <w:t>(9)</w:t>
      </w:r>
      <w:r w:rsidRPr="008F350B">
        <w:t xml:space="preserve"> ………………</w:t>
      </w:r>
    </w:p>
    <w:p w:rsidR="00A810B1" w:rsidRPr="008F350B" w:rsidRDefault="00A810B1" w:rsidP="00A810B1">
      <w:pPr>
        <w:ind w:left="2124" w:firstLine="708"/>
        <w:jc w:val="both"/>
      </w:pPr>
    </w:p>
    <w:p w:rsidR="00A810B1" w:rsidRPr="008F350B" w:rsidRDefault="00A810B1" w:rsidP="00A810B1">
      <w:pPr>
        <w:jc w:val="both"/>
        <w:rPr>
          <w:sz w:val="18"/>
          <w:szCs w:val="18"/>
        </w:rPr>
      </w:pPr>
      <w:r w:rsidRPr="008F350B">
        <w:rPr>
          <w:sz w:val="18"/>
          <w:szCs w:val="18"/>
        </w:rPr>
        <w:t>(8) Supprimer la mention inutile</w:t>
      </w:r>
    </w:p>
    <w:p w:rsidR="00A810B1" w:rsidRPr="008F350B" w:rsidRDefault="00A810B1" w:rsidP="00A810B1">
      <w:pPr>
        <w:jc w:val="both"/>
        <w:rPr>
          <w:sz w:val="18"/>
          <w:szCs w:val="18"/>
        </w:rPr>
      </w:pPr>
      <w:r w:rsidRPr="008F350B">
        <w:rPr>
          <w:sz w:val="18"/>
          <w:szCs w:val="18"/>
        </w:rPr>
        <w:t>(9) Annexer la lettre de pouvoirs</w:t>
      </w:r>
    </w:p>
    <w:p w:rsidR="00A810B1" w:rsidRPr="008F350B" w:rsidRDefault="00A810B1" w:rsidP="00A810B1">
      <w:pPr>
        <w:keepNext/>
        <w:jc w:val="center"/>
        <w:outlineLvl w:val="0"/>
        <w:rPr>
          <w:b/>
          <w:i/>
          <w:sz w:val="28"/>
          <w:szCs w:val="20"/>
        </w:rPr>
      </w:pPr>
      <w:r w:rsidRPr="008F350B">
        <w:rPr>
          <w:b/>
          <w:i/>
          <w:sz w:val="28"/>
          <w:szCs w:val="20"/>
        </w:rPr>
        <w:br w:type="page"/>
      </w:r>
    </w:p>
    <w:p w:rsidR="00BD25D0" w:rsidRPr="00BD25D0" w:rsidRDefault="00BD25D0" w:rsidP="00BD25D0">
      <w:pPr>
        <w:widowControl w:val="0"/>
        <w:autoSpaceDE w:val="0"/>
        <w:jc w:val="center"/>
        <w:rPr>
          <w:sz w:val="22"/>
          <w:szCs w:val="22"/>
        </w:rPr>
      </w:pPr>
      <w:r w:rsidRPr="00BD25D0">
        <w:rPr>
          <w:b/>
          <w:bCs/>
          <w:sz w:val="22"/>
          <w:szCs w:val="22"/>
        </w:rPr>
        <w:lastRenderedPageBreak/>
        <w:t>Annexe n° 2: MODELE DE CAUTION DE SOUMISSION</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A </w:t>
      </w:r>
      <w:r w:rsidRPr="00BD25D0">
        <w:rPr>
          <w:b/>
          <w:i/>
          <w:iCs/>
          <w:sz w:val="22"/>
          <w:szCs w:val="22"/>
        </w:rPr>
        <w:t>Monsieur le Maire de la ville d’Ebolowa</w:t>
      </w:r>
      <w:r w:rsidRPr="00BD25D0">
        <w:rPr>
          <w:i/>
          <w:iCs/>
          <w:sz w:val="22"/>
          <w:szCs w:val="22"/>
        </w:rPr>
        <w:t>,</w:t>
      </w:r>
      <w:r w:rsidRPr="00BD25D0">
        <w:rPr>
          <w:sz w:val="22"/>
          <w:szCs w:val="22"/>
        </w:rPr>
        <w:t xml:space="preserve"> « l’Autorité Contractante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que l’entreprise</w:t>
      </w:r>
      <w:proofErr w:type="gramStart"/>
      <w:r w:rsidRPr="00BD25D0">
        <w:rPr>
          <w:sz w:val="22"/>
          <w:szCs w:val="22"/>
        </w:rPr>
        <w:t>……………..........................………,</w:t>
      </w:r>
      <w:proofErr w:type="gramEnd"/>
      <w:r w:rsidRPr="00BD25D0">
        <w:rPr>
          <w:sz w:val="22"/>
          <w:szCs w:val="22"/>
        </w:rPr>
        <w:t xml:space="preserve"> ci-dessous désignée « le soumissionnaire », a soumis son offre en date du ……………..........................………. pour </w:t>
      </w:r>
      <w:r w:rsidRPr="00BD25D0">
        <w:rPr>
          <w:i/>
          <w:iCs/>
          <w:sz w:val="22"/>
          <w:szCs w:val="22"/>
        </w:rPr>
        <w:t>[rappeler l’objet de l’Appel d’Offres]</w:t>
      </w:r>
      <w:r w:rsidRPr="00BD25D0">
        <w:rPr>
          <w:sz w:val="22"/>
          <w:szCs w:val="22"/>
        </w:rPr>
        <w:t>, ci-dessous désignée «l’offre»,etpourlaquelleildoitjoindreuncautionnementprovisoireéquivalantà</w:t>
      </w:r>
      <w:r w:rsidRPr="00BD25D0">
        <w:rPr>
          <w:i/>
          <w:iCs/>
          <w:sz w:val="22"/>
          <w:szCs w:val="22"/>
        </w:rPr>
        <w:t xml:space="preserve">[indiquerlemontant] </w:t>
      </w:r>
      <w:r w:rsidRPr="00BD25D0">
        <w:rPr>
          <w:sz w:val="22"/>
          <w:szCs w:val="22"/>
        </w:rPr>
        <w:t>francs CFA,</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Nous…………....................…..........................……….. </w:t>
      </w:r>
      <w:r w:rsidRPr="00BD25D0">
        <w:rPr>
          <w:i/>
          <w:iCs/>
          <w:sz w:val="22"/>
          <w:szCs w:val="22"/>
        </w:rPr>
        <w:t>[Nom et adresse de la banque]</w:t>
      </w:r>
      <w:r w:rsidRPr="00BD25D0">
        <w:rPr>
          <w:sz w:val="22"/>
          <w:szCs w:val="22"/>
        </w:rPr>
        <w:t xml:space="preserve">, représentée par……………..........................………. </w:t>
      </w:r>
      <w:r w:rsidRPr="00BD25D0">
        <w:rPr>
          <w:i/>
          <w:iCs/>
          <w:sz w:val="22"/>
          <w:szCs w:val="22"/>
        </w:rPr>
        <w:t>[Noms des signataires]</w:t>
      </w:r>
      <w:r w:rsidRPr="00BD25D0">
        <w:rPr>
          <w:sz w:val="22"/>
          <w:szCs w:val="22"/>
        </w:rPr>
        <w:t>, ci-dessous désignée «la banque », déclarons garantir le paiement</w:t>
      </w:r>
      <w:r w:rsidRPr="00BD25D0">
        <w:rPr>
          <w:spacing w:val="27"/>
          <w:sz w:val="22"/>
          <w:szCs w:val="22"/>
        </w:rPr>
        <w:t xml:space="preserve"> à l’</w:t>
      </w:r>
      <w:r w:rsidRPr="00BD25D0">
        <w:rPr>
          <w:sz w:val="22"/>
          <w:szCs w:val="22"/>
        </w:rPr>
        <w:t xml:space="preserve">Autorité Contractante de la somme maximale de </w:t>
      </w:r>
      <w:r w:rsidRPr="00BD25D0">
        <w:rPr>
          <w:i/>
          <w:iCs/>
          <w:sz w:val="22"/>
          <w:szCs w:val="22"/>
        </w:rPr>
        <w:t>[indiquer le montant] Francs</w:t>
      </w:r>
      <w:r w:rsidRPr="00BD25D0">
        <w:rPr>
          <w:sz w:val="22"/>
          <w:szCs w:val="22"/>
        </w:rPr>
        <w:t xml:space="preserve"> CFA, que la banque s’engage à régler intégralement</w:t>
      </w:r>
      <w:r w:rsidRPr="00BD25D0">
        <w:rPr>
          <w:spacing w:val="7"/>
          <w:sz w:val="22"/>
          <w:szCs w:val="22"/>
        </w:rPr>
        <w:t xml:space="preserve"> à l’</w:t>
      </w:r>
      <w:r w:rsidRPr="00BD25D0">
        <w:rPr>
          <w:sz w:val="22"/>
          <w:szCs w:val="22"/>
        </w:rPr>
        <w:t>Autorité Contractante, s’obligeant elle-même, ses successeurs et assignataires.</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Les conditions de cette obligation sont les suivantes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Si le soumissionnaire retire son offre pendant la période de validité prévue </w:t>
      </w:r>
      <w:r w:rsidRPr="00BD25D0">
        <w:rPr>
          <w:spacing w:val="7"/>
          <w:sz w:val="22"/>
          <w:szCs w:val="22"/>
        </w:rPr>
        <w:t>dans le Dossier d’Appel d’Offres</w:t>
      </w:r>
      <w:r w:rsidRPr="00BD25D0">
        <w:rPr>
          <w:sz w:val="22"/>
          <w:szCs w:val="22"/>
        </w:rPr>
        <w:t>;</w:t>
      </w:r>
    </w:p>
    <w:p w:rsidR="00BD25D0" w:rsidRPr="00BD25D0" w:rsidRDefault="00BD25D0" w:rsidP="00BD25D0">
      <w:pPr>
        <w:widowControl w:val="0"/>
        <w:autoSpaceDE w:val="0"/>
        <w:jc w:val="both"/>
        <w:rPr>
          <w:sz w:val="22"/>
          <w:szCs w:val="22"/>
        </w:rPr>
      </w:pPr>
      <w:proofErr w:type="gramStart"/>
      <w:r w:rsidRPr="00BD25D0">
        <w:rPr>
          <w:sz w:val="22"/>
          <w:szCs w:val="22"/>
        </w:rPr>
        <w:t>ou</w:t>
      </w:r>
      <w:proofErr w:type="gramEnd"/>
    </w:p>
    <w:p w:rsidR="00BD25D0" w:rsidRPr="00BD25D0" w:rsidRDefault="00BD25D0" w:rsidP="00BD25D0">
      <w:pPr>
        <w:widowControl w:val="0"/>
        <w:autoSpaceDE w:val="0"/>
        <w:jc w:val="both"/>
        <w:rPr>
          <w:sz w:val="22"/>
          <w:szCs w:val="22"/>
        </w:rPr>
      </w:pPr>
      <w:r w:rsidRPr="00BD25D0">
        <w:rPr>
          <w:sz w:val="22"/>
          <w:szCs w:val="22"/>
        </w:rPr>
        <w:t>Si le soumissionnaire, s’étant vu notifier l’attribution de la lettre commande par l’Autorité Contractante pendant la période de validité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-omet à signer ou refuse de signer le marché, alors qu’il est requis de le faire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omet ou refuse de fournir le cautionnement définitif à la lettre commande (cautionnement définitif), comme prévu dans celle-ci.</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Nous nous engageons à payer à [Autorité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qu’ils pacifieront quelle (s) condition (s) a (ont) joué.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La présente caution est soumise pour son interprétation et son exécution au droit camerounais. Les tribunaux du Cameroun seront seuls compétents pour statuer surtout ce qui concerne le présent engagement et ses suites.</w:t>
      </w:r>
    </w:p>
    <w:p w:rsidR="00BD25D0" w:rsidRPr="00BD25D0" w:rsidRDefault="00BD25D0" w:rsidP="00BD25D0">
      <w:pPr>
        <w:widowControl w:val="0"/>
        <w:autoSpaceDE w:val="0"/>
        <w:jc w:val="both"/>
        <w:rPr>
          <w:sz w:val="22"/>
          <w:szCs w:val="22"/>
        </w:rPr>
      </w:pPr>
      <w:r w:rsidRPr="00BD25D0">
        <w:rPr>
          <w:i/>
          <w:iCs/>
          <w:sz w:val="22"/>
          <w:szCs w:val="22"/>
        </w:rPr>
        <w:t>Signé et authentifié par la banque</w:t>
      </w:r>
    </w:p>
    <w:p w:rsidR="00BD25D0" w:rsidRPr="00BD25D0" w:rsidRDefault="00BD25D0" w:rsidP="00BD25D0">
      <w:pPr>
        <w:widowControl w:val="0"/>
        <w:autoSpaceDE w:val="0"/>
        <w:jc w:val="both"/>
        <w:rPr>
          <w:sz w:val="22"/>
          <w:szCs w:val="22"/>
        </w:rPr>
      </w:pPr>
      <w:r w:rsidRPr="00BD25D0">
        <w:rPr>
          <w:i/>
          <w:iCs/>
          <w:sz w:val="22"/>
          <w:szCs w:val="22"/>
        </w:rPr>
        <w:t>à……………..........................……….</w:t>
      </w:r>
      <w:r w:rsidRPr="00BD25D0">
        <w:rPr>
          <w:i/>
          <w:iCs/>
          <w:spacing w:val="-1"/>
          <w:sz w:val="22"/>
          <w:szCs w:val="22"/>
        </w:rPr>
        <w:t>.</w:t>
      </w:r>
      <w:proofErr w:type="gramStart"/>
      <w:r w:rsidRPr="00BD25D0">
        <w:rPr>
          <w:i/>
          <w:iCs/>
          <w:sz w:val="22"/>
          <w:szCs w:val="22"/>
        </w:rPr>
        <w:t>,le</w:t>
      </w:r>
      <w:proofErr w:type="gramEnd"/>
      <w:r w:rsidRPr="00BD25D0">
        <w:rPr>
          <w:i/>
          <w:iCs/>
          <w:sz w:val="22"/>
          <w:szCs w:val="22"/>
        </w:rPr>
        <w: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i/>
          <w:iCs/>
          <w:sz w:val="22"/>
          <w:szCs w:val="22"/>
        </w:rPr>
        <w:t>[Signature de la banque]</w:t>
      </w:r>
    </w:p>
    <w:p w:rsidR="00A810B1" w:rsidRPr="00BD25D0" w:rsidRDefault="00A810B1" w:rsidP="00A810B1">
      <w:pPr>
        <w:tabs>
          <w:tab w:val="left" w:pos="2140"/>
        </w:tabs>
      </w:pPr>
    </w:p>
    <w:p w:rsidR="00A810B1" w:rsidRPr="00BD25D0" w:rsidRDefault="00A810B1" w:rsidP="00A810B1">
      <w:pPr>
        <w:tabs>
          <w:tab w:val="left" w:pos="2140"/>
        </w:tabs>
      </w:pPr>
    </w:p>
    <w:p w:rsidR="00A810B1" w:rsidRPr="00BD25D0" w:rsidRDefault="00A810B1" w:rsidP="00A810B1">
      <w:pPr>
        <w:tabs>
          <w:tab w:val="left" w:pos="2140"/>
        </w:tabs>
      </w:pPr>
    </w:p>
    <w:p w:rsidR="00A810B1" w:rsidRPr="00BD25D0" w:rsidRDefault="00A810B1" w:rsidP="00A810B1">
      <w:pPr>
        <w:tabs>
          <w:tab w:val="left" w:pos="2140"/>
        </w:tabs>
      </w:pPr>
    </w:p>
    <w:p w:rsidR="00A810B1" w:rsidRPr="00BD25D0" w:rsidRDefault="00A810B1" w:rsidP="00A810B1">
      <w:pPr>
        <w:tabs>
          <w:tab w:val="left" w:pos="2140"/>
        </w:tabs>
      </w:pPr>
    </w:p>
    <w:p w:rsidR="00A810B1" w:rsidRPr="00BD25D0"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A810B1" w:rsidRDefault="00A810B1"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Pr="00BD25D0" w:rsidRDefault="00BD25D0" w:rsidP="00BD25D0">
      <w:pPr>
        <w:pageBreakBefore/>
        <w:widowControl w:val="0"/>
        <w:autoSpaceDE w:val="0"/>
        <w:jc w:val="center"/>
        <w:rPr>
          <w:sz w:val="22"/>
          <w:szCs w:val="22"/>
        </w:rPr>
      </w:pPr>
      <w:r w:rsidRPr="00BD25D0">
        <w:rPr>
          <w:b/>
          <w:bCs/>
          <w:sz w:val="22"/>
          <w:szCs w:val="22"/>
        </w:rPr>
        <w:lastRenderedPageBreak/>
        <w:t>ANNEXE N° 3: MODELE DE CAUTIONNEMENT DEFINITIF</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Banque :</w:t>
      </w:r>
    </w:p>
    <w:p w:rsidR="00BD25D0" w:rsidRPr="00BD25D0" w:rsidRDefault="00BD25D0" w:rsidP="00BD25D0">
      <w:pPr>
        <w:widowControl w:val="0"/>
        <w:autoSpaceDE w:val="0"/>
        <w:jc w:val="both"/>
        <w:rPr>
          <w:sz w:val="22"/>
          <w:szCs w:val="22"/>
        </w:rPr>
      </w:pPr>
      <w:r w:rsidRPr="00BD25D0">
        <w:rPr>
          <w:sz w:val="22"/>
          <w:szCs w:val="22"/>
        </w:rPr>
        <w:t>Référence de la Caution : N°</w:t>
      </w:r>
      <w:r w:rsidRPr="00BD25D0">
        <w:rPr>
          <w:i/>
          <w:iCs/>
          <w:sz w:val="22"/>
          <w:szCs w:val="22"/>
        </w:rPr>
        <w: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A </w:t>
      </w:r>
      <w:r w:rsidRPr="00BD25D0">
        <w:rPr>
          <w:b/>
          <w:i/>
          <w:iCs/>
          <w:sz w:val="22"/>
          <w:szCs w:val="22"/>
        </w:rPr>
        <w:t>Monsieur le Maire de la ville d’Ebolowa</w:t>
      </w:r>
      <w:r w:rsidRPr="00BD25D0">
        <w:rPr>
          <w:b/>
          <w:sz w:val="22"/>
          <w:szCs w:val="22"/>
        </w:rPr>
        <w:t>,</w:t>
      </w:r>
      <w:r w:rsidRPr="00BD25D0">
        <w:rPr>
          <w:sz w:val="22"/>
          <w:szCs w:val="22"/>
        </w:rPr>
        <w:t xml:space="preserve"> ci-dessous désigné </w:t>
      </w:r>
      <w:r w:rsidRPr="00BD25D0">
        <w:rPr>
          <w:i/>
          <w:iCs/>
          <w:sz w:val="22"/>
          <w:szCs w:val="22"/>
        </w:rPr>
        <w:t>l’autorité contractante</w:t>
      </w:r>
      <w:r w:rsidRPr="00BD25D0">
        <w:rPr>
          <w:sz w:val="22"/>
          <w:szCs w:val="22"/>
        </w:rPr>
        <w:t xml:space="preserve">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que</w:t>
      </w:r>
      <w:r w:rsidRPr="00BD25D0">
        <w:rPr>
          <w:spacing w:val="11"/>
          <w:sz w:val="22"/>
          <w:szCs w:val="22"/>
        </w:rPr>
        <w:t xml:space="preserve"> ; </w:t>
      </w:r>
      <w:r w:rsidRPr="00BD25D0">
        <w:rPr>
          <w:i/>
          <w:iCs/>
          <w:sz w:val="22"/>
          <w:szCs w:val="22"/>
        </w:rPr>
        <w:t>…...................................................………. [Nom et adresse de l’entreprise]</w:t>
      </w:r>
      <w:r w:rsidRPr="00BD25D0">
        <w:rPr>
          <w:sz w:val="22"/>
          <w:szCs w:val="22"/>
        </w:rPr>
        <w:t xml:space="preserve">, ci-dessous désigné « l’entrepreneur », s’est engagé, en exécution de la lettre commande désigné «la lettre commande », à réaliser </w:t>
      </w:r>
      <w:r w:rsidRPr="00BD25D0">
        <w:rPr>
          <w:i/>
          <w:iCs/>
          <w:sz w:val="22"/>
          <w:szCs w:val="22"/>
        </w:rPr>
        <w:t>[indiquer la nature des travaux</w:t>
      </w:r>
      <w:r w:rsidRPr="00BD25D0">
        <w:rPr>
          <w:i/>
          <w:iCs/>
          <w:spacing w:val="6"/>
          <w:sz w:val="22"/>
          <w:szCs w:val="22"/>
        </w:rPr>
        <w: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qu’il</w:t>
      </w:r>
      <w:r w:rsidRPr="00BD25D0">
        <w:rPr>
          <w:spacing w:val="5"/>
          <w:sz w:val="22"/>
          <w:szCs w:val="22"/>
        </w:rPr>
        <w:t xml:space="preserve"> ; </w:t>
      </w:r>
      <w:r w:rsidRPr="00BD25D0">
        <w:rPr>
          <w:sz w:val="22"/>
          <w:szCs w:val="22"/>
        </w:rPr>
        <w:t xml:space="preserve">est stipulé dans de la lettre commande que l’entrepreneur remettra au Maître d’Ouvrage un cautionnement définitif, d’un montant égal à </w:t>
      </w:r>
      <w:r w:rsidRPr="00BD25D0">
        <w:rPr>
          <w:i/>
          <w:iCs/>
          <w:sz w:val="22"/>
          <w:szCs w:val="22"/>
        </w:rPr>
        <w:t xml:space="preserve">[indiquer le pourcentage compris entre 2 et 5 %] </w:t>
      </w:r>
      <w:r w:rsidRPr="00BD25D0">
        <w:rPr>
          <w:sz w:val="22"/>
          <w:szCs w:val="22"/>
        </w:rPr>
        <w:t>du montant de la tranche de la lettre commande correspondante, comme garantie de l’exécution de ses obligations de bonne fin conformément aux conditions de la lettre commande,</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que</w:t>
      </w:r>
      <w:r w:rsidRPr="00BD25D0">
        <w:rPr>
          <w:spacing w:val="7"/>
          <w:sz w:val="22"/>
          <w:szCs w:val="22"/>
        </w:rPr>
        <w:t xml:space="preserve"> ; </w:t>
      </w:r>
      <w:r w:rsidRPr="00BD25D0">
        <w:rPr>
          <w:sz w:val="22"/>
          <w:szCs w:val="22"/>
        </w:rPr>
        <w:t>nous avons convenu de donner à l’entrepreneur ce cautionnement.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Nous,</w:t>
      </w:r>
      <w:r w:rsidRPr="00BD25D0">
        <w:rPr>
          <w:i/>
          <w:iCs/>
          <w:sz w:val="22"/>
          <w:szCs w:val="22"/>
        </w:rPr>
        <w:t>...................</w:t>
      </w:r>
      <w:r w:rsidRPr="00BD25D0">
        <w:rPr>
          <w:i/>
          <w:iCs/>
          <w:spacing w:val="-2"/>
          <w:sz w:val="22"/>
          <w:szCs w:val="22"/>
        </w:rPr>
        <w:t>.</w:t>
      </w:r>
      <w:r w:rsidRPr="00BD25D0">
        <w:rPr>
          <w:i/>
          <w:iCs/>
          <w:sz w:val="22"/>
          <w:szCs w:val="22"/>
        </w:rPr>
        <w:t>......................................................……….. [Nom et adresse de banque]</w:t>
      </w:r>
      <w:r w:rsidRPr="00BD25D0">
        <w:rPr>
          <w:sz w:val="22"/>
          <w:szCs w:val="22"/>
        </w:rPr>
        <w:t>, représentée</w:t>
      </w:r>
      <w:r w:rsidRPr="00BD25D0">
        <w:rPr>
          <w:i/>
          <w:iCs/>
          <w:sz w:val="22"/>
          <w:szCs w:val="22"/>
        </w:rPr>
        <w:t>........................</w:t>
      </w:r>
      <w:r w:rsidRPr="00BD25D0">
        <w:rPr>
          <w:i/>
          <w:iCs/>
          <w:spacing w:val="-2"/>
          <w:sz w:val="22"/>
          <w:szCs w:val="22"/>
        </w:rPr>
        <w:t>.</w:t>
      </w:r>
      <w:r w:rsidRPr="00BD25D0">
        <w:rPr>
          <w:i/>
          <w:iCs/>
          <w:sz w:val="22"/>
          <w:szCs w:val="22"/>
        </w:rPr>
        <w:t>.......................................…………. [Noms des signataires]</w:t>
      </w:r>
      <w:r w:rsidRPr="00BD25D0">
        <w:rPr>
          <w:sz w:val="22"/>
          <w:szCs w:val="22"/>
        </w:rPr>
        <w:t>, ci-dessous désignée «la banque », nous engageons à payer au Maître d’Ouvrage, dans un délai maximum de huit (08) semaines, sur simple demande écrite de celui-ci déclarant que l’entrepreneur n’a pas satisfait à ses engagements contractuels au titre de la lettre commande, sans pouvoir différer le paiement ni soulever de contestation pour quelque motif que ce soit, toute somme jusqu’à concurrence de</w:t>
      </w:r>
      <w:r w:rsidRPr="00BD25D0">
        <w:rPr>
          <w:spacing w:val="18"/>
          <w:sz w:val="22"/>
          <w:szCs w:val="22"/>
        </w:rPr>
        <w:t xml:space="preserve"> .</w:t>
      </w:r>
      <w:r w:rsidRPr="00BD25D0">
        <w:rPr>
          <w:i/>
          <w:iCs/>
          <w:sz w:val="22"/>
          <w:szCs w:val="22"/>
        </w:rPr>
        <w:t>................................................………. [En chiffres et en lettres]</w:t>
      </w:r>
      <w:r w:rsidRPr="00BD25D0">
        <w:rPr>
          <w:sz w:val="22"/>
          <w:szCs w:val="22"/>
        </w:rPr>
        <w: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Nous convenons qu’aucun changement ou additif ou aucune autre modification </w:t>
      </w:r>
      <w:r w:rsidRPr="00BD25D0">
        <w:rPr>
          <w:spacing w:val="16"/>
          <w:sz w:val="22"/>
          <w:szCs w:val="22"/>
        </w:rPr>
        <w:t xml:space="preserve">à la </w:t>
      </w:r>
      <w:r w:rsidRPr="00BD25D0">
        <w:rPr>
          <w:sz w:val="22"/>
          <w:szCs w:val="22"/>
        </w:rPr>
        <w:t>lettre commande ne nous libérera d’une obligation quelconque nous incombant en vertu du présent cautionnement définitif et nous dérogeons par la présente à la notification de toute modification, additif ou changement.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Le présent cautionnement définitif prend effet à compter de sa signature et dès notification de la lettre commande La caution est libérée dans un délai de</w:t>
      </w:r>
      <w:r w:rsidRPr="00BD25D0">
        <w:rPr>
          <w:i/>
          <w:iCs/>
          <w:sz w:val="22"/>
          <w:szCs w:val="22"/>
        </w:rPr>
        <w:t xml:space="preserve"> [indiquer le délai] </w:t>
      </w:r>
      <w:r w:rsidRPr="00BD25D0">
        <w:rPr>
          <w:sz w:val="22"/>
          <w:szCs w:val="22"/>
        </w:rPr>
        <w:t>à compter de la date de réception provisoire des travaux.</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Après le délai susvisé, la caution devient sans objet et doit nous être automatiquement retournée sans aucune forme de procédure.</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Toute demande de paiement formulée par le Maître d’Ouvrage au titre de la présente garantie doit être faite par lettre recommandée avec accusé de réception, parvenue à la banque pendant la période de validité du présent engagement.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Le présent cautionnement définitif est soumis pour son interprétation et son exécution au droit camerounais. Les tribunaux camerounais seront seuls compétents pour statuer sur tout ce  qui  concerne le présent engagement et ses suites.</w:t>
      </w:r>
    </w:p>
    <w:p w:rsidR="00BD25D0" w:rsidRPr="00BD25D0" w:rsidRDefault="00BD25D0" w:rsidP="00BD25D0">
      <w:pPr>
        <w:widowControl w:val="0"/>
        <w:autoSpaceDE w:val="0"/>
        <w:jc w:val="both"/>
        <w:rPr>
          <w:sz w:val="22"/>
          <w:szCs w:val="22"/>
        </w:rPr>
      </w:pPr>
      <w:r w:rsidRPr="00BD25D0">
        <w:rPr>
          <w:i/>
          <w:iCs/>
          <w:sz w:val="22"/>
          <w:szCs w:val="22"/>
        </w:rPr>
        <w:t>Signé et authentifié par la banque</w:t>
      </w:r>
    </w:p>
    <w:p w:rsidR="00BD25D0" w:rsidRPr="00BD25D0" w:rsidRDefault="00BD25D0" w:rsidP="00BD25D0">
      <w:pPr>
        <w:widowControl w:val="0"/>
        <w:autoSpaceDE w:val="0"/>
        <w:jc w:val="both"/>
        <w:rPr>
          <w:sz w:val="22"/>
          <w:szCs w:val="22"/>
        </w:rPr>
      </w:pPr>
      <w:r w:rsidRPr="00BD25D0">
        <w:rPr>
          <w:i/>
          <w:iCs/>
          <w:sz w:val="22"/>
          <w:szCs w:val="22"/>
        </w:rPr>
        <w:t>à……………..........................……….</w:t>
      </w:r>
      <w:r w:rsidRPr="00BD25D0">
        <w:rPr>
          <w:i/>
          <w:iCs/>
          <w:spacing w:val="-1"/>
          <w:sz w:val="22"/>
          <w:szCs w:val="22"/>
        </w:rPr>
        <w:t>.</w:t>
      </w:r>
      <w:proofErr w:type="gramStart"/>
      <w:r w:rsidRPr="00BD25D0">
        <w:rPr>
          <w:i/>
          <w:iCs/>
          <w:sz w:val="22"/>
          <w:szCs w:val="22"/>
        </w:rPr>
        <w:t>,le</w:t>
      </w:r>
      <w:proofErr w:type="gramEnd"/>
      <w:r w:rsidRPr="00BD25D0">
        <w:rPr>
          <w:i/>
          <w:iCs/>
          <w:sz w:val="22"/>
          <w:szCs w:val="22"/>
        </w:rPr>
        <w:t>……………..........................………..</w:t>
      </w:r>
    </w:p>
    <w:p w:rsidR="00BD25D0" w:rsidRPr="00BD25D0" w:rsidRDefault="00BD25D0" w:rsidP="00BD25D0">
      <w:pPr>
        <w:widowControl w:val="0"/>
        <w:autoSpaceDE w:val="0"/>
        <w:jc w:val="both"/>
        <w:rPr>
          <w:sz w:val="22"/>
          <w:szCs w:val="22"/>
        </w:rPr>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Pr="00BD25D0" w:rsidRDefault="00BD25D0" w:rsidP="00BD25D0">
      <w:pPr>
        <w:pageBreakBefore/>
        <w:widowControl w:val="0"/>
        <w:autoSpaceDE w:val="0"/>
        <w:jc w:val="center"/>
        <w:rPr>
          <w:sz w:val="22"/>
          <w:szCs w:val="22"/>
        </w:rPr>
      </w:pPr>
      <w:r w:rsidRPr="00BD25D0">
        <w:rPr>
          <w:b/>
          <w:bCs/>
          <w:sz w:val="22"/>
          <w:szCs w:val="22"/>
        </w:rPr>
        <w:lastRenderedPageBreak/>
        <w:t>Annexen°</w:t>
      </w:r>
      <w:r>
        <w:rPr>
          <w:b/>
          <w:bCs/>
          <w:sz w:val="22"/>
          <w:szCs w:val="22"/>
        </w:rPr>
        <w:t>4</w:t>
      </w:r>
      <w:r w:rsidRPr="00BD25D0">
        <w:rPr>
          <w:b/>
          <w:bCs/>
          <w:sz w:val="22"/>
          <w:szCs w:val="22"/>
        </w:rPr>
        <w:t> : Modèle de caution de retenue de garantie</w:t>
      </w:r>
    </w:p>
    <w:p w:rsidR="00BD25D0" w:rsidRPr="00BD25D0" w:rsidRDefault="00BD25D0" w:rsidP="00BD25D0">
      <w:pPr>
        <w:widowControl w:val="0"/>
        <w:autoSpaceDE w:val="0"/>
        <w:jc w:val="both"/>
        <w:rPr>
          <w:b/>
          <w:bCs/>
          <w:sz w:val="22"/>
          <w:szCs w:val="22"/>
        </w:rPr>
      </w:pPr>
    </w:p>
    <w:p w:rsidR="00BD25D0" w:rsidRPr="00BD25D0" w:rsidRDefault="00BD25D0" w:rsidP="00BD25D0">
      <w:pPr>
        <w:widowControl w:val="0"/>
        <w:autoSpaceDE w:val="0"/>
        <w:jc w:val="both"/>
        <w:rPr>
          <w:sz w:val="22"/>
          <w:szCs w:val="22"/>
        </w:rPr>
      </w:pPr>
      <w:r w:rsidRPr="00BD25D0">
        <w:rPr>
          <w:sz w:val="22"/>
          <w:szCs w:val="22"/>
        </w:rPr>
        <w:t>Banque:…...........................……………………</w:t>
      </w:r>
    </w:p>
    <w:p w:rsidR="00BD25D0" w:rsidRPr="00BD25D0" w:rsidRDefault="00BD25D0" w:rsidP="00BD25D0">
      <w:pPr>
        <w:widowControl w:val="0"/>
        <w:autoSpaceDE w:val="0"/>
        <w:jc w:val="both"/>
        <w:rPr>
          <w:sz w:val="22"/>
          <w:szCs w:val="22"/>
        </w:rPr>
      </w:pPr>
      <w:r w:rsidRPr="00BD25D0">
        <w:rPr>
          <w:sz w:val="22"/>
          <w:szCs w:val="22"/>
        </w:rPr>
        <w:t>Référence de la Caution : N°…………...........................……………………</w:t>
      </w:r>
    </w:p>
    <w:p w:rsidR="00BD25D0" w:rsidRPr="00BD25D0" w:rsidRDefault="00BD25D0" w:rsidP="00BD25D0">
      <w:pPr>
        <w:widowControl w:val="0"/>
        <w:autoSpaceDE w:val="0"/>
        <w:jc w:val="both"/>
        <w:rPr>
          <w:sz w:val="22"/>
          <w:szCs w:val="22"/>
        </w:rPr>
      </w:pPr>
      <w:r w:rsidRPr="00BD25D0">
        <w:rPr>
          <w:sz w:val="22"/>
          <w:szCs w:val="22"/>
        </w:rPr>
        <w:t xml:space="preserve">A </w:t>
      </w:r>
      <w:r w:rsidRPr="00BD25D0">
        <w:rPr>
          <w:b/>
          <w:i/>
          <w:iCs/>
          <w:sz w:val="22"/>
          <w:szCs w:val="22"/>
        </w:rPr>
        <w:t>monsieur le Maire de la ville d’Ebolowa</w:t>
      </w:r>
    </w:p>
    <w:p w:rsidR="00BD25D0" w:rsidRPr="00BD25D0" w:rsidRDefault="00BD25D0" w:rsidP="00BD25D0">
      <w:pPr>
        <w:widowControl w:val="0"/>
        <w:autoSpaceDE w:val="0"/>
        <w:jc w:val="both"/>
        <w:rPr>
          <w:sz w:val="22"/>
          <w:szCs w:val="22"/>
        </w:rPr>
      </w:pPr>
      <w:r w:rsidRPr="00BD25D0">
        <w:rPr>
          <w:i/>
          <w:iCs/>
          <w:sz w:val="22"/>
          <w:szCs w:val="22"/>
        </w:rPr>
        <w:t>[Adresse de l’Autorité Contractante]</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Ci-dessous désigné «</w:t>
      </w:r>
      <w:r w:rsidRPr="00BD25D0">
        <w:rPr>
          <w:i/>
          <w:iCs/>
          <w:sz w:val="22"/>
          <w:szCs w:val="22"/>
        </w:rPr>
        <w:t xml:space="preserve"> Autorité Contractante</w:t>
      </w:r>
      <w:r w:rsidRPr="00BD25D0">
        <w:rPr>
          <w:sz w:val="22"/>
          <w:szCs w:val="22"/>
        </w:rPr>
        <w:t xml:space="preserve">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que ; …………...........……............………………</w:t>
      </w:r>
      <w:r w:rsidRPr="00BD25D0">
        <w:rPr>
          <w:i/>
          <w:iCs/>
          <w:sz w:val="22"/>
          <w:szCs w:val="22"/>
        </w:rPr>
        <w:t xml:space="preserve"> [Nom et adresse de l’entreprise]</w:t>
      </w:r>
      <w:r w:rsidRPr="00BD25D0">
        <w:rPr>
          <w:sz w:val="22"/>
          <w:szCs w:val="22"/>
        </w:rPr>
        <w:t xml:space="preserve">, ci-dessous désigné « l’entrepreneur », s’est engagé, en exécution de la lettre commande, à réaliser les travaux de </w:t>
      </w:r>
      <w:r w:rsidRPr="00BD25D0">
        <w:rPr>
          <w:i/>
          <w:iCs/>
          <w:sz w:val="22"/>
          <w:szCs w:val="22"/>
        </w:rPr>
        <w:t>[indiquer l’objet des travaux]</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qu’il</w:t>
      </w:r>
      <w:r w:rsidRPr="00BD25D0">
        <w:rPr>
          <w:spacing w:val="7"/>
          <w:sz w:val="22"/>
          <w:szCs w:val="22"/>
        </w:rPr>
        <w:t xml:space="preserve"> ; </w:t>
      </w:r>
      <w:r w:rsidRPr="00BD25D0">
        <w:rPr>
          <w:sz w:val="22"/>
          <w:szCs w:val="22"/>
        </w:rPr>
        <w:t xml:space="preserve">est stipulé dans </w:t>
      </w:r>
      <w:r w:rsidRPr="00BD25D0">
        <w:rPr>
          <w:spacing w:val="7"/>
          <w:sz w:val="22"/>
          <w:szCs w:val="22"/>
        </w:rPr>
        <w:t xml:space="preserve">la </w:t>
      </w:r>
      <w:r w:rsidRPr="00BD25D0">
        <w:rPr>
          <w:sz w:val="22"/>
          <w:szCs w:val="22"/>
        </w:rPr>
        <w:t xml:space="preserve">lettre commande la retenue de garantie fixée à </w:t>
      </w:r>
      <w:r w:rsidRPr="00BD25D0">
        <w:rPr>
          <w:i/>
          <w:iCs/>
          <w:sz w:val="22"/>
          <w:szCs w:val="22"/>
        </w:rPr>
        <w:t xml:space="preserve">[pourcentage inférieur à 10% </w:t>
      </w:r>
      <w:r w:rsidRPr="00BD25D0">
        <w:rPr>
          <w:b/>
          <w:i/>
          <w:iCs/>
          <w:sz w:val="22"/>
          <w:szCs w:val="22"/>
        </w:rPr>
        <w:t>à préciser</w:t>
      </w:r>
      <w:r w:rsidRPr="00BD25D0">
        <w:rPr>
          <w:i/>
          <w:iCs/>
          <w:sz w:val="22"/>
          <w:szCs w:val="22"/>
        </w:rPr>
        <w:t xml:space="preserve">] </w:t>
      </w:r>
      <w:r w:rsidRPr="00BD25D0">
        <w:rPr>
          <w:sz w:val="22"/>
          <w:szCs w:val="22"/>
        </w:rPr>
        <w:t>du montant</w:t>
      </w:r>
      <w:r w:rsidRPr="00BD25D0">
        <w:rPr>
          <w:spacing w:val="7"/>
          <w:sz w:val="22"/>
          <w:szCs w:val="22"/>
        </w:rPr>
        <w:t xml:space="preserve"> TTC </w:t>
      </w:r>
      <w:r w:rsidRPr="00BD25D0">
        <w:rPr>
          <w:sz w:val="22"/>
          <w:szCs w:val="22"/>
        </w:rPr>
        <w:t>de la lettre commande peut-être remplacée par une caution solidaire,</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Attendu que</w:t>
      </w:r>
      <w:r w:rsidRPr="00BD25D0">
        <w:rPr>
          <w:spacing w:val="7"/>
          <w:sz w:val="22"/>
          <w:szCs w:val="22"/>
        </w:rPr>
        <w:t xml:space="preserve"> ; </w:t>
      </w:r>
      <w:r w:rsidRPr="00BD25D0">
        <w:rPr>
          <w:sz w:val="22"/>
          <w:szCs w:val="22"/>
        </w:rPr>
        <w:t>nous avons convenu de donner à l’entrepreneur cette caution, Nous, ...........................…………...............…………</w:t>
      </w:r>
      <w:r w:rsidRPr="00BD25D0">
        <w:rPr>
          <w:spacing w:val="-2"/>
          <w:sz w:val="22"/>
          <w:szCs w:val="22"/>
        </w:rPr>
        <w:t>…</w:t>
      </w:r>
      <w:r w:rsidRPr="00BD25D0">
        <w:rPr>
          <w:sz w:val="22"/>
          <w:szCs w:val="22"/>
        </w:rPr>
        <w:t xml:space="preserve">…… </w:t>
      </w:r>
      <w:r w:rsidRPr="00BD25D0">
        <w:rPr>
          <w:i/>
          <w:iCs/>
          <w:sz w:val="22"/>
          <w:szCs w:val="22"/>
        </w:rPr>
        <w:t>[nom et adresse de banque]</w:t>
      </w:r>
      <w:r w:rsidRPr="00BD25D0">
        <w:rPr>
          <w:sz w:val="22"/>
          <w:szCs w:val="22"/>
        </w:rPr>
        <w:t>, représentée par ...........................……………………………….....</w:t>
      </w:r>
      <w:r w:rsidRPr="00BD25D0">
        <w:rPr>
          <w:spacing w:val="-2"/>
          <w:sz w:val="22"/>
          <w:szCs w:val="22"/>
        </w:rPr>
        <w:t>.</w:t>
      </w:r>
      <w:r w:rsidRPr="00BD25D0">
        <w:rPr>
          <w:sz w:val="22"/>
          <w:szCs w:val="22"/>
        </w:rPr>
        <w:t xml:space="preserve">..........................………… </w:t>
      </w:r>
      <w:r w:rsidRPr="00BD25D0">
        <w:rPr>
          <w:i/>
          <w:iCs/>
          <w:sz w:val="22"/>
          <w:szCs w:val="22"/>
        </w:rPr>
        <w:t>[Noms des signataires]</w:t>
      </w:r>
      <w:r w:rsidRPr="00BD25D0">
        <w:rPr>
          <w:sz w:val="22"/>
          <w:szCs w:val="22"/>
        </w:rPr>
        <w:t>, et ci-dessous désignée «la banque »,</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Dès lors, nous affirmons par les présentes que nous nous portons garants et responsables à l’égard de l’Autorité Contractante, au nom de l’entrepreneur, pour un montant maximum de......................…………………… </w:t>
      </w:r>
      <w:r w:rsidRPr="00BD25D0">
        <w:rPr>
          <w:i/>
          <w:iCs/>
          <w:sz w:val="22"/>
          <w:szCs w:val="22"/>
        </w:rPr>
        <w:t>[En chiffres et en lettres]</w:t>
      </w:r>
      <w:r w:rsidRPr="00BD25D0">
        <w:rPr>
          <w:sz w:val="22"/>
          <w:szCs w:val="22"/>
        </w:rPr>
        <w:t xml:space="preserve">, correspondant à </w:t>
      </w:r>
      <w:r w:rsidRPr="00BD25D0">
        <w:rPr>
          <w:i/>
          <w:iCs/>
          <w:sz w:val="22"/>
          <w:szCs w:val="22"/>
        </w:rPr>
        <w:t>[pourcentage inférieur à 10%</w:t>
      </w:r>
      <w:r w:rsidRPr="00BD25D0">
        <w:rPr>
          <w:b/>
          <w:i/>
          <w:iCs/>
          <w:sz w:val="22"/>
          <w:szCs w:val="22"/>
        </w:rPr>
        <w:t>à préciser</w:t>
      </w:r>
      <w:r w:rsidRPr="00BD25D0">
        <w:rPr>
          <w:i/>
          <w:iCs/>
          <w:sz w:val="22"/>
          <w:szCs w:val="22"/>
        </w:rPr>
        <w:t xml:space="preserve">] </w:t>
      </w:r>
      <w:r w:rsidRPr="00BD25D0">
        <w:rPr>
          <w:sz w:val="22"/>
          <w:szCs w:val="22"/>
        </w:rPr>
        <w:t>du montant de la lettre commande,</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Et nous nous engageons à payer à l’</w:t>
      </w:r>
      <w:r w:rsidRPr="00BD25D0">
        <w:rPr>
          <w:i/>
          <w:iCs/>
          <w:sz w:val="22"/>
          <w:szCs w:val="22"/>
        </w:rPr>
        <w:t>Autorité Contractante</w:t>
      </w:r>
      <w:r w:rsidRPr="00BD25D0">
        <w:rPr>
          <w:sz w:val="22"/>
          <w:szCs w:val="22"/>
        </w:rPr>
        <w:t xml:space="preserve">, dans un délai maximum de huit (08) semaines, sur simple demande écrite de celui-ci déclarant que l’entrepreneur n’a pas satisfait à ses engagements contractuels ou qu’il se trouve  débiteur de </w:t>
      </w:r>
      <w:r w:rsidRPr="00BD25D0">
        <w:rPr>
          <w:spacing w:val="13"/>
          <w:sz w:val="22"/>
          <w:szCs w:val="22"/>
        </w:rPr>
        <w:t>l’</w:t>
      </w:r>
      <w:r w:rsidRPr="00BD25D0">
        <w:rPr>
          <w:i/>
          <w:iCs/>
          <w:sz w:val="22"/>
          <w:szCs w:val="22"/>
        </w:rPr>
        <w:t xml:space="preserve">Autorité Contractante </w:t>
      </w:r>
      <w:r w:rsidRPr="00BD25D0">
        <w:rPr>
          <w:sz w:val="22"/>
          <w:szCs w:val="22"/>
        </w:rPr>
        <w:t xml:space="preserve">au titre de la lettre commande modifié le cas échéant par ses avenants ,sans pouvoir différer le paiement ni soulever de contestation pour quelque motif que ce soit, toute(s) somme(s  )dans les limites du montant égal à </w:t>
      </w:r>
      <w:r w:rsidRPr="00BD25D0">
        <w:rPr>
          <w:i/>
          <w:iCs/>
          <w:sz w:val="22"/>
          <w:szCs w:val="22"/>
        </w:rPr>
        <w:t xml:space="preserve">[pourcentage inférieur à 10% </w:t>
      </w:r>
      <w:r w:rsidRPr="00BD25D0">
        <w:rPr>
          <w:b/>
          <w:i/>
          <w:iCs/>
          <w:sz w:val="22"/>
          <w:szCs w:val="22"/>
        </w:rPr>
        <w:t>à préciser</w:t>
      </w:r>
      <w:r w:rsidRPr="00BD25D0">
        <w:rPr>
          <w:i/>
          <w:iCs/>
          <w:sz w:val="22"/>
          <w:szCs w:val="22"/>
        </w:rPr>
        <w:t xml:space="preserve">] </w:t>
      </w:r>
      <w:r w:rsidRPr="00BD25D0">
        <w:rPr>
          <w:sz w:val="22"/>
          <w:szCs w:val="22"/>
        </w:rPr>
        <w:t>du montant cumulé des travaux figurant dans le décompte définitif, sans que l’</w:t>
      </w:r>
      <w:r w:rsidRPr="00BD25D0">
        <w:rPr>
          <w:i/>
          <w:iCs/>
          <w:sz w:val="22"/>
          <w:szCs w:val="22"/>
        </w:rPr>
        <w:t xml:space="preserve">Autorité Contractante </w:t>
      </w:r>
      <w:r w:rsidRPr="00BD25D0">
        <w:rPr>
          <w:sz w:val="22"/>
          <w:szCs w:val="22"/>
        </w:rPr>
        <w:t>ait à prouver ou à donner les raisons ni le motif de sa demande du montant  de la somme indiquée ci-dessus.</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Nous convenons qu’aucun changement ou additif ou aucune autre modification à la lettre commande ne nous libérer a d’une obligation quelconque nous incombant en vertu de la présente garantie et nous dérogeons par la présente à la notification de toute modification, additif ou changement.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 xml:space="preserve">La présente garantie entre en vigueur dès sa signature. Elle sera libérée dans un délai de trente (30) jours à compter de la date de réception définitive des travaux, et sur main levée délivrée par </w:t>
      </w:r>
      <w:r w:rsidRPr="00BD25D0">
        <w:rPr>
          <w:spacing w:val="2"/>
          <w:sz w:val="22"/>
          <w:szCs w:val="22"/>
        </w:rPr>
        <w:t>l’</w:t>
      </w:r>
      <w:r w:rsidRPr="00BD25D0">
        <w:rPr>
          <w:i/>
          <w:iCs/>
          <w:sz w:val="22"/>
          <w:szCs w:val="22"/>
        </w:rPr>
        <w:t>Autorité Contractante</w:t>
      </w:r>
      <w:r w:rsidRPr="00BD25D0">
        <w:rPr>
          <w:sz w:val="22"/>
          <w:szCs w:val="22"/>
        </w:rPr>
        <w: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Toute demande de paiement formulée par l’</w:t>
      </w:r>
      <w:r w:rsidRPr="00BD25D0">
        <w:rPr>
          <w:i/>
          <w:iCs/>
          <w:sz w:val="22"/>
          <w:szCs w:val="22"/>
        </w:rPr>
        <w:t xml:space="preserve">Autorité Contractante </w:t>
      </w:r>
      <w:r w:rsidRPr="00BD25D0">
        <w:rPr>
          <w:sz w:val="22"/>
          <w:szCs w:val="22"/>
        </w:rPr>
        <w:t>au titre de la présente garantie devra être faite par lettre recommandée avec accusé de réception, parvenue à la banque pendant la période de validité du présent engagement.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sz w:val="22"/>
          <w:szCs w:val="22"/>
        </w:rPr>
      </w:pPr>
      <w:r w:rsidRPr="00BD25D0">
        <w:rPr>
          <w:sz w:val="22"/>
          <w:szCs w:val="22"/>
        </w:rPr>
        <w:t>La présente caution est soumise pour son interprétation et son exécution au droit camerounais. Les tribunaux camerounais seront seuls compétents pour statuer sur tout ce qui concerne le présent engagement et ses suites.</w:t>
      </w:r>
    </w:p>
    <w:p w:rsidR="00BD25D0" w:rsidRPr="00BD25D0" w:rsidRDefault="00BD25D0" w:rsidP="00BD25D0">
      <w:pPr>
        <w:widowControl w:val="0"/>
        <w:autoSpaceDE w:val="0"/>
        <w:jc w:val="both"/>
        <w:rPr>
          <w:sz w:val="22"/>
          <w:szCs w:val="22"/>
        </w:rPr>
      </w:pPr>
      <w:r w:rsidRPr="00BD25D0">
        <w:rPr>
          <w:i/>
          <w:iCs/>
          <w:sz w:val="22"/>
          <w:szCs w:val="22"/>
        </w:rPr>
        <w:t>Signé et authentifié par la banque</w:t>
      </w:r>
    </w:p>
    <w:p w:rsidR="00BD25D0" w:rsidRPr="00BD25D0" w:rsidRDefault="00BD25D0" w:rsidP="00BD25D0">
      <w:pPr>
        <w:widowControl w:val="0"/>
        <w:autoSpaceDE w:val="0"/>
        <w:jc w:val="both"/>
        <w:rPr>
          <w:sz w:val="22"/>
          <w:szCs w:val="22"/>
        </w:rPr>
      </w:pPr>
      <w:r w:rsidRPr="00BD25D0">
        <w:rPr>
          <w:i/>
          <w:iCs/>
          <w:sz w:val="22"/>
          <w:szCs w:val="22"/>
        </w:rPr>
        <w:t>à……………..........................……….</w:t>
      </w:r>
      <w:r w:rsidRPr="00BD25D0">
        <w:rPr>
          <w:i/>
          <w:iCs/>
          <w:spacing w:val="-1"/>
          <w:sz w:val="22"/>
          <w:szCs w:val="22"/>
        </w:rPr>
        <w:t>.</w:t>
      </w:r>
      <w:proofErr w:type="gramStart"/>
      <w:r w:rsidRPr="00BD25D0">
        <w:rPr>
          <w:i/>
          <w:iCs/>
          <w:sz w:val="22"/>
          <w:szCs w:val="22"/>
        </w:rPr>
        <w:t>,le</w:t>
      </w:r>
      <w:proofErr w:type="gramEnd"/>
      <w:r w:rsidRPr="00BD25D0">
        <w:rPr>
          <w:i/>
          <w:iCs/>
          <w:sz w:val="22"/>
          <w:szCs w:val="22"/>
        </w:rPr>
        <w:t>……………..........................………..</w:t>
      </w:r>
    </w:p>
    <w:p w:rsidR="00BD25D0" w:rsidRPr="00BD25D0" w:rsidRDefault="00BD25D0" w:rsidP="00BD25D0">
      <w:pPr>
        <w:widowControl w:val="0"/>
        <w:autoSpaceDE w:val="0"/>
        <w:jc w:val="both"/>
        <w:rPr>
          <w:sz w:val="22"/>
          <w:szCs w:val="22"/>
        </w:rPr>
      </w:pPr>
    </w:p>
    <w:p w:rsidR="00BD25D0" w:rsidRPr="00BD25D0" w:rsidRDefault="00BD25D0" w:rsidP="00BD25D0">
      <w:pPr>
        <w:widowControl w:val="0"/>
        <w:autoSpaceDE w:val="0"/>
        <w:jc w:val="both"/>
        <w:rPr>
          <w:i/>
          <w:iCs/>
          <w:sz w:val="22"/>
          <w:szCs w:val="22"/>
        </w:rPr>
      </w:pPr>
      <w:r w:rsidRPr="00BD25D0">
        <w:rPr>
          <w:i/>
          <w:iCs/>
          <w:sz w:val="22"/>
          <w:szCs w:val="22"/>
        </w:rPr>
        <w:t>[Signature de la banque]</w:t>
      </w: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Pr="008F350B" w:rsidRDefault="00BD25D0" w:rsidP="00BD25D0">
      <w:pPr>
        <w:rPr>
          <w:b/>
          <w:bCs/>
          <w:i/>
        </w:rPr>
      </w:pPr>
    </w:p>
    <w:p w:rsidR="00BD25D0" w:rsidRPr="008F350B" w:rsidRDefault="00BD25D0" w:rsidP="00BD25D0">
      <w:pPr>
        <w:jc w:val="center"/>
        <w:rPr>
          <w:b/>
          <w:bCs/>
          <w:i/>
        </w:rPr>
      </w:pPr>
      <w:r w:rsidRPr="008F350B">
        <w:rPr>
          <w:b/>
          <w:bCs/>
          <w:i/>
          <w:sz w:val="32"/>
        </w:rPr>
        <w:t>Formulaire N°5 : Modèle de Déclaration d’Intention de soumissionner</w:t>
      </w:r>
    </w:p>
    <w:p w:rsidR="00BD25D0" w:rsidRPr="008F350B" w:rsidRDefault="00BD25D0" w:rsidP="00BD25D0">
      <w:pPr>
        <w:rPr>
          <w:szCs w:val="20"/>
        </w:rPr>
      </w:pPr>
    </w:p>
    <w:p w:rsidR="00BD25D0" w:rsidRPr="008F350B" w:rsidRDefault="00BD25D0" w:rsidP="00BD25D0">
      <w:pPr>
        <w:rPr>
          <w:szCs w:val="20"/>
        </w:rPr>
      </w:pPr>
    </w:p>
    <w:p w:rsidR="00BD25D0" w:rsidRPr="008F350B" w:rsidRDefault="00BD25D0" w:rsidP="00BD25D0">
      <w:pPr>
        <w:spacing w:after="240"/>
        <w:ind w:firstLine="709"/>
        <w:jc w:val="both"/>
        <w:rPr>
          <w:sz w:val="10"/>
          <w:szCs w:val="10"/>
        </w:rPr>
      </w:pPr>
    </w:p>
    <w:p w:rsidR="00BD25D0" w:rsidRPr="008F350B" w:rsidRDefault="00BD25D0" w:rsidP="00BD25D0">
      <w:pPr>
        <w:spacing w:after="240" w:line="480" w:lineRule="auto"/>
        <w:ind w:firstLine="709"/>
        <w:jc w:val="both"/>
      </w:pPr>
      <w:r w:rsidRPr="008F350B">
        <w:t>Je soussigné, Monsieur (Madame)__________________________________________________</w:t>
      </w:r>
    </w:p>
    <w:p w:rsidR="00BD25D0" w:rsidRPr="008F350B" w:rsidRDefault="00BD25D0" w:rsidP="00BD25D0">
      <w:pPr>
        <w:spacing w:after="240" w:line="480" w:lineRule="auto"/>
        <w:jc w:val="both"/>
      </w:pPr>
      <w:r w:rsidRPr="008F350B">
        <w:t>De Nationalité _____________faisant élection de domicile à____________________________________</w:t>
      </w:r>
    </w:p>
    <w:p w:rsidR="00BD25D0" w:rsidRPr="008F350B" w:rsidRDefault="00BD25D0" w:rsidP="00BD25D0">
      <w:pPr>
        <w:spacing w:after="240" w:line="480" w:lineRule="auto"/>
        <w:jc w:val="both"/>
      </w:pPr>
      <w:r w:rsidRPr="008F350B">
        <w:t>BP : _________________________________ Tél : _________________________________________</w:t>
      </w:r>
    </w:p>
    <w:p w:rsidR="00BD25D0" w:rsidRPr="008F350B" w:rsidRDefault="00BD25D0" w:rsidP="00BD25D0">
      <w:pPr>
        <w:spacing w:after="240" w:line="480" w:lineRule="auto"/>
        <w:jc w:val="both"/>
      </w:pPr>
      <w:r w:rsidRPr="008F350B">
        <w:t xml:space="preserve"> Agissant en qualité de ________________________________________________________________</w:t>
      </w:r>
    </w:p>
    <w:p w:rsidR="00BD25D0" w:rsidRPr="008F350B" w:rsidRDefault="00BD25D0" w:rsidP="00BD25D0">
      <w:pPr>
        <w:spacing w:after="240" w:line="480" w:lineRule="auto"/>
        <w:jc w:val="both"/>
      </w:pPr>
      <w:r w:rsidRPr="008F350B">
        <w:t>Au nom et pour le compte de l’Entreprise __________________________________________________</w:t>
      </w:r>
    </w:p>
    <w:p w:rsidR="00BD25D0" w:rsidRPr="008F350B" w:rsidRDefault="00BD25D0" w:rsidP="00BD25D0">
      <w:pPr>
        <w:spacing w:after="240" w:line="480" w:lineRule="auto"/>
        <w:jc w:val="both"/>
      </w:pPr>
      <w:r w:rsidRPr="008F350B">
        <w:t xml:space="preserve"> N° RC : __________________________________ N° Contribuable : __________________________</w:t>
      </w:r>
    </w:p>
    <w:p w:rsidR="00BD25D0" w:rsidRPr="00A86E91" w:rsidRDefault="00BD25D0" w:rsidP="00BD25D0">
      <w:pPr>
        <w:spacing w:line="276" w:lineRule="auto"/>
        <w:jc w:val="center"/>
        <w:rPr>
          <w:rFonts w:ascii="Bodoni MT Black" w:hAnsi="Bodoni MT Black"/>
          <w:b/>
          <w:sz w:val="32"/>
          <w:szCs w:val="38"/>
        </w:rPr>
      </w:pPr>
      <w:r w:rsidRPr="008F350B">
        <w:t xml:space="preserve">Déclare par la présente mon intention de soumissionner l’Appel d’Offres National Ouvert </w:t>
      </w:r>
    </w:p>
    <w:p w:rsidR="00BD25D0" w:rsidRPr="00A86E91" w:rsidRDefault="00BD25D0" w:rsidP="00BD25D0">
      <w:pPr>
        <w:spacing w:line="276" w:lineRule="auto"/>
        <w:jc w:val="center"/>
        <w:rPr>
          <w:rFonts w:ascii="Bodoni MT Black" w:hAnsi="Bodoni MT Black"/>
          <w:b/>
          <w:sz w:val="4"/>
        </w:rPr>
      </w:pPr>
    </w:p>
    <w:p w:rsidR="00BD25D0" w:rsidRPr="008F350B" w:rsidRDefault="00BD25D0" w:rsidP="00BD25D0">
      <w:pPr>
        <w:spacing w:line="276" w:lineRule="auto"/>
      </w:pPr>
      <w:r w:rsidRPr="00BD25D0">
        <w:t>N°00…./AONO/CUE/CIPM/202</w:t>
      </w:r>
      <w:r>
        <w:t>3</w:t>
      </w:r>
      <w:r w:rsidRPr="00BD25D0">
        <w:t xml:space="preserve"> </w:t>
      </w:r>
      <w:r>
        <w:t xml:space="preserve"> </w:t>
      </w:r>
      <w:r w:rsidRPr="008F350B">
        <w:t>du ______________________.</w:t>
      </w:r>
    </w:p>
    <w:p w:rsidR="00BD25D0" w:rsidRPr="008F350B" w:rsidRDefault="00BD25D0" w:rsidP="00BD25D0">
      <w:pPr>
        <w:spacing w:after="240" w:line="480" w:lineRule="auto"/>
        <w:jc w:val="both"/>
      </w:pPr>
      <w:r w:rsidRPr="008F350B">
        <w:t>Pour l’exécution des travaux de __________________________________________________________</w:t>
      </w:r>
    </w:p>
    <w:p w:rsidR="00BD25D0" w:rsidRPr="008F350B" w:rsidRDefault="00BD25D0" w:rsidP="00BD25D0">
      <w:pPr>
        <w:spacing w:after="240" w:line="480" w:lineRule="auto"/>
        <w:jc w:val="both"/>
      </w:pPr>
      <w:r w:rsidRPr="008F350B">
        <w:t>____________________________________________________________________________________</w:t>
      </w:r>
    </w:p>
    <w:p w:rsidR="00BD25D0" w:rsidRPr="008F350B" w:rsidRDefault="00BD25D0" w:rsidP="00BD25D0">
      <w:pPr>
        <w:spacing w:after="240" w:line="480" w:lineRule="auto"/>
        <w:jc w:val="both"/>
      </w:pPr>
      <w:r w:rsidRPr="008F350B">
        <w:t>____________________________________________________________________________________</w:t>
      </w:r>
    </w:p>
    <w:p w:rsidR="00BD25D0" w:rsidRPr="008F350B" w:rsidRDefault="00BD25D0" w:rsidP="00BD25D0">
      <w:pPr>
        <w:spacing w:after="240" w:line="480" w:lineRule="auto"/>
        <w:ind w:firstLine="748"/>
        <w:jc w:val="both"/>
      </w:pPr>
      <w:r w:rsidRPr="008F350B">
        <w:t>En foi de quoi la présente déclaration est établie et délivrée pour servir et valoir ce que de droit.</w:t>
      </w:r>
    </w:p>
    <w:p w:rsidR="00BD25D0" w:rsidRPr="008F350B" w:rsidRDefault="00BD25D0" w:rsidP="00BD25D0">
      <w:pPr>
        <w:spacing w:after="240"/>
        <w:jc w:val="right"/>
      </w:pPr>
      <w:r w:rsidRPr="008F350B">
        <w:t>Fait à ________________, le ______________</w:t>
      </w:r>
    </w:p>
    <w:p w:rsidR="00BD25D0" w:rsidRPr="008F350B" w:rsidRDefault="00BD25D0" w:rsidP="00BD25D0">
      <w:pPr>
        <w:rPr>
          <w:rFonts w:ascii="Arial Narrow" w:hAnsi="Arial Narrow"/>
          <w:sz w:val="20"/>
          <w:szCs w:val="20"/>
        </w:rPr>
      </w:pPr>
    </w:p>
    <w:p w:rsidR="00BD25D0" w:rsidRPr="008F350B" w:rsidRDefault="00BD25D0" w:rsidP="00BD25D0">
      <w:pPr>
        <w:ind w:firstLine="720"/>
        <w:jc w:val="center"/>
        <w:rPr>
          <w:rFonts w:cs="Calibri"/>
          <w:b/>
          <w:sz w:val="28"/>
          <w:szCs w:val="28"/>
        </w:rPr>
      </w:pPr>
    </w:p>
    <w:p w:rsidR="00BD25D0" w:rsidRPr="008F350B" w:rsidRDefault="00BD25D0" w:rsidP="00BD25D0">
      <w:pPr>
        <w:ind w:firstLine="720"/>
        <w:jc w:val="center"/>
        <w:rPr>
          <w:rFonts w:cs="Calibri"/>
          <w:b/>
          <w:sz w:val="28"/>
          <w:szCs w:val="28"/>
        </w:rPr>
      </w:pPr>
    </w:p>
    <w:p w:rsidR="00BD25D0" w:rsidRPr="008F350B" w:rsidRDefault="00BD25D0" w:rsidP="00BD25D0">
      <w:pPr>
        <w:ind w:firstLine="720"/>
        <w:jc w:val="center"/>
        <w:rPr>
          <w:rFonts w:cs="Calibri"/>
          <w:b/>
          <w:sz w:val="28"/>
          <w:szCs w:val="28"/>
        </w:rPr>
      </w:pPr>
    </w:p>
    <w:p w:rsidR="00BD25D0" w:rsidRPr="008F350B" w:rsidRDefault="00BD25D0" w:rsidP="00BD25D0">
      <w:pPr>
        <w:spacing w:before="120" w:after="120"/>
        <w:jc w:val="center"/>
        <w:rPr>
          <w:rFonts w:ascii="Arial Narrow" w:hAnsi="Arial Narrow" w:cs="Tahoma"/>
          <w:i/>
          <w:szCs w:val="20"/>
          <w:lang w:val="x-none" w:eastAsia="x-none"/>
        </w:rPr>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Default="00BD25D0" w:rsidP="00A810B1">
      <w:pPr>
        <w:tabs>
          <w:tab w:val="left" w:pos="2140"/>
        </w:tabs>
      </w:pPr>
    </w:p>
    <w:p w:rsidR="00BD25D0" w:rsidRPr="008F350B" w:rsidRDefault="00BD25D0" w:rsidP="00BD25D0">
      <w:pPr>
        <w:spacing w:after="200" w:line="276" w:lineRule="auto"/>
        <w:jc w:val="center"/>
        <w:rPr>
          <w:rFonts w:eastAsia="Calibri"/>
          <w:b/>
        </w:rPr>
      </w:pPr>
      <w:r w:rsidRPr="008F350B">
        <w:rPr>
          <w:rFonts w:eastAsia="Calibri"/>
          <w:b/>
        </w:rPr>
        <w:t>Formulaire N°6 :</w:t>
      </w:r>
      <w:r w:rsidRPr="008F350B">
        <w:rPr>
          <w:i/>
        </w:rPr>
        <w:t xml:space="preserve"> </w:t>
      </w:r>
      <w:r w:rsidRPr="008F350B">
        <w:rPr>
          <w:rFonts w:eastAsia="Calibri"/>
          <w:b/>
        </w:rPr>
        <w:t>ATTESTATION DE VISITE DES LIEUX</w:t>
      </w:r>
    </w:p>
    <w:p w:rsidR="00BD25D0" w:rsidRPr="008F350B" w:rsidRDefault="00BD25D0" w:rsidP="00BD25D0">
      <w:pPr>
        <w:spacing w:line="276" w:lineRule="auto"/>
        <w:rPr>
          <w:rFonts w:eastAsia="Calibri"/>
        </w:rPr>
      </w:pPr>
      <w:r w:rsidRPr="008F350B">
        <w:rPr>
          <w:rFonts w:eastAsia="Calibri"/>
        </w:rPr>
        <w:tab/>
        <w:t>Je soussigné Monsieur /Mme/Mlle …………………………………………….……….....</w:t>
      </w:r>
    </w:p>
    <w:p w:rsidR="00BD25D0" w:rsidRPr="008F350B" w:rsidRDefault="00BD25D0" w:rsidP="00BD25D0">
      <w:pPr>
        <w:spacing w:line="276" w:lineRule="auto"/>
        <w:rPr>
          <w:rFonts w:eastAsia="Calibri"/>
        </w:rPr>
      </w:pPr>
      <w:r w:rsidRPr="008F350B">
        <w:rPr>
          <w:rFonts w:eastAsia="Calibri"/>
        </w:rPr>
        <w:t>Directeur Général/ Gérant/ Responsable  technique de l’entreprise ………………………….</w:t>
      </w:r>
    </w:p>
    <w:p w:rsidR="00BD25D0" w:rsidRPr="008F350B" w:rsidRDefault="00BD25D0" w:rsidP="00BD25D0">
      <w:pPr>
        <w:spacing w:line="276" w:lineRule="auto"/>
        <w:rPr>
          <w:rFonts w:eastAsia="Calibri"/>
        </w:rPr>
      </w:pPr>
      <w:r w:rsidRPr="008F350B">
        <w:rPr>
          <w:rFonts w:eastAsia="Calibri"/>
        </w:rPr>
        <w:t>………………………………………………………………………………………………………………</w:t>
      </w:r>
    </w:p>
    <w:p w:rsidR="00BD25D0" w:rsidRPr="008F350B" w:rsidRDefault="00BD25D0" w:rsidP="00BD25D0">
      <w:pPr>
        <w:spacing w:after="120" w:line="276" w:lineRule="auto"/>
        <w:rPr>
          <w:rFonts w:eastAsia="Calibri"/>
        </w:rPr>
      </w:pPr>
      <w:r w:rsidRPr="008F350B">
        <w:rPr>
          <w:rFonts w:eastAsia="Calibri"/>
        </w:rPr>
        <w:t xml:space="preserve">Atteste avoir visité les sites du projet de ……………………………………………………………………………………………………...………………………………………………………………………………………………………………………    </w:t>
      </w:r>
    </w:p>
    <w:p w:rsidR="00BD25D0" w:rsidRPr="008F350B" w:rsidRDefault="006B35AD" w:rsidP="00BD25D0">
      <w:pPr>
        <w:spacing w:after="120" w:line="360" w:lineRule="auto"/>
        <w:rPr>
          <w:rFonts w:eastAsia="Calibri"/>
        </w:rPr>
      </w:pPr>
      <w:r>
        <w:rPr>
          <w:rFonts w:eastAsia="Calibri"/>
        </w:rPr>
        <w:t>Dans la Ville d’Ebolowa, Région du SUD</w:t>
      </w:r>
      <w:r w:rsidR="00BD25D0" w:rsidRPr="008F350B">
        <w:rPr>
          <w:rFonts w:eastAsia="Calibri"/>
        </w:rPr>
        <w:t xml:space="preserve">, objet de l’Appel d’Offres National Ouvert  </w:t>
      </w:r>
      <w:r w:rsidR="00BD25D0" w:rsidRPr="008F350B">
        <w:rPr>
          <w:rFonts w:eastAsia="Calibri"/>
          <w:b/>
        </w:rPr>
        <w:t xml:space="preserve">N° </w:t>
      </w:r>
      <w:r w:rsidR="00BD25D0" w:rsidRPr="00BD25D0">
        <w:t>N°00…./AONO/CUE/CIPM/202</w:t>
      </w:r>
      <w:r w:rsidR="00BD25D0">
        <w:t>3</w:t>
      </w:r>
      <w:r w:rsidR="00BD25D0" w:rsidRPr="00BD25D0">
        <w:t xml:space="preserve"> </w:t>
      </w:r>
      <w:r w:rsidR="00BD25D0">
        <w:t xml:space="preserve"> </w:t>
      </w:r>
      <w:r w:rsidR="00BD25D0" w:rsidRPr="008F350B">
        <w:rPr>
          <w:rFonts w:eastAsia="Calibri"/>
        </w:rPr>
        <w:t>du  _________________.</w:t>
      </w:r>
    </w:p>
    <w:p w:rsidR="00BD25D0" w:rsidRPr="008F350B" w:rsidRDefault="00BD25D0" w:rsidP="00BD25D0">
      <w:pPr>
        <w:ind w:firstLine="568"/>
        <w:rPr>
          <w:rFonts w:eastAsia="Calibri"/>
        </w:rPr>
      </w:pPr>
      <w:r w:rsidRPr="008F350B">
        <w:rPr>
          <w:rFonts w:eastAsia="Calibri"/>
        </w:rPr>
        <w:t>A l’issue de cette visite, les observations suivantes ont été relevées:</w:t>
      </w:r>
    </w:p>
    <w:p w:rsidR="00BD25D0" w:rsidRPr="008F350B" w:rsidRDefault="00BD25D0" w:rsidP="00BD25D0">
      <w:pPr>
        <w:rPr>
          <w:rFonts w:eastAsia="Calibri"/>
        </w:rPr>
      </w:pPr>
    </w:p>
    <w:p w:rsidR="00BD25D0" w:rsidRPr="008F350B" w:rsidRDefault="00BD25D0" w:rsidP="00BD25D0">
      <w:pPr>
        <w:rPr>
          <w:rFonts w:eastAsia="Calibri"/>
          <w:b/>
        </w:rPr>
      </w:pPr>
      <w:r w:rsidRPr="008F350B">
        <w:rPr>
          <w:rFonts w:eastAsia="Calibri"/>
          <w:b/>
        </w:rPr>
        <w:t xml:space="preserve">A- </w:t>
      </w:r>
      <w:r w:rsidRPr="008F350B">
        <w:rPr>
          <w:rFonts w:eastAsia="Calibri"/>
          <w:b/>
          <w:u w:val="single"/>
        </w:rPr>
        <w:t>OBSERVATIONS GENERALES</w:t>
      </w:r>
    </w:p>
    <w:p w:rsidR="00BD25D0" w:rsidRPr="008F350B" w:rsidRDefault="00BD25D0" w:rsidP="00BD25D0">
      <w:pPr>
        <w:ind w:left="720"/>
        <w:rPr>
          <w:rFonts w:eastAsia="Calibr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3"/>
        <w:gridCol w:w="3570"/>
        <w:gridCol w:w="2124"/>
      </w:tblGrid>
      <w:tr w:rsidR="00BD25D0" w:rsidRPr="008F350B" w:rsidTr="007F5739">
        <w:tc>
          <w:tcPr>
            <w:tcW w:w="1783" w:type="dxa"/>
            <w:shd w:val="clear" w:color="auto" w:fill="auto"/>
          </w:tcPr>
          <w:p w:rsidR="00BD25D0" w:rsidRPr="008F350B" w:rsidRDefault="00BD25D0" w:rsidP="007F5739">
            <w:pPr>
              <w:jc w:val="center"/>
              <w:rPr>
                <w:rFonts w:eastAsia="Calibri"/>
                <w:b/>
              </w:rPr>
            </w:pPr>
            <w:r w:rsidRPr="008F350B">
              <w:rPr>
                <w:rFonts w:eastAsia="Calibri"/>
                <w:b/>
              </w:rPr>
              <w:t>N° D’ORDRE</w:t>
            </w:r>
          </w:p>
        </w:tc>
        <w:tc>
          <w:tcPr>
            <w:tcW w:w="3570" w:type="dxa"/>
            <w:shd w:val="clear" w:color="auto" w:fill="auto"/>
          </w:tcPr>
          <w:p w:rsidR="00BD25D0" w:rsidRPr="008F350B" w:rsidRDefault="00BD25D0" w:rsidP="007F5739">
            <w:pPr>
              <w:jc w:val="center"/>
              <w:rPr>
                <w:rFonts w:eastAsia="Calibri"/>
                <w:b/>
              </w:rPr>
            </w:pPr>
            <w:r w:rsidRPr="008F350B">
              <w:rPr>
                <w:rFonts w:eastAsia="Calibri"/>
                <w:b/>
              </w:rPr>
              <w:t>DESIGNATION</w:t>
            </w:r>
          </w:p>
        </w:tc>
        <w:tc>
          <w:tcPr>
            <w:tcW w:w="2124" w:type="dxa"/>
            <w:shd w:val="clear" w:color="auto" w:fill="auto"/>
          </w:tcPr>
          <w:p w:rsidR="00BD25D0" w:rsidRPr="008F350B" w:rsidRDefault="00BD25D0" w:rsidP="007F5739">
            <w:pPr>
              <w:jc w:val="center"/>
              <w:rPr>
                <w:rFonts w:eastAsia="Calibri"/>
                <w:b/>
              </w:rPr>
            </w:pPr>
            <w:r w:rsidRPr="008F350B">
              <w:rPr>
                <w:rFonts w:eastAsia="Calibri"/>
                <w:b/>
              </w:rPr>
              <w:t>OBSERVATIONS</w:t>
            </w:r>
          </w:p>
        </w:tc>
      </w:tr>
      <w:tr w:rsidR="00BD25D0" w:rsidRPr="008F350B" w:rsidTr="007F5739">
        <w:tc>
          <w:tcPr>
            <w:tcW w:w="1783" w:type="dxa"/>
            <w:shd w:val="clear" w:color="auto" w:fill="auto"/>
          </w:tcPr>
          <w:p w:rsidR="00BD25D0" w:rsidRPr="008F350B" w:rsidRDefault="00BD25D0" w:rsidP="007F5739">
            <w:pPr>
              <w:spacing w:before="240"/>
              <w:rPr>
                <w:rFonts w:eastAsia="Calibri"/>
              </w:rPr>
            </w:pPr>
          </w:p>
        </w:tc>
        <w:tc>
          <w:tcPr>
            <w:tcW w:w="3570" w:type="dxa"/>
            <w:shd w:val="clear" w:color="auto" w:fill="auto"/>
          </w:tcPr>
          <w:p w:rsidR="00BD25D0" w:rsidRPr="008F350B" w:rsidRDefault="00BD25D0" w:rsidP="007F5739">
            <w:pPr>
              <w:spacing w:before="240"/>
              <w:rPr>
                <w:rFonts w:eastAsia="Calibri"/>
              </w:rPr>
            </w:pPr>
          </w:p>
        </w:tc>
        <w:tc>
          <w:tcPr>
            <w:tcW w:w="2124" w:type="dxa"/>
            <w:shd w:val="clear" w:color="auto" w:fill="auto"/>
          </w:tcPr>
          <w:p w:rsidR="00BD25D0" w:rsidRPr="008F350B" w:rsidRDefault="00BD25D0" w:rsidP="007F5739">
            <w:pPr>
              <w:spacing w:before="240"/>
              <w:rPr>
                <w:rFonts w:eastAsia="Calibri"/>
              </w:rPr>
            </w:pPr>
          </w:p>
        </w:tc>
      </w:tr>
      <w:tr w:rsidR="00BD25D0" w:rsidRPr="008F350B" w:rsidTr="007F5739">
        <w:tc>
          <w:tcPr>
            <w:tcW w:w="1783" w:type="dxa"/>
            <w:shd w:val="clear" w:color="auto" w:fill="auto"/>
          </w:tcPr>
          <w:p w:rsidR="00BD25D0" w:rsidRPr="008F350B" w:rsidRDefault="00BD25D0" w:rsidP="007F5739">
            <w:pPr>
              <w:spacing w:before="240"/>
              <w:rPr>
                <w:rFonts w:eastAsia="Calibri"/>
              </w:rPr>
            </w:pPr>
          </w:p>
        </w:tc>
        <w:tc>
          <w:tcPr>
            <w:tcW w:w="3570" w:type="dxa"/>
            <w:shd w:val="clear" w:color="auto" w:fill="auto"/>
          </w:tcPr>
          <w:p w:rsidR="00BD25D0" w:rsidRPr="008F350B" w:rsidRDefault="00BD25D0" w:rsidP="007F5739">
            <w:pPr>
              <w:spacing w:before="240"/>
              <w:rPr>
                <w:rFonts w:eastAsia="Calibri"/>
              </w:rPr>
            </w:pPr>
          </w:p>
        </w:tc>
        <w:tc>
          <w:tcPr>
            <w:tcW w:w="2124" w:type="dxa"/>
            <w:shd w:val="clear" w:color="auto" w:fill="auto"/>
          </w:tcPr>
          <w:p w:rsidR="00BD25D0" w:rsidRPr="008F350B" w:rsidRDefault="00BD25D0" w:rsidP="007F5739">
            <w:pPr>
              <w:spacing w:before="240"/>
              <w:rPr>
                <w:rFonts w:eastAsia="Calibri"/>
              </w:rPr>
            </w:pPr>
          </w:p>
        </w:tc>
      </w:tr>
      <w:tr w:rsidR="00BD25D0" w:rsidRPr="008F350B" w:rsidTr="007F5739">
        <w:tc>
          <w:tcPr>
            <w:tcW w:w="1783" w:type="dxa"/>
            <w:shd w:val="clear" w:color="auto" w:fill="auto"/>
          </w:tcPr>
          <w:p w:rsidR="00BD25D0" w:rsidRPr="008F350B" w:rsidRDefault="00BD25D0" w:rsidP="007F5739">
            <w:pPr>
              <w:spacing w:before="240"/>
              <w:rPr>
                <w:rFonts w:eastAsia="Calibri"/>
              </w:rPr>
            </w:pPr>
          </w:p>
        </w:tc>
        <w:tc>
          <w:tcPr>
            <w:tcW w:w="3570" w:type="dxa"/>
            <w:shd w:val="clear" w:color="auto" w:fill="auto"/>
          </w:tcPr>
          <w:p w:rsidR="00BD25D0" w:rsidRPr="008F350B" w:rsidRDefault="00BD25D0" w:rsidP="007F5739">
            <w:pPr>
              <w:spacing w:before="240"/>
              <w:rPr>
                <w:rFonts w:eastAsia="Calibri"/>
              </w:rPr>
            </w:pPr>
          </w:p>
        </w:tc>
        <w:tc>
          <w:tcPr>
            <w:tcW w:w="2124" w:type="dxa"/>
            <w:shd w:val="clear" w:color="auto" w:fill="auto"/>
          </w:tcPr>
          <w:p w:rsidR="00BD25D0" w:rsidRPr="008F350B" w:rsidRDefault="00BD25D0" w:rsidP="007F5739">
            <w:pPr>
              <w:spacing w:before="240"/>
              <w:rPr>
                <w:rFonts w:eastAsia="Calibri"/>
              </w:rPr>
            </w:pPr>
          </w:p>
        </w:tc>
      </w:tr>
      <w:tr w:rsidR="00BD25D0" w:rsidRPr="008F350B" w:rsidTr="007F5739">
        <w:tc>
          <w:tcPr>
            <w:tcW w:w="1783" w:type="dxa"/>
            <w:shd w:val="clear" w:color="auto" w:fill="auto"/>
          </w:tcPr>
          <w:p w:rsidR="00BD25D0" w:rsidRPr="008F350B" w:rsidRDefault="00BD25D0" w:rsidP="007F5739">
            <w:pPr>
              <w:spacing w:before="240"/>
              <w:rPr>
                <w:rFonts w:eastAsia="Calibri"/>
              </w:rPr>
            </w:pPr>
          </w:p>
        </w:tc>
        <w:tc>
          <w:tcPr>
            <w:tcW w:w="3570" w:type="dxa"/>
            <w:shd w:val="clear" w:color="auto" w:fill="auto"/>
          </w:tcPr>
          <w:p w:rsidR="00BD25D0" w:rsidRPr="008F350B" w:rsidRDefault="00BD25D0" w:rsidP="007F5739">
            <w:pPr>
              <w:spacing w:before="240"/>
              <w:rPr>
                <w:rFonts w:eastAsia="Calibri"/>
              </w:rPr>
            </w:pPr>
          </w:p>
        </w:tc>
        <w:tc>
          <w:tcPr>
            <w:tcW w:w="2124" w:type="dxa"/>
            <w:shd w:val="clear" w:color="auto" w:fill="auto"/>
          </w:tcPr>
          <w:p w:rsidR="00BD25D0" w:rsidRPr="008F350B" w:rsidRDefault="00BD25D0" w:rsidP="007F5739">
            <w:pPr>
              <w:spacing w:before="240"/>
              <w:rPr>
                <w:rFonts w:eastAsia="Calibri"/>
              </w:rPr>
            </w:pPr>
          </w:p>
        </w:tc>
      </w:tr>
    </w:tbl>
    <w:p w:rsidR="00BD25D0" w:rsidRPr="008F350B" w:rsidRDefault="00BD25D0" w:rsidP="00BD25D0">
      <w:pPr>
        <w:spacing w:before="240" w:after="200" w:line="276" w:lineRule="auto"/>
        <w:ind w:firstLine="567"/>
        <w:rPr>
          <w:rFonts w:eastAsia="Calibri"/>
          <w:b/>
        </w:rPr>
      </w:pPr>
      <w:r w:rsidRPr="008F350B">
        <w:rPr>
          <w:rFonts w:eastAsia="Calibri"/>
          <w:b/>
        </w:rPr>
        <w:t xml:space="preserve">B- </w:t>
      </w:r>
      <w:r w:rsidRPr="008F350B">
        <w:rPr>
          <w:rFonts w:eastAsia="Calibri"/>
          <w:b/>
          <w:u w:val="single"/>
        </w:rPr>
        <w:t>OBSERVATIONS SPECIFIQUES</w:t>
      </w:r>
    </w:p>
    <w:p w:rsidR="00BD25D0" w:rsidRPr="008F350B" w:rsidRDefault="00BD25D0" w:rsidP="00BD25D0">
      <w:pPr>
        <w:spacing w:after="120" w:line="276" w:lineRule="auto"/>
        <w:jc w:val="both"/>
        <w:rPr>
          <w:rFonts w:eastAsia="Calibri"/>
        </w:rPr>
      </w:pPr>
      <w:r w:rsidRPr="008F350B">
        <w:rPr>
          <w:rFonts w:eastAsia="Calibri"/>
        </w:rPr>
        <w:tab/>
        <w:t xml:space="preserve">Préciser les écarts éventuels rencontrés par rapport au </w:t>
      </w:r>
      <w:r w:rsidRPr="008F350B">
        <w:rPr>
          <w:rFonts w:eastAsia="Calibri"/>
          <w:b/>
        </w:rPr>
        <w:t>DAO</w:t>
      </w:r>
      <w:r w:rsidRPr="008F350B">
        <w:rPr>
          <w:rFonts w:eastAsia="Calibri"/>
        </w:rPr>
        <w:t>, proposer  et chiffrer s’il y a lieu, les améliorations techniques et économiques possibles.</w:t>
      </w:r>
    </w:p>
    <w:p w:rsidR="00BD25D0" w:rsidRPr="008F350B" w:rsidRDefault="00BD25D0" w:rsidP="00BD25D0">
      <w:pPr>
        <w:spacing w:line="276" w:lineRule="auto"/>
        <w:jc w:val="both"/>
        <w:rPr>
          <w:rFonts w:eastAsia="Calibri"/>
        </w:rPr>
      </w:pPr>
      <w:r w:rsidRPr="008F350B">
        <w:rPr>
          <w:rFonts w:eastAsia="Calibri"/>
        </w:rPr>
        <w:t>a-)</w:t>
      </w:r>
    </w:p>
    <w:p w:rsidR="00BD25D0" w:rsidRPr="008F350B" w:rsidRDefault="00BD25D0" w:rsidP="00BD25D0">
      <w:pPr>
        <w:spacing w:line="276" w:lineRule="auto"/>
        <w:rPr>
          <w:rFonts w:eastAsia="Calibri"/>
        </w:rPr>
      </w:pPr>
      <w:r w:rsidRPr="008F350B">
        <w:rPr>
          <w:rFonts w:eastAsia="Calibri"/>
        </w:rPr>
        <w:t>b-)</w:t>
      </w:r>
    </w:p>
    <w:p w:rsidR="00BD25D0" w:rsidRPr="008F350B" w:rsidRDefault="00BD25D0" w:rsidP="00BD25D0">
      <w:pPr>
        <w:spacing w:line="276" w:lineRule="auto"/>
        <w:rPr>
          <w:rFonts w:eastAsia="Calibri"/>
        </w:rPr>
      </w:pPr>
      <w:r w:rsidRPr="008F350B">
        <w:rPr>
          <w:rFonts w:eastAsia="Calibri"/>
        </w:rPr>
        <w:t>c-)</w:t>
      </w:r>
    </w:p>
    <w:p w:rsidR="00BD25D0" w:rsidRPr="008F350B" w:rsidRDefault="00BD25D0" w:rsidP="00BD25D0">
      <w:pPr>
        <w:spacing w:line="276" w:lineRule="auto"/>
        <w:rPr>
          <w:rFonts w:eastAsia="Calibri"/>
        </w:rPr>
      </w:pPr>
      <w:r w:rsidRPr="008F350B">
        <w:rPr>
          <w:rFonts w:eastAsia="Calibri"/>
        </w:rPr>
        <w:t>d-)</w:t>
      </w:r>
    </w:p>
    <w:p w:rsidR="00BD25D0" w:rsidRPr="008F350B" w:rsidRDefault="00BD25D0" w:rsidP="00BD25D0">
      <w:pPr>
        <w:spacing w:line="276" w:lineRule="auto"/>
        <w:rPr>
          <w:rFonts w:eastAsia="Calibri"/>
        </w:rPr>
      </w:pPr>
      <w:r w:rsidRPr="008F350B">
        <w:rPr>
          <w:rFonts w:eastAsia="Calibri"/>
        </w:rPr>
        <w:t>e-)</w:t>
      </w:r>
    </w:p>
    <w:p w:rsidR="00854DD7" w:rsidRPr="00FD49DF" w:rsidRDefault="00854DD7" w:rsidP="00BD25D0">
      <w:pPr>
        <w:spacing w:after="200" w:line="276" w:lineRule="auto"/>
        <w:rPr>
          <w:rFonts w:eastAsia="Calibri"/>
          <w:bCs/>
        </w:rPr>
      </w:pPr>
    </w:p>
    <w:p w:rsidR="00BD25D0" w:rsidRPr="00FD49DF" w:rsidRDefault="00BD25D0" w:rsidP="00BD25D0">
      <w:pPr>
        <w:spacing w:after="200" w:line="276" w:lineRule="auto"/>
        <w:rPr>
          <w:rFonts w:eastAsia="Calibri"/>
          <w:bCs/>
        </w:rPr>
      </w:pPr>
      <w:r w:rsidRPr="00FD49DF">
        <w:rPr>
          <w:rFonts w:eastAsia="Calibri"/>
          <w:bCs/>
        </w:rPr>
        <w:t>LE____________________</w:t>
      </w:r>
    </w:p>
    <w:p w:rsidR="00BD25D0" w:rsidRPr="008F350B" w:rsidRDefault="00854DD7" w:rsidP="00854DD7">
      <w:pPr>
        <w:tabs>
          <w:tab w:val="center" w:pos="5230"/>
        </w:tabs>
        <w:spacing w:after="200" w:line="276" w:lineRule="auto"/>
        <w:rPr>
          <w:rFonts w:eastAsia="Calibri"/>
        </w:rPr>
      </w:pPr>
      <w:r w:rsidRPr="008F350B">
        <w:rPr>
          <w:rFonts w:eastAsia="Calibri"/>
          <w:noProof/>
        </w:rPr>
        <mc:AlternateContent>
          <mc:Choice Requires="wps">
            <w:drawing>
              <wp:anchor distT="0" distB="0" distL="114300" distR="114300" simplePos="0" relativeHeight="251662848" behindDoc="0" locked="0" layoutInCell="1" allowOverlap="1" wp14:anchorId="56CCE92D" wp14:editId="0E1A38B2">
                <wp:simplePos x="0" y="0"/>
                <wp:positionH relativeFrom="column">
                  <wp:posOffset>4667</wp:posOffset>
                </wp:positionH>
                <wp:positionV relativeFrom="paragraph">
                  <wp:posOffset>13940</wp:posOffset>
                </wp:positionV>
                <wp:extent cx="2444115" cy="237490"/>
                <wp:effectExtent l="0" t="0" r="8890" b="0"/>
                <wp:wrapNone/>
                <wp:docPr id="28"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11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Pr="00FD49DF" w:rsidRDefault="00743B44" w:rsidP="00BD25D0">
                            <w:pPr>
                              <w:rPr>
                                <w:b/>
                              </w:rPr>
                            </w:pPr>
                            <w:r w:rsidRPr="00FD49DF">
                              <w:rPr>
                                <w:b/>
                              </w:rPr>
                              <w:t>VISA DU COCONTRACTANT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8" o:spid="_x0000_s1044" type="#_x0000_t202" style="position:absolute;margin-left:.35pt;margin-top:1.1pt;width:192.45pt;height:18.7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" stroked="f">
                <v:textbox style="mso-fit-shape-to-text:t">
                  <w:txbxContent>
                    <w:p w:rsidR="00743B44" w:rsidRPr="00FD49DF" w:rsidRDefault="00743B44" w:rsidP="00BD25D0">
                      <w:pPr>
                        <w:rPr>
                          <w:b/>
                        </w:rPr>
                      </w:pPr>
                      <w:r w:rsidRPr="00FD49DF">
                        <w:rPr>
                          <w:b/>
                        </w:rPr>
                        <w:t>VISA DU COCONTRACTANT</w:t>
                      </w:r>
                    </w:p>
                  </w:txbxContent>
                </v:textbox>
              </v:shape>
            </w:pict>
          </mc:Fallback>
        </mc:AlternateContent>
      </w:r>
      <w:r>
        <w:rPr>
          <w:rFonts w:eastAsia="Calibri"/>
        </w:rPr>
        <w:tab/>
      </w:r>
    </w:p>
    <w:p w:rsidR="00BD25D0" w:rsidRPr="008F350B" w:rsidRDefault="00BD25D0" w:rsidP="00BD25D0">
      <w:pPr>
        <w:spacing w:after="360" w:line="276" w:lineRule="auto"/>
        <w:rPr>
          <w:rFonts w:ascii="Calibri" w:eastAsia="Calibri" w:hAnsi="Calibri"/>
        </w:rPr>
      </w:pPr>
    </w:p>
    <w:p w:rsidR="00BD25D0" w:rsidRPr="008F350B" w:rsidRDefault="00BD25D0" w:rsidP="00BD25D0">
      <w:pPr>
        <w:spacing w:before="360" w:line="276" w:lineRule="auto"/>
        <w:jc w:val="both"/>
        <w:rPr>
          <w:rFonts w:ascii="Arial" w:eastAsia="Calibri" w:hAnsi="Arial" w:cs="Arial"/>
          <w:i/>
        </w:rPr>
      </w:pPr>
      <w:r w:rsidRPr="008F350B">
        <w:rPr>
          <w:rFonts w:ascii="Arial" w:eastAsia="Calibri" w:hAnsi="Arial" w:cs="Arial"/>
          <w:i/>
        </w:rPr>
        <w:t xml:space="preserve"> (1) Indiquer ci-dessus les quantités pour chaque tâche ainsi que les contraintes particulières liées à leur exécution.</w:t>
      </w:r>
    </w:p>
    <w:p w:rsidR="00BD25D0" w:rsidRPr="008F350B" w:rsidRDefault="00BD25D0" w:rsidP="00BD25D0">
      <w:pPr>
        <w:spacing w:line="276" w:lineRule="auto"/>
        <w:jc w:val="both"/>
        <w:rPr>
          <w:rFonts w:ascii="Arial" w:eastAsia="Calibri" w:hAnsi="Arial" w:cs="Arial"/>
          <w:i/>
        </w:rPr>
      </w:pPr>
      <w:r w:rsidRPr="008F350B">
        <w:rPr>
          <w:rFonts w:ascii="Arial" w:eastAsia="Calibri" w:hAnsi="Arial" w:cs="Arial"/>
          <w:b/>
          <w:i/>
        </w:rPr>
        <w:t>NB</w:t>
      </w:r>
      <w:r w:rsidRPr="008F350B">
        <w:rPr>
          <w:rFonts w:ascii="Arial" w:eastAsia="Calibri" w:hAnsi="Arial" w:cs="Arial"/>
          <w:i/>
        </w:rPr>
        <w:t> : Cette fiche aussi bien que l’offre engage le soumissionnaire. Il ne pourra prétendre après, la non-connaissance du site pour d’éventuelles réclamations.</w:t>
      </w:r>
    </w:p>
    <w:p w:rsidR="00BD25D0" w:rsidRPr="008F350B" w:rsidRDefault="00BD25D0" w:rsidP="00BD25D0">
      <w:pPr>
        <w:spacing w:line="276" w:lineRule="auto"/>
        <w:rPr>
          <w:rFonts w:ascii="Arial" w:eastAsia="Calibri" w:hAnsi="Arial" w:cs="Arial"/>
        </w:rPr>
      </w:pPr>
      <w:r w:rsidRPr="008F350B">
        <w:rPr>
          <w:rFonts w:ascii="Arial" w:eastAsia="Calibri" w:hAnsi="Arial" w:cs="Arial"/>
          <w:i/>
        </w:rPr>
        <w:t>Elle est une des pièces à fournir dans le DAO.</w:t>
      </w:r>
    </w:p>
    <w:p w:rsidR="00BD25D0" w:rsidRPr="008F350B" w:rsidRDefault="00BD25D0" w:rsidP="00BD25D0">
      <w:pPr>
        <w:spacing w:line="360" w:lineRule="auto"/>
        <w:jc w:val="both"/>
        <w:rPr>
          <w:rFonts w:ascii="Arial Narrow" w:hAnsi="Arial Narrow" w:cs="Arial"/>
          <w:b/>
          <w:sz w:val="18"/>
          <w:szCs w:val="32"/>
        </w:rPr>
      </w:pPr>
    </w:p>
    <w:p w:rsidR="008E578B" w:rsidRPr="008F350B" w:rsidRDefault="008E578B" w:rsidP="008E578B">
      <w:pPr>
        <w:keepNext/>
        <w:spacing w:before="240" w:after="60" w:line="360" w:lineRule="auto"/>
        <w:jc w:val="center"/>
        <w:outlineLvl w:val="1"/>
        <w:rPr>
          <w:rFonts w:ascii="Arial Narrow" w:hAnsi="Arial Narrow" w:cs="Arial"/>
          <w:b/>
          <w:bCs/>
          <w:i/>
          <w:iCs/>
          <w:lang w:val="fr-CM"/>
        </w:rPr>
      </w:pPr>
      <w:bookmarkStart w:id="100" w:name="_Toc231112015"/>
      <w:bookmarkStart w:id="101" w:name="_Toc231364584"/>
      <w:bookmarkStart w:id="102" w:name="_Toc356125793"/>
      <w:r w:rsidRPr="008F350B">
        <w:rPr>
          <w:rFonts w:ascii="Arial Narrow" w:hAnsi="Arial Narrow" w:cs="Arial"/>
          <w:b/>
          <w:bCs/>
          <w:i/>
          <w:iCs/>
          <w:lang w:val="fr-CM"/>
        </w:rPr>
        <w:lastRenderedPageBreak/>
        <w:t xml:space="preserve">FORMULAIRE N°07   MODELE  DE </w:t>
      </w:r>
      <w:bookmarkEnd w:id="100"/>
      <w:bookmarkEnd w:id="101"/>
      <w:r w:rsidRPr="008F350B">
        <w:rPr>
          <w:rFonts w:ascii="Arial Narrow" w:hAnsi="Arial Narrow" w:cs="Arial"/>
          <w:b/>
          <w:bCs/>
          <w:i/>
          <w:iCs/>
          <w:lang w:val="fr-CM"/>
        </w:rPr>
        <w:t>LETTRE-COMMANDE</w:t>
      </w:r>
      <w:bookmarkEnd w:id="102"/>
    </w:p>
    <w:p w:rsidR="008E578B" w:rsidRDefault="00A87234" w:rsidP="00A810B1">
      <w:pPr>
        <w:tabs>
          <w:tab w:val="left" w:pos="2140"/>
        </w:tabs>
        <w:rPr>
          <w:lang w:val="fr-CM"/>
        </w:rPr>
      </w:pPr>
      <w:r w:rsidRPr="00480305">
        <w:rPr>
          <w:rFonts w:ascii="Century Gothic" w:hAnsi="Century Gothic"/>
          <w:noProof/>
          <w:sz w:val="22"/>
          <w:szCs w:val="22"/>
        </w:rPr>
        <mc:AlternateContent>
          <mc:Choice Requires="wps">
            <w:drawing>
              <wp:anchor distT="0" distB="0" distL="114300" distR="114300" simplePos="0" relativeHeight="251670016" behindDoc="0" locked="0" layoutInCell="1" allowOverlap="1" wp14:anchorId="09407969" wp14:editId="097E61ED">
                <wp:simplePos x="0" y="0"/>
                <wp:positionH relativeFrom="column">
                  <wp:posOffset>-335560</wp:posOffset>
                </wp:positionH>
                <wp:positionV relativeFrom="paragraph">
                  <wp:posOffset>231547</wp:posOffset>
                </wp:positionV>
                <wp:extent cx="2731770" cy="2247900"/>
                <wp:effectExtent l="0" t="0" r="0" b="0"/>
                <wp:wrapNone/>
                <wp:docPr id="2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770" cy="224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Default="00743B44" w:rsidP="008E578B">
                            <w:pPr>
                              <w:jc w:val="center"/>
                              <w:rPr>
                                <w:rFonts w:ascii="Arial Narrow" w:hAnsi="Arial Narrow"/>
                                <w:b/>
                                <w:color w:val="000000"/>
                                <w:sz w:val="18"/>
                                <w:szCs w:val="18"/>
                              </w:rPr>
                            </w:pPr>
                          </w:p>
                          <w:p w:rsidR="00743B44" w:rsidRDefault="00743B44" w:rsidP="008E578B">
                            <w:pPr>
                              <w:jc w:val="center"/>
                              <w:rPr>
                                <w:rFonts w:ascii="Arial Narrow" w:hAnsi="Arial Narrow"/>
                                <w:b/>
                                <w:color w:val="000000"/>
                                <w:sz w:val="18"/>
                                <w:szCs w:val="18"/>
                              </w:rPr>
                            </w:pPr>
                          </w:p>
                          <w:p w:rsidR="00743B44" w:rsidRPr="003869FE" w:rsidRDefault="00743B44" w:rsidP="008E578B">
                            <w:pPr>
                              <w:jc w:val="center"/>
                              <w:rPr>
                                <w:rFonts w:ascii="Arial Narrow" w:hAnsi="Arial Narrow"/>
                                <w:b/>
                                <w:color w:val="000000"/>
                                <w:sz w:val="18"/>
                                <w:szCs w:val="18"/>
                              </w:rPr>
                            </w:pPr>
                            <w:r w:rsidRPr="003869FE">
                              <w:rPr>
                                <w:rFonts w:ascii="Arial Narrow" w:hAnsi="Arial Narrow"/>
                                <w:b/>
                                <w:color w:val="000000"/>
                                <w:sz w:val="18"/>
                                <w:szCs w:val="18"/>
                              </w:rPr>
                              <w:t>REPUBLIQUE DU CAMEROUN</w:t>
                            </w:r>
                          </w:p>
                          <w:p w:rsidR="00743B44" w:rsidRPr="003869FE" w:rsidRDefault="00743B44" w:rsidP="008E578B">
                            <w:pPr>
                              <w:jc w:val="center"/>
                              <w:rPr>
                                <w:rFonts w:ascii="Arial Narrow" w:hAnsi="Arial Narrow"/>
                                <w:b/>
                                <w:bCs/>
                                <w:color w:val="000000"/>
                                <w:sz w:val="18"/>
                                <w:szCs w:val="18"/>
                              </w:rPr>
                            </w:pPr>
                            <w:r w:rsidRPr="003869FE">
                              <w:rPr>
                                <w:rFonts w:ascii="Arial Narrow" w:hAnsi="Arial Narrow"/>
                                <w:b/>
                                <w:bCs/>
                                <w:color w:val="000000"/>
                                <w:sz w:val="18"/>
                                <w:szCs w:val="18"/>
                              </w:rPr>
                              <w:t>Paix – Travail – Patrie</w:t>
                            </w:r>
                          </w:p>
                          <w:p w:rsidR="00743B44" w:rsidRPr="003869FE" w:rsidRDefault="00743B44"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43B44" w:rsidRPr="003869FE" w:rsidRDefault="00743B44" w:rsidP="008E578B">
                            <w:pPr>
                              <w:jc w:val="center"/>
                              <w:rPr>
                                <w:rFonts w:ascii="Arial Narrow" w:hAnsi="Arial Narrow"/>
                                <w:b/>
                                <w:bCs/>
                                <w:color w:val="000000"/>
                                <w:sz w:val="18"/>
                                <w:szCs w:val="18"/>
                              </w:rPr>
                            </w:pPr>
                            <w:r>
                              <w:rPr>
                                <w:rFonts w:ascii="Arial Narrow" w:hAnsi="Arial Narrow"/>
                                <w:b/>
                                <w:color w:val="000000"/>
                                <w:sz w:val="18"/>
                                <w:szCs w:val="18"/>
                              </w:rPr>
                              <w:t>COMMUNAUTE URBAINE D’EBOLOWA</w:t>
                            </w:r>
                          </w:p>
                          <w:p w:rsidR="00743B44" w:rsidRPr="003869FE" w:rsidRDefault="00743B44"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43B44" w:rsidRPr="003869FE" w:rsidRDefault="00743B44" w:rsidP="008E578B">
                            <w:pPr>
                              <w:jc w:val="center"/>
                              <w:rPr>
                                <w:rFonts w:ascii="Arial Narrow" w:hAnsi="Arial Narrow"/>
                                <w:b/>
                                <w:bCs/>
                                <w:color w:val="000000"/>
                                <w:sz w:val="18"/>
                                <w:szCs w:val="18"/>
                              </w:rPr>
                            </w:pPr>
                            <w:r>
                              <w:rPr>
                                <w:rFonts w:ascii="Arial Narrow" w:hAnsi="Arial Narrow"/>
                                <w:b/>
                                <w:color w:val="000000"/>
                                <w:sz w:val="18"/>
                                <w:szCs w:val="18"/>
                              </w:rPr>
                              <w:t>SECRETARIAT GENERAL</w:t>
                            </w:r>
                          </w:p>
                          <w:p w:rsidR="00743B44" w:rsidRPr="003869FE" w:rsidRDefault="00743B44"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43B44" w:rsidRPr="003869FE" w:rsidRDefault="00743B44" w:rsidP="008E578B">
                            <w:pPr>
                              <w:jc w:val="center"/>
                              <w:rPr>
                                <w:rFonts w:ascii="Arial Narrow" w:hAnsi="Arial Narrow"/>
                                <w:b/>
                                <w:bCs/>
                                <w:color w:val="000000"/>
                                <w:sz w:val="18"/>
                                <w:szCs w:val="18"/>
                              </w:rPr>
                            </w:pPr>
                            <w:r>
                              <w:rPr>
                                <w:rFonts w:ascii="Arial Narrow" w:hAnsi="Arial Narrow"/>
                                <w:b/>
                                <w:color w:val="000000"/>
                                <w:sz w:val="18"/>
                                <w:szCs w:val="18"/>
                              </w:rPr>
                              <w:t>DIVISION DES ETUDES, DE LA PLANIFICATION, DES PROGRAMMES, ET DU DEVELOPPEMENT DURABLE</w:t>
                            </w:r>
                          </w:p>
                          <w:p w:rsidR="00743B44" w:rsidRPr="003869FE" w:rsidRDefault="00743B44"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743B44" w:rsidRPr="003869FE" w:rsidRDefault="00743B44" w:rsidP="008E578B">
                            <w:pPr>
                              <w:jc w:val="center"/>
                              <w:rPr>
                                <w:rFonts w:ascii="Arial Narrow" w:hAnsi="Arial Narrow"/>
                                <w:b/>
                                <w:bCs/>
                                <w:color w:val="000000"/>
                                <w:sz w:val="18"/>
                                <w:szCs w:val="18"/>
                              </w:rPr>
                            </w:pPr>
                            <w:r>
                              <w:rPr>
                                <w:rFonts w:ascii="Arial Narrow" w:hAnsi="Arial Narrow"/>
                                <w:b/>
                                <w:bCs/>
                                <w:color w:val="000000"/>
                                <w:sz w:val="18"/>
                                <w:szCs w:val="18"/>
                              </w:rPr>
                              <w:t>SERVICE DES ETUDES DES INFRASTRUCTURES, DES EQUIPEMENTS ET DE LA MOBILITE</w:t>
                            </w:r>
                          </w:p>
                          <w:p w:rsidR="00743B44" w:rsidRDefault="00743B44" w:rsidP="008E578B">
                            <w:pPr>
                              <w:jc w:val="center"/>
                              <w:rPr>
                                <w:rFonts w:ascii="Arial Narrow" w:hAnsi="Arial Narrow"/>
                                <w:b/>
                                <w:bCs/>
                                <w:color w:val="000000"/>
                                <w:sz w:val="18"/>
                                <w:szCs w:val="18"/>
                              </w:rPr>
                            </w:pPr>
                          </w:p>
                          <w:p w:rsidR="00743B44" w:rsidRPr="003869FE" w:rsidRDefault="00743B44" w:rsidP="008E578B">
                            <w:pPr>
                              <w:jc w:val="center"/>
                              <w:rPr>
                                <w:rFonts w:ascii="Arial Narrow" w:hAnsi="Arial Narrow"/>
                                <w:b/>
                                <w:bCs/>
                                <w:color w:val="000000"/>
                                <w:sz w:val="18"/>
                                <w:szCs w:val="18"/>
                              </w:rPr>
                            </w:pPr>
                            <w:r w:rsidRPr="003869FE">
                              <w:rPr>
                                <w:rFonts w:ascii="Arial Narrow" w:hAnsi="Arial Narrow"/>
                                <w:b/>
                                <w:bCs/>
                                <w:color w:val="000000"/>
                                <w:sz w:val="18"/>
                                <w:szCs w:val="18"/>
                              </w:rPr>
                              <w:t>------------</w:t>
                            </w:r>
                          </w:p>
                          <w:p w:rsidR="00743B44" w:rsidRPr="003869FE" w:rsidRDefault="00743B44" w:rsidP="008E578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407969" id="Text Box 26" o:spid="_x0000_s1047" type="#_x0000_t202" style="position:absolute;margin-left:-26.4pt;margin-top:18.25pt;width:215.1pt;height:17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" stroked="f">
                <v:textbox>
                  <w:txbxContent>
                    <w:p w:rsidR="006B0113" w:rsidRDefault="006B0113" w:rsidP="008E578B">
                      <w:pPr>
                        <w:jc w:val="center"/>
                        <w:rPr>
                          <w:rFonts w:ascii="Arial Narrow" w:hAnsi="Arial Narrow"/>
                          <w:b/>
                          <w:color w:val="000000"/>
                          <w:sz w:val="18"/>
                          <w:szCs w:val="18"/>
                        </w:rPr>
                      </w:pPr>
                    </w:p>
                    <w:p w:rsidR="006B0113" w:rsidRDefault="006B0113" w:rsidP="008E578B">
                      <w:pPr>
                        <w:jc w:val="center"/>
                        <w:rPr>
                          <w:rFonts w:ascii="Arial Narrow" w:hAnsi="Arial Narrow"/>
                          <w:b/>
                          <w:color w:val="000000"/>
                          <w:sz w:val="18"/>
                          <w:szCs w:val="18"/>
                        </w:rPr>
                      </w:pPr>
                    </w:p>
                    <w:p w:rsidR="006B0113" w:rsidRPr="003869FE" w:rsidRDefault="006B0113" w:rsidP="008E578B">
                      <w:pPr>
                        <w:jc w:val="center"/>
                        <w:rPr>
                          <w:rFonts w:ascii="Arial Narrow" w:hAnsi="Arial Narrow"/>
                          <w:b/>
                          <w:color w:val="000000"/>
                          <w:sz w:val="18"/>
                          <w:szCs w:val="18"/>
                        </w:rPr>
                      </w:pPr>
                      <w:r w:rsidRPr="003869FE">
                        <w:rPr>
                          <w:rFonts w:ascii="Arial Narrow" w:hAnsi="Arial Narrow"/>
                          <w:b/>
                          <w:color w:val="000000"/>
                          <w:sz w:val="18"/>
                          <w:szCs w:val="18"/>
                        </w:rPr>
                        <w:t>REPUBLIQUE DU CAMEROUN</w:t>
                      </w:r>
                    </w:p>
                    <w:p w:rsidR="006B0113" w:rsidRPr="003869FE" w:rsidRDefault="006B0113" w:rsidP="008E578B">
                      <w:pPr>
                        <w:jc w:val="center"/>
                        <w:rPr>
                          <w:rFonts w:ascii="Arial Narrow" w:hAnsi="Arial Narrow"/>
                          <w:b/>
                          <w:bCs/>
                          <w:color w:val="000000"/>
                          <w:sz w:val="18"/>
                          <w:szCs w:val="18"/>
                        </w:rPr>
                      </w:pPr>
                      <w:r w:rsidRPr="003869FE">
                        <w:rPr>
                          <w:rFonts w:ascii="Arial Narrow" w:hAnsi="Arial Narrow"/>
                          <w:b/>
                          <w:bCs/>
                          <w:color w:val="000000"/>
                          <w:sz w:val="18"/>
                          <w:szCs w:val="18"/>
                        </w:rPr>
                        <w:t>Paix – Travail – Patrie</w:t>
                      </w:r>
                    </w:p>
                    <w:p w:rsidR="006B0113" w:rsidRPr="003869FE" w:rsidRDefault="006B0113"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6B0113" w:rsidRPr="003869FE" w:rsidRDefault="006B0113" w:rsidP="008E578B">
                      <w:pPr>
                        <w:jc w:val="center"/>
                        <w:rPr>
                          <w:rFonts w:ascii="Arial Narrow" w:hAnsi="Arial Narrow"/>
                          <w:b/>
                          <w:bCs/>
                          <w:color w:val="000000"/>
                          <w:sz w:val="18"/>
                          <w:szCs w:val="18"/>
                        </w:rPr>
                      </w:pPr>
                      <w:r>
                        <w:rPr>
                          <w:rFonts w:ascii="Arial Narrow" w:hAnsi="Arial Narrow"/>
                          <w:b/>
                          <w:color w:val="000000"/>
                          <w:sz w:val="18"/>
                          <w:szCs w:val="18"/>
                        </w:rPr>
                        <w:t>COMMUNAUTE URBAINE D’EBOLOWA</w:t>
                      </w:r>
                    </w:p>
                    <w:p w:rsidR="006B0113" w:rsidRPr="003869FE" w:rsidRDefault="006B0113"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6B0113" w:rsidRPr="003869FE" w:rsidRDefault="006B0113" w:rsidP="008E578B">
                      <w:pPr>
                        <w:jc w:val="center"/>
                        <w:rPr>
                          <w:rFonts w:ascii="Arial Narrow" w:hAnsi="Arial Narrow"/>
                          <w:b/>
                          <w:bCs/>
                          <w:color w:val="000000"/>
                          <w:sz w:val="18"/>
                          <w:szCs w:val="18"/>
                        </w:rPr>
                      </w:pPr>
                      <w:r>
                        <w:rPr>
                          <w:rFonts w:ascii="Arial Narrow" w:hAnsi="Arial Narrow"/>
                          <w:b/>
                          <w:color w:val="000000"/>
                          <w:sz w:val="18"/>
                          <w:szCs w:val="18"/>
                        </w:rPr>
                        <w:t>SECRETARIAT GENERAL</w:t>
                      </w:r>
                    </w:p>
                    <w:p w:rsidR="006B0113" w:rsidRPr="003869FE" w:rsidRDefault="006B0113"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6B0113" w:rsidRPr="003869FE" w:rsidRDefault="006B0113" w:rsidP="008E578B">
                      <w:pPr>
                        <w:jc w:val="center"/>
                        <w:rPr>
                          <w:rFonts w:ascii="Arial Narrow" w:hAnsi="Arial Narrow"/>
                          <w:b/>
                          <w:bCs/>
                          <w:color w:val="000000"/>
                          <w:sz w:val="18"/>
                          <w:szCs w:val="18"/>
                        </w:rPr>
                      </w:pPr>
                      <w:r>
                        <w:rPr>
                          <w:rFonts w:ascii="Arial Narrow" w:hAnsi="Arial Narrow"/>
                          <w:b/>
                          <w:color w:val="000000"/>
                          <w:sz w:val="18"/>
                          <w:szCs w:val="18"/>
                        </w:rPr>
                        <w:t>DIVISION DES ETUDES, DE LA PLANIFICATION, DES PROGRAMMES, ET DU DEVELOPPEMENT DURABLE</w:t>
                      </w:r>
                    </w:p>
                    <w:p w:rsidR="006B0113" w:rsidRPr="003869FE" w:rsidRDefault="006B0113" w:rsidP="008E578B">
                      <w:pPr>
                        <w:ind w:left="720" w:firstLine="720"/>
                        <w:rPr>
                          <w:rFonts w:ascii="Arial Narrow" w:hAnsi="Arial Narrow"/>
                          <w:b/>
                          <w:bCs/>
                          <w:color w:val="000000"/>
                          <w:sz w:val="18"/>
                          <w:szCs w:val="18"/>
                        </w:rPr>
                      </w:pPr>
                      <w:r w:rsidRPr="003869FE">
                        <w:rPr>
                          <w:rFonts w:ascii="Arial Narrow" w:hAnsi="Arial Narrow"/>
                          <w:b/>
                          <w:bCs/>
                          <w:color w:val="000000"/>
                          <w:sz w:val="18"/>
                          <w:szCs w:val="18"/>
                        </w:rPr>
                        <w:t>--------------</w:t>
                      </w:r>
                    </w:p>
                    <w:p w:rsidR="006B0113" w:rsidRPr="003869FE" w:rsidRDefault="006B0113" w:rsidP="008E578B">
                      <w:pPr>
                        <w:jc w:val="center"/>
                        <w:rPr>
                          <w:rFonts w:ascii="Arial Narrow" w:hAnsi="Arial Narrow"/>
                          <w:b/>
                          <w:bCs/>
                          <w:color w:val="000000"/>
                          <w:sz w:val="18"/>
                          <w:szCs w:val="18"/>
                        </w:rPr>
                      </w:pPr>
                      <w:r>
                        <w:rPr>
                          <w:rFonts w:ascii="Arial Narrow" w:hAnsi="Arial Narrow"/>
                          <w:b/>
                          <w:bCs/>
                          <w:color w:val="000000"/>
                          <w:sz w:val="18"/>
                          <w:szCs w:val="18"/>
                        </w:rPr>
                        <w:t>SERVICE DES ETUDES DES INFRASTRUCTURES, DES EQUIPEMENTS ET DE LA MOBILITE</w:t>
                      </w:r>
                    </w:p>
                    <w:p w:rsidR="006B0113" w:rsidRDefault="006B0113" w:rsidP="008E578B">
                      <w:pPr>
                        <w:jc w:val="center"/>
                        <w:rPr>
                          <w:rFonts w:ascii="Arial Narrow" w:hAnsi="Arial Narrow"/>
                          <w:b/>
                          <w:bCs/>
                          <w:color w:val="000000"/>
                          <w:sz w:val="18"/>
                          <w:szCs w:val="18"/>
                        </w:rPr>
                      </w:pPr>
                    </w:p>
                    <w:p w:rsidR="006B0113" w:rsidRPr="003869FE" w:rsidRDefault="006B0113" w:rsidP="008E578B">
                      <w:pPr>
                        <w:jc w:val="center"/>
                        <w:rPr>
                          <w:rFonts w:ascii="Arial Narrow" w:hAnsi="Arial Narrow"/>
                          <w:b/>
                          <w:bCs/>
                          <w:color w:val="000000"/>
                          <w:sz w:val="18"/>
                          <w:szCs w:val="18"/>
                        </w:rPr>
                      </w:pPr>
                      <w:r w:rsidRPr="003869FE">
                        <w:rPr>
                          <w:rFonts w:ascii="Arial Narrow" w:hAnsi="Arial Narrow"/>
                          <w:b/>
                          <w:bCs/>
                          <w:color w:val="000000"/>
                          <w:sz w:val="18"/>
                          <w:szCs w:val="18"/>
                        </w:rPr>
                        <w:t>------------</w:t>
                      </w:r>
                    </w:p>
                    <w:p w:rsidR="006B0113" w:rsidRPr="003869FE" w:rsidRDefault="006B0113" w:rsidP="008E578B"/>
                  </w:txbxContent>
                </v:textbox>
              </v:shape>
            </w:pict>
          </mc:Fallback>
        </mc:AlternateContent>
      </w:r>
    </w:p>
    <w:p w:rsidR="008E578B" w:rsidRDefault="008E578B" w:rsidP="00A810B1">
      <w:pPr>
        <w:tabs>
          <w:tab w:val="left" w:pos="2140"/>
        </w:tabs>
        <w:rPr>
          <w:lang w:val="fr-CM"/>
        </w:rPr>
      </w:pPr>
    </w:p>
    <w:p w:rsidR="008E578B" w:rsidRPr="008E578B" w:rsidRDefault="008E578B" w:rsidP="008E578B">
      <w:pPr>
        <w:rPr>
          <w:lang w:val="fr-CM"/>
        </w:rPr>
      </w:pPr>
      <w:r w:rsidRPr="00480305">
        <w:rPr>
          <w:rFonts w:ascii="Century Gothic" w:hAnsi="Century Gothic"/>
          <w:noProof/>
          <w:sz w:val="22"/>
          <w:szCs w:val="22"/>
        </w:rPr>
        <mc:AlternateContent>
          <mc:Choice Requires="wps">
            <w:drawing>
              <wp:anchor distT="0" distB="0" distL="114300" distR="114300" simplePos="0" relativeHeight="251673088" behindDoc="0" locked="0" layoutInCell="1" allowOverlap="1" wp14:anchorId="649AACCE" wp14:editId="1CE44F6D">
                <wp:simplePos x="0" y="0"/>
                <wp:positionH relativeFrom="column">
                  <wp:posOffset>4621553</wp:posOffset>
                </wp:positionH>
                <wp:positionV relativeFrom="paragraph">
                  <wp:posOffset>14605</wp:posOffset>
                </wp:positionV>
                <wp:extent cx="2468245" cy="2116455"/>
                <wp:effectExtent l="0" t="3175" r="3175" b="4445"/>
                <wp:wrapNone/>
                <wp:docPr id="2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2116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B44" w:rsidRDefault="00743B44" w:rsidP="008E578B">
                            <w:pPr>
                              <w:jc w:val="center"/>
                              <w:rPr>
                                <w:rFonts w:ascii="Arial Narrow" w:hAnsi="Arial Narrow"/>
                                <w:b/>
                                <w:color w:val="000000"/>
                                <w:sz w:val="18"/>
                                <w:szCs w:val="18"/>
                                <w:lang w:val="en-US"/>
                              </w:rPr>
                            </w:pPr>
                          </w:p>
                          <w:p w:rsidR="00743B44" w:rsidRDefault="00743B44" w:rsidP="008E578B">
                            <w:pPr>
                              <w:jc w:val="center"/>
                              <w:rPr>
                                <w:rFonts w:ascii="Arial Narrow" w:hAnsi="Arial Narrow"/>
                                <w:b/>
                                <w:color w:val="000000"/>
                                <w:sz w:val="18"/>
                                <w:szCs w:val="18"/>
                                <w:lang w:val="en-US"/>
                              </w:rPr>
                            </w:pPr>
                          </w:p>
                          <w:p w:rsidR="00743B44" w:rsidRPr="003869FE" w:rsidRDefault="00743B44" w:rsidP="008E578B">
                            <w:pPr>
                              <w:jc w:val="center"/>
                              <w:rPr>
                                <w:rFonts w:ascii="Arial Narrow" w:hAnsi="Arial Narrow"/>
                                <w:b/>
                                <w:color w:val="000000"/>
                                <w:sz w:val="18"/>
                                <w:szCs w:val="18"/>
                                <w:lang w:val="en-US"/>
                              </w:rPr>
                            </w:pPr>
                            <w:r w:rsidRPr="003869FE">
                              <w:rPr>
                                <w:rFonts w:ascii="Arial Narrow" w:hAnsi="Arial Narrow"/>
                                <w:b/>
                                <w:color w:val="000000"/>
                                <w:sz w:val="18"/>
                                <w:szCs w:val="18"/>
                                <w:lang w:val="en-US"/>
                              </w:rPr>
                              <w:t>REPUBLIC OF CAMEROON</w:t>
                            </w:r>
                          </w:p>
                          <w:p w:rsidR="00743B44" w:rsidRPr="003869FE" w:rsidRDefault="00743B44" w:rsidP="008E578B">
                            <w:pPr>
                              <w:jc w:val="center"/>
                              <w:rPr>
                                <w:rFonts w:ascii="Arial Narrow" w:hAnsi="Arial Narrow"/>
                                <w:b/>
                                <w:bCs/>
                                <w:color w:val="000000"/>
                                <w:sz w:val="18"/>
                                <w:szCs w:val="18"/>
                                <w:lang w:val="en-US"/>
                              </w:rPr>
                            </w:pPr>
                            <w:r w:rsidRPr="003869FE">
                              <w:rPr>
                                <w:rFonts w:ascii="Arial Narrow" w:hAnsi="Arial Narrow"/>
                                <w:b/>
                                <w:bCs/>
                                <w:color w:val="000000"/>
                                <w:sz w:val="18"/>
                                <w:szCs w:val="18"/>
                                <w:lang w:val="en-US"/>
                              </w:rPr>
                              <w:t>Peace – Work – Fatherland</w:t>
                            </w:r>
                          </w:p>
                          <w:p w:rsidR="00743B44" w:rsidRPr="003869FE" w:rsidRDefault="00743B44" w:rsidP="008E578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743B44" w:rsidRPr="003869FE" w:rsidRDefault="00743B44" w:rsidP="008E578B">
                            <w:pPr>
                              <w:jc w:val="center"/>
                              <w:rPr>
                                <w:rFonts w:ascii="Arial Narrow" w:hAnsi="Arial Narrow"/>
                                <w:b/>
                                <w:bCs/>
                                <w:color w:val="000000"/>
                                <w:sz w:val="18"/>
                                <w:szCs w:val="18"/>
                                <w:lang w:val="en-US"/>
                              </w:rPr>
                            </w:pPr>
                            <w:r>
                              <w:rPr>
                                <w:rFonts w:ascii="Arial Narrow" w:hAnsi="Arial Narrow"/>
                                <w:b/>
                                <w:color w:val="000000"/>
                                <w:sz w:val="18"/>
                                <w:szCs w:val="18"/>
                                <w:lang w:val="en-US"/>
                              </w:rPr>
                              <w:t>URBAN COUINCIL OF EBOLOWA</w:t>
                            </w:r>
                          </w:p>
                          <w:p w:rsidR="00743B44" w:rsidRDefault="00743B44" w:rsidP="008E578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743B44" w:rsidRPr="003869FE" w:rsidRDefault="00743B44" w:rsidP="008E578B">
                            <w:pPr>
                              <w:rPr>
                                <w:rFonts w:ascii="Arial Narrow" w:hAnsi="Arial Narrow"/>
                                <w:b/>
                                <w:bCs/>
                                <w:color w:val="000000"/>
                                <w:sz w:val="18"/>
                                <w:szCs w:val="18"/>
                                <w:lang w:val="en-US"/>
                              </w:rPr>
                            </w:pPr>
                            <w:r>
                              <w:rPr>
                                <w:rFonts w:ascii="Arial Narrow" w:hAnsi="Arial Narrow"/>
                                <w:b/>
                                <w:bCs/>
                                <w:color w:val="000000"/>
                                <w:sz w:val="18"/>
                                <w:szCs w:val="18"/>
                                <w:lang w:val="en-US"/>
                              </w:rPr>
                              <w:t xml:space="preserve">               GENERAL SECRETARIAT</w:t>
                            </w:r>
                          </w:p>
                          <w:p w:rsidR="00743B44" w:rsidRPr="003869FE" w:rsidRDefault="00743B44" w:rsidP="008E578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743B44" w:rsidRPr="003869FE" w:rsidRDefault="00743B44" w:rsidP="008E578B">
                            <w:pPr>
                              <w:jc w:val="center"/>
                              <w:rPr>
                                <w:rFonts w:ascii="Arial Narrow" w:hAnsi="Arial Narrow"/>
                                <w:b/>
                                <w:bCs/>
                                <w:color w:val="000000"/>
                                <w:sz w:val="18"/>
                                <w:szCs w:val="18"/>
                                <w:lang w:val="en-US"/>
                              </w:rPr>
                            </w:pPr>
                          </w:p>
                          <w:p w:rsidR="00743B44" w:rsidRPr="003869FE" w:rsidRDefault="00743B44" w:rsidP="008E578B">
                            <w:pPr>
                              <w:ind w:left="720" w:firstLine="720"/>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743B44" w:rsidRDefault="00743B44" w:rsidP="008E578B">
                            <w:pPr>
                              <w:ind w:left="720" w:firstLine="720"/>
                              <w:rPr>
                                <w:b/>
                                <w:bCs/>
                                <w:color w:val="000000"/>
                                <w:sz w:val="22"/>
                                <w:szCs w:val="22"/>
                                <w:lang w:val="en-GB"/>
                              </w:rPr>
                            </w:pPr>
                          </w:p>
                          <w:p w:rsidR="00743B44" w:rsidRPr="00A0487F" w:rsidRDefault="00743B44" w:rsidP="008E578B">
                            <w:pPr>
                              <w:ind w:left="720" w:firstLine="72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9AACCE" id="Text Box 27" o:spid="_x0000_s1048" type="#_x0000_t202" style="position:absolute;margin-left:363.9pt;margin-top:1.15pt;width:194.35pt;height:16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" stroked="f">
                <v:textbox>
                  <w:txbxContent>
                    <w:p w:rsidR="006B0113" w:rsidRDefault="006B0113" w:rsidP="008E578B">
                      <w:pPr>
                        <w:jc w:val="center"/>
                        <w:rPr>
                          <w:rFonts w:ascii="Arial Narrow" w:hAnsi="Arial Narrow"/>
                          <w:b/>
                          <w:color w:val="000000"/>
                          <w:sz w:val="18"/>
                          <w:szCs w:val="18"/>
                          <w:lang w:val="en-US"/>
                        </w:rPr>
                      </w:pPr>
                    </w:p>
                    <w:p w:rsidR="006B0113" w:rsidRDefault="006B0113" w:rsidP="008E578B">
                      <w:pPr>
                        <w:jc w:val="center"/>
                        <w:rPr>
                          <w:rFonts w:ascii="Arial Narrow" w:hAnsi="Arial Narrow"/>
                          <w:b/>
                          <w:color w:val="000000"/>
                          <w:sz w:val="18"/>
                          <w:szCs w:val="18"/>
                          <w:lang w:val="en-US"/>
                        </w:rPr>
                      </w:pPr>
                    </w:p>
                    <w:p w:rsidR="006B0113" w:rsidRPr="003869FE" w:rsidRDefault="006B0113" w:rsidP="008E578B">
                      <w:pPr>
                        <w:jc w:val="center"/>
                        <w:rPr>
                          <w:rFonts w:ascii="Arial Narrow" w:hAnsi="Arial Narrow"/>
                          <w:b/>
                          <w:color w:val="000000"/>
                          <w:sz w:val="18"/>
                          <w:szCs w:val="18"/>
                          <w:lang w:val="en-US"/>
                        </w:rPr>
                      </w:pPr>
                      <w:r w:rsidRPr="003869FE">
                        <w:rPr>
                          <w:rFonts w:ascii="Arial Narrow" w:hAnsi="Arial Narrow"/>
                          <w:b/>
                          <w:color w:val="000000"/>
                          <w:sz w:val="18"/>
                          <w:szCs w:val="18"/>
                          <w:lang w:val="en-US"/>
                        </w:rPr>
                        <w:t>REPUBLIC OF CAMEROON</w:t>
                      </w:r>
                    </w:p>
                    <w:p w:rsidR="006B0113" w:rsidRPr="003869FE" w:rsidRDefault="006B0113" w:rsidP="008E578B">
                      <w:pPr>
                        <w:jc w:val="center"/>
                        <w:rPr>
                          <w:rFonts w:ascii="Arial Narrow" w:hAnsi="Arial Narrow"/>
                          <w:b/>
                          <w:bCs/>
                          <w:color w:val="000000"/>
                          <w:sz w:val="18"/>
                          <w:szCs w:val="18"/>
                          <w:lang w:val="en-US"/>
                        </w:rPr>
                      </w:pPr>
                      <w:r w:rsidRPr="003869FE">
                        <w:rPr>
                          <w:rFonts w:ascii="Arial Narrow" w:hAnsi="Arial Narrow"/>
                          <w:b/>
                          <w:bCs/>
                          <w:color w:val="000000"/>
                          <w:sz w:val="18"/>
                          <w:szCs w:val="18"/>
                          <w:lang w:val="en-US"/>
                        </w:rPr>
                        <w:t>Peace – Work – Fatherland</w:t>
                      </w:r>
                    </w:p>
                    <w:p w:rsidR="006B0113" w:rsidRPr="003869FE" w:rsidRDefault="006B0113" w:rsidP="008E578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6B0113" w:rsidRPr="003869FE" w:rsidRDefault="006B0113" w:rsidP="008E578B">
                      <w:pPr>
                        <w:jc w:val="center"/>
                        <w:rPr>
                          <w:rFonts w:ascii="Arial Narrow" w:hAnsi="Arial Narrow"/>
                          <w:b/>
                          <w:bCs/>
                          <w:color w:val="000000"/>
                          <w:sz w:val="18"/>
                          <w:szCs w:val="18"/>
                          <w:lang w:val="en-US"/>
                        </w:rPr>
                      </w:pPr>
                      <w:r>
                        <w:rPr>
                          <w:rFonts w:ascii="Arial Narrow" w:hAnsi="Arial Narrow"/>
                          <w:b/>
                          <w:color w:val="000000"/>
                          <w:sz w:val="18"/>
                          <w:szCs w:val="18"/>
                          <w:lang w:val="en-US"/>
                        </w:rPr>
                        <w:t>URBAN COUINCIL OF EBOLOWA</w:t>
                      </w:r>
                    </w:p>
                    <w:p w:rsidR="006B0113" w:rsidRDefault="006B0113" w:rsidP="008E578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6B0113" w:rsidRPr="003869FE" w:rsidRDefault="006B0113" w:rsidP="008E578B">
                      <w:pPr>
                        <w:rPr>
                          <w:rFonts w:ascii="Arial Narrow" w:hAnsi="Arial Narrow"/>
                          <w:b/>
                          <w:bCs/>
                          <w:color w:val="000000"/>
                          <w:sz w:val="18"/>
                          <w:szCs w:val="18"/>
                          <w:lang w:val="en-US"/>
                        </w:rPr>
                      </w:pPr>
                      <w:r>
                        <w:rPr>
                          <w:rFonts w:ascii="Arial Narrow" w:hAnsi="Arial Narrow"/>
                          <w:b/>
                          <w:bCs/>
                          <w:color w:val="000000"/>
                          <w:sz w:val="18"/>
                          <w:szCs w:val="18"/>
                          <w:lang w:val="en-US"/>
                        </w:rPr>
                        <w:t xml:space="preserve">               GENERAL SECRETARIAT</w:t>
                      </w:r>
                    </w:p>
                    <w:p w:rsidR="006B0113" w:rsidRPr="003869FE" w:rsidRDefault="006B0113" w:rsidP="008E578B">
                      <w:pPr>
                        <w:ind w:left="720" w:firstLine="720"/>
                        <w:rPr>
                          <w:rFonts w:ascii="Arial Narrow" w:hAnsi="Arial Narrow"/>
                          <w:b/>
                          <w:bCs/>
                          <w:color w:val="000000"/>
                          <w:sz w:val="18"/>
                          <w:szCs w:val="18"/>
                          <w:lang w:val="en-US"/>
                        </w:rPr>
                      </w:pPr>
                      <w:r w:rsidRPr="003869FE">
                        <w:rPr>
                          <w:rFonts w:ascii="Arial Narrow" w:hAnsi="Arial Narrow"/>
                          <w:b/>
                          <w:bCs/>
                          <w:color w:val="000000"/>
                          <w:sz w:val="18"/>
                          <w:szCs w:val="18"/>
                          <w:lang w:val="en-US"/>
                        </w:rPr>
                        <w:t>--------------</w:t>
                      </w:r>
                    </w:p>
                    <w:p w:rsidR="006B0113" w:rsidRPr="003869FE" w:rsidRDefault="006B0113" w:rsidP="008E578B">
                      <w:pPr>
                        <w:jc w:val="center"/>
                        <w:rPr>
                          <w:rFonts w:ascii="Arial Narrow" w:hAnsi="Arial Narrow"/>
                          <w:b/>
                          <w:bCs/>
                          <w:color w:val="000000"/>
                          <w:sz w:val="18"/>
                          <w:szCs w:val="18"/>
                          <w:lang w:val="en-US"/>
                        </w:rPr>
                      </w:pPr>
                    </w:p>
                    <w:p w:rsidR="006B0113" w:rsidRPr="003869FE" w:rsidRDefault="006B0113" w:rsidP="008E578B">
                      <w:pPr>
                        <w:ind w:left="720" w:firstLine="720"/>
                        <w:rPr>
                          <w:rFonts w:ascii="Arial Narrow" w:hAnsi="Arial Narrow"/>
                          <w:b/>
                          <w:bCs/>
                          <w:color w:val="000000"/>
                          <w:sz w:val="18"/>
                          <w:szCs w:val="18"/>
                          <w:lang w:val="en-GB"/>
                        </w:rPr>
                      </w:pPr>
                      <w:r w:rsidRPr="003869FE">
                        <w:rPr>
                          <w:rFonts w:ascii="Arial Narrow" w:hAnsi="Arial Narrow"/>
                          <w:b/>
                          <w:bCs/>
                          <w:color w:val="000000"/>
                          <w:sz w:val="18"/>
                          <w:szCs w:val="18"/>
                          <w:lang w:val="en-GB"/>
                        </w:rPr>
                        <w:t>--------------</w:t>
                      </w:r>
                    </w:p>
                    <w:p w:rsidR="006B0113" w:rsidRDefault="006B0113" w:rsidP="008E578B">
                      <w:pPr>
                        <w:ind w:left="720" w:firstLine="720"/>
                        <w:rPr>
                          <w:b/>
                          <w:bCs/>
                          <w:color w:val="000000"/>
                          <w:sz w:val="22"/>
                          <w:szCs w:val="22"/>
                          <w:lang w:val="en-GB"/>
                        </w:rPr>
                      </w:pPr>
                    </w:p>
                    <w:p w:rsidR="006B0113" w:rsidRPr="00A0487F" w:rsidRDefault="006B0113" w:rsidP="008E578B">
                      <w:pPr>
                        <w:ind w:left="720" w:firstLine="720"/>
                      </w:pPr>
                    </w:p>
                  </w:txbxContent>
                </v:textbox>
              </v:shape>
            </w:pict>
          </mc:Fallback>
        </mc:AlternateContent>
      </w:r>
    </w:p>
    <w:p w:rsidR="008E578B" w:rsidRPr="008E578B" w:rsidRDefault="008E578B" w:rsidP="008E578B">
      <w:pPr>
        <w:rPr>
          <w:lang w:val="fr-CM"/>
        </w:rPr>
      </w:pPr>
    </w:p>
    <w:p w:rsidR="008E578B" w:rsidRPr="008E578B" w:rsidRDefault="008E578B" w:rsidP="008E578B">
      <w:pPr>
        <w:rPr>
          <w:lang w:val="fr-CM"/>
        </w:rPr>
      </w:pPr>
    </w:p>
    <w:p w:rsidR="008E578B" w:rsidRPr="008E578B" w:rsidRDefault="008E578B" w:rsidP="008E578B">
      <w:pPr>
        <w:rPr>
          <w:lang w:val="fr-CM"/>
        </w:rPr>
      </w:pPr>
    </w:p>
    <w:p w:rsidR="008E578B" w:rsidRDefault="008E578B" w:rsidP="008E578B">
      <w:pPr>
        <w:rPr>
          <w:lang w:val="fr-CM"/>
        </w:rPr>
      </w:pPr>
    </w:p>
    <w:p w:rsidR="008E578B" w:rsidRDefault="008E578B" w:rsidP="008E578B">
      <w:pPr>
        <w:tabs>
          <w:tab w:val="left" w:pos="6236"/>
        </w:tabs>
        <w:rPr>
          <w:lang w:val="fr-CM"/>
        </w:rPr>
      </w:pPr>
      <w:r>
        <w:rPr>
          <w:lang w:val="fr-CM"/>
        </w:rPr>
        <w:tab/>
      </w: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A87234" w:rsidRDefault="00A87234" w:rsidP="00A87234">
      <w:pPr>
        <w:rPr>
          <w:lang w:val="fr-CM"/>
        </w:rPr>
      </w:pPr>
    </w:p>
    <w:p w:rsidR="00A87234" w:rsidRPr="00663276" w:rsidRDefault="00A87234" w:rsidP="00A87234">
      <w:pPr>
        <w:rPr>
          <w:lang w:val="fr-CM"/>
        </w:rPr>
      </w:pPr>
    </w:p>
    <w:p w:rsidR="00A87234" w:rsidRPr="00663276" w:rsidRDefault="00A87234" w:rsidP="00A87234">
      <w:pPr>
        <w:widowControl w:val="0"/>
        <w:autoSpaceDE w:val="0"/>
        <w:adjustRightInd w:val="0"/>
        <w:ind w:right="-20"/>
        <w:jc w:val="center"/>
        <w:rPr>
          <w:sz w:val="22"/>
          <w:szCs w:val="22"/>
        </w:rPr>
      </w:pPr>
      <w:r w:rsidRPr="00663276">
        <w:rPr>
          <w:lang w:val="fr-CM"/>
        </w:rPr>
        <w:tab/>
      </w:r>
      <w:r w:rsidRPr="00663276">
        <w:rPr>
          <w:b/>
          <w:bCs/>
          <w:sz w:val="22"/>
          <w:szCs w:val="22"/>
        </w:rPr>
        <w:t>LETTRE COMMANDE N°_____/LC/CUE/PU/CIPM/2022</w:t>
      </w:r>
    </w:p>
    <w:p w:rsidR="00A87234" w:rsidRPr="00663276" w:rsidRDefault="00A87234" w:rsidP="00A87234">
      <w:pPr>
        <w:widowControl w:val="0"/>
        <w:tabs>
          <w:tab w:val="left" w:pos="6480"/>
        </w:tabs>
        <w:autoSpaceDE w:val="0"/>
        <w:adjustRightInd w:val="0"/>
        <w:spacing w:before="12"/>
        <w:ind w:left="107" w:right="-20"/>
        <w:jc w:val="center"/>
        <w:rPr>
          <w:b/>
          <w:spacing w:val="7"/>
          <w:sz w:val="22"/>
          <w:szCs w:val="22"/>
        </w:rPr>
      </w:pPr>
      <w:r w:rsidRPr="00663276">
        <w:rPr>
          <w:b/>
          <w:sz w:val="22"/>
          <w:szCs w:val="22"/>
        </w:rPr>
        <w:t>Passée après Appel d’Offres</w:t>
      </w:r>
      <w:r w:rsidRPr="00663276">
        <w:rPr>
          <w:b/>
          <w:spacing w:val="7"/>
          <w:sz w:val="22"/>
          <w:szCs w:val="22"/>
        </w:rPr>
        <w:t xml:space="preserve"> National Ouvert </w:t>
      </w:r>
    </w:p>
    <w:p w:rsidR="00A87234" w:rsidRPr="00663276" w:rsidRDefault="00A87234" w:rsidP="00A87234">
      <w:pPr>
        <w:widowControl w:val="0"/>
        <w:tabs>
          <w:tab w:val="left" w:pos="6480"/>
        </w:tabs>
        <w:autoSpaceDE w:val="0"/>
        <w:adjustRightInd w:val="0"/>
        <w:spacing w:before="12"/>
        <w:ind w:left="107" w:right="-20"/>
        <w:jc w:val="center"/>
        <w:rPr>
          <w:b/>
          <w:sz w:val="22"/>
          <w:szCs w:val="22"/>
        </w:rPr>
      </w:pPr>
      <w:r w:rsidRPr="00663276">
        <w:rPr>
          <w:b/>
          <w:spacing w:val="7"/>
          <w:sz w:val="22"/>
          <w:szCs w:val="22"/>
        </w:rPr>
        <w:t>N° ……/</w:t>
      </w:r>
      <w:r w:rsidRPr="00663276">
        <w:rPr>
          <w:b/>
          <w:sz w:val="22"/>
          <w:szCs w:val="22"/>
        </w:rPr>
        <w:t>AONO/CUE/CIPM/202</w:t>
      </w:r>
      <w:r w:rsidR="00663276" w:rsidRPr="00663276">
        <w:rPr>
          <w:b/>
          <w:sz w:val="22"/>
          <w:szCs w:val="22"/>
        </w:rPr>
        <w:t>3</w:t>
      </w:r>
      <w:r w:rsidRPr="00663276">
        <w:rPr>
          <w:b/>
          <w:sz w:val="22"/>
          <w:szCs w:val="22"/>
        </w:rPr>
        <w:t xml:space="preserve"> Du……….</w:t>
      </w:r>
    </w:p>
    <w:p w:rsidR="00A87234" w:rsidRPr="00663276" w:rsidRDefault="00A87234" w:rsidP="00A87234">
      <w:pPr>
        <w:widowControl w:val="0"/>
        <w:shd w:val="clear" w:color="auto" w:fill="FFFFFF"/>
        <w:autoSpaceDE w:val="0"/>
        <w:jc w:val="both"/>
        <w:rPr>
          <w:sz w:val="22"/>
          <w:szCs w:val="22"/>
        </w:rPr>
      </w:pPr>
      <w:r w:rsidRPr="00663276">
        <w:rPr>
          <w:b/>
          <w:bCs/>
          <w:sz w:val="22"/>
          <w:szCs w:val="22"/>
        </w:rPr>
        <w:t>TITULAIRE :</w:t>
      </w:r>
      <w:r w:rsidRPr="00663276">
        <w:rPr>
          <w:b/>
          <w:bCs/>
          <w:sz w:val="22"/>
          <w:szCs w:val="22"/>
        </w:rPr>
        <w:tab/>
      </w:r>
      <w:r w:rsidRPr="00663276">
        <w:rPr>
          <w:b/>
          <w:bCs/>
          <w:sz w:val="22"/>
          <w:szCs w:val="22"/>
        </w:rPr>
        <w:tab/>
        <w:t>____________________________________________________________</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r w:rsidRPr="00663276">
        <w:rPr>
          <w:sz w:val="22"/>
          <w:szCs w:val="22"/>
          <w:lang w:val="pt-PT"/>
        </w:rPr>
        <w:tab/>
      </w:r>
      <w:r w:rsidRPr="00663276">
        <w:rPr>
          <w:sz w:val="22"/>
          <w:szCs w:val="22"/>
          <w:lang w:val="pt-PT"/>
        </w:rPr>
        <w:tab/>
      </w:r>
      <w:r w:rsidRPr="00663276">
        <w:rPr>
          <w:sz w:val="22"/>
          <w:szCs w:val="22"/>
          <w:lang w:val="pt-PT"/>
        </w:rPr>
        <w:tab/>
        <w:t>B.P:</w:t>
      </w:r>
      <w:r w:rsidRPr="00663276">
        <w:rPr>
          <w:sz w:val="22"/>
          <w:szCs w:val="22"/>
          <w:u w:val="single"/>
          <w:lang w:val="pt-PT"/>
        </w:rPr>
        <w:tab/>
      </w:r>
      <w:r w:rsidRPr="00663276">
        <w:rPr>
          <w:sz w:val="22"/>
          <w:szCs w:val="22"/>
          <w:lang w:val="pt-PT"/>
        </w:rPr>
        <w:t>,Tel</w:t>
      </w:r>
      <w:r w:rsidRPr="00663276">
        <w:rPr>
          <w:sz w:val="22"/>
          <w:szCs w:val="22"/>
          <w:u w:val="single"/>
          <w:lang w:val="pt-PT"/>
        </w:rPr>
        <w:tab/>
      </w:r>
      <w:r w:rsidRPr="00663276">
        <w:rPr>
          <w:sz w:val="22"/>
          <w:szCs w:val="22"/>
          <w:lang w:val="pt-PT"/>
        </w:rPr>
        <w:t xml:space="preserve"> Fax:</w:t>
      </w:r>
      <w:r w:rsidRPr="00663276">
        <w:rPr>
          <w:sz w:val="22"/>
          <w:szCs w:val="22"/>
          <w:u w:val="single"/>
          <w:lang w:val="pt-PT"/>
        </w:rPr>
        <w:tab/>
      </w:r>
    </w:p>
    <w:p w:rsidR="00A87234" w:rsidRPr="00663276" w:rsidRDefault="00A87234" w:rsidP="00A87234">
      <w:pPr>
        <w:widowControl w:val="0"/>
        <w:shd w:val="clear" w:color="auto" w:fill="FFFFFF"/>
        <w:autoSpaceDE w:val="0"/>
        <w:ind w:left="1440" w:firstLine="720"/>
        <w:jc w:val="both"/>
        <w:rPr>
          <w:sz w:val="22"/>
          <w:szCs w:val="22"/>
        </w:rPr>
      </w:pPr>
      <w:r w:rsidRPr="00663276">
        <w:rPr>
          <w:sz w:val="22"/>
          <w:szCs w:val="22"/>
          <w:lang w:val="pt-PT"/>
        </w:rPr>
        <w:t>N°R.C:</w:t>
      </w:r>
      <w:r w:rsidRPr="00663276">
        <w:rPr>
          <w:sz w:val="22"/>
          <w:szCs w:val="22"/>
          <w:u w:val="single"/>
          <w:lang w:val="pt-PT"/>
        </w:rPr>
        <w:tab/>
      </w:r>
      <w:r w:rsidRPr="00663276">
        <w:rPr>
          <w:sz w:val="22"/>
          <w:szCs w:val="22"/>
        </w:rPr>
        <w:t xml:space="preserve">N° Contribuable: </w:t>
      </w:r>
      <w:r w:rsidRPr="00663276">
        <w:rPr>
          <w:sz w:val="22"/>
          <w:szCs w:val="22"/>
          <w:u w:val="single"/>
        </w:rPr>
        <w:tab/>
      </w:r>
      <w:r w:rsidRPr="00663276">
        <w:rPr>
          <w:sz w:val="22"/>
          <w:szCs w:val="22"/>
        </w:rPr>
        <w:t xml:space="preserve"> RIB :_</w:t>
      </w:r>
      <w:r w:rsidRPr="00663276">
        <w:rPr>
          <w:sz w:val="22"/>
          <w:szCs w:val="22"/>
          <w:u w:val="single"/>
        </w:rPr>
        <w:t>_____________</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autoSpaceDE w:val="0"/>
        <w:jc w:val="both"/>
        <w:rPr>
          <w:spacing w:val="39"/>
          <w:sz w:val="22"/>
          <w:szCs w:val="22"/>
        </w:rPr>
      </w:pPr>
      <w:r w:rsidRPr="00663276">
        <w:rPr>
          <w:b/>
          <w:bCs/>
          <w:sz w:val="22"/>
          <w:szCs w:val="22"/>
        </w:rPr>
        <w:t>OBJET</w:t>
      </w:r>
      <w:r w:rsidRPr="00663276">
        <w:rPr>
          <w:b/>
          <w:bCs/>
          <w:sz w:val="22"/>
          <w:szCs w:val="22"/>
        </w:rPr>
        <w:tab/>
      </w:r>
      <w:r w:rsidRPr="00663276">
        <w:rPr>
          <w:i/>
          <w:iCs/>
          <w:sz w:val="22"/>
          <w:szCs w:val="22"/>
        </w:rPr>
        <w:t>:</w:t>
      </w:r>
      <w:r w:rsidR="00663276" w:rsidRPr="00663276">
        <w:rPr>
          <w:i/>
          <w:iCs/>
          <w:sz w:val="22"/>
          <w:szCs w:val="22"/>
        </w:rPr>
        <w:t xml:space="preserve"> </w:t>
      </w:r>
      <w:r w:rsidR="00663276" w:rsidRPr="00663276">
        <w:rPr>
          <w:bCs/>
        </w:rPr>
        <w:t xml:space="preserve">TRAVAUX DE REHABILITATION DE </w:t>
      </w:r>
      <w:r w:rsidR="005E6945">
        <w:rPr>
          <w:bCs/>
        </w:rPr>
        <w:t xml:space="preserve">LA </w:t>
      </w:r>
      <w:r w:rsidR="00663276" w:rsidRPr="00663276">
        <w:rPr>
          <w:bCs/>
        </w:rPr>
        <w:t>CLOTURE DU STADE MUNICIPAL D</w:t>
      </w:r>
      <w:r w:rsidR="005E6945">
        <w:rPr>
          <w:bCs/>
        </w:rPr>
        <w:t>E NKO’OVOS</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tabs>
          <w:tab w:val="left" w:pos="2760"/>
        </w:tabs>
        <w:autoSpaceDE w:val="0"/>
        <w:ind w:right="-291"/>
        <w:jc w:val="both"/>
        <w:rPr>
          <w:b/>
          <w:color w:val="000000"/>
          <w:sz w:val="22"/>
          <w:szCs w:val="22"/>
        </w:rPr>
      </w:pPr>
      <w:r w:rsidRPr="00663276">
        <w:rPr>
          <w:b/>
          <w:bCs/>
          <w:sz w:val="22"/>
          <w:szCs w:val="22"/>
        </w:rPr>
        <w:t xml:space="preserve">LIEU : </w:t>
      </w:r>
      <w:r w:rsidR="00663276" w:rsidRPr="00663276">
        <w:rPr>
          <w:bCs/>
          <w:sz w:val="22"/>
          <w:szCs w:val="22"/>
        </w:rPr>
        <w:t>Ebol</w:t>
      </w:r>
      <w:r w:rsidR="00663276">
        <w:rPr>
          <w:bCs/>
          <w:sz w:val="22"/>
          <w:szCs w:val="22"/>
        </w:rPr>
        <w:t>o</w:t>
      </w:r>
      <w:r w:rsidR="00663276" w:rsidRPr="00663276">
        <w:rPr>
          <w:bCs/>
          <w:sz w:val="22"/>
          <w:szCs w:val="22"/>
        </w:rPr>
        <w:t>wa</w:t>
      </w:r>
    </w:p>
    <w:p w:rsidR="00A87234" w:rsidRPr="00663276" w:rsidRDefault="00A87234" w:rsidP="00A87234">
      <w:pPr>
        <w:widowControl w:val="0"/>
        <w:shd w:val="clear" w:color="auto" w:fill="FFFFFF"/>
        <w:tabs>
          <w:tab w:val="left" w:pos="2760"/>
        </w:tabs>
        <w:autoSpaceDE w:val="0"/>
        <w:ind w:right="-291"/>
        <w:jc w:val="both"/>
        <w:rPr>
          <w:spacing w:val="7"/>
          <w:sz w:val="22"/>
          <w:szCs w:val="22"/>
        </w:rPr>
      </w:pPr>
    </w:p>
    <w:p w:rsidR="00A87234" w:rsidRPr="00663276" w:rsidRDefault="00A87234" w:rsidP="00A87234">
      <w:pPr>
        <w:widowControl w:val="0"/>
        <w:shd w:val="clear" w:color="auto" w:fill="FFFFFF"/>
        <w:tabs>
          <w:tab w:val="left" w:pos="2760"/>
        </w:tabs>
        <w:autoSpaceDE w:val="0"/>
        <w:ind w:right="-291"/>
        <w:jc w:val="both"/>
        <w:rPr>
          <w:sz w:val="22"/>
          <w:szCs w:val="22"/>
        </w:rPr>
      </w:pPr>
      <w:r w:rsidRPr="00663276">
        <w:rPr>
          <w:b/>
          <w:sz w:val="22"/>
          <w:szCs w:val="22"/>
        </w:rPr>
        <w:t>DELAI D’EXECUTION</w:t>
      </w:r>
      <w:r w:rsidRPr="00663276">
        <w:rPr>
          <w:sz w:val="22"/>
          <w:szCs w:val="22"/>
        </w:rPr>
        <w:t xml:space="preserve"> : </w:t>
      </w:r>
      <w:r w:rsidR="00663276">
        <w:rPr>
          <w:sz w:val="22"/>
          <w:szCs w:val="22"/>
        </w:rPr>
        <w:t xml:space="preserve">Quatre </w:t>
      </w:r>
      <w:r w:rsidRPr="00663276">
        <w:rPr>
          <w:sz w:val="22"/>
          <w:szCs w:val="22"/>
        </w:rPr>
        <w:t>(0</w:t>
      </w:r>
      <w:r w:rsidR="00663276">
        <w:rPr>
          <w:sz w:val="22"/>
          <w:szCs w:val="22"/>
        </w:rPr>
        <w:t>4</w:t>
      </w:r>
      <w:r w:rsidRPr="00663276">
        <w:rPr>
          <w:sz w:val="22"/>
          <w:szCs w:val="22"/>
        </w:rPr>
        <w:t>) mois</w:t>
      </w:r>
    </w:p>
    <w:p w:rsidR="00A87234" w:rsidRPr="00663276" w:rsidRDefault="00A87234" w:rsidP="00A87234">
      <w:pPr>
        <w:widowControl w:val="0"/>
        <w:shd w:val="clear" w:color="auto" w:fill="FFFFFF"/>
        <w:tabs>
          <w:tab w:val="left" w:pos="2760"/>
        </w:tabs>
        <w:autoSpaceDE w:val="0"/>
        <w:ind w:right="-291"/>
        <w:jc w:val="both"/>
        <w:rPr>
          <w:sz w:val="22"/>
          <w:szCs w:val="22"/>
        </w:rPr>
      </w:pPr>
    </w:p>
    <w:p w:rsidR="00A87234" w:rsidRPr="00663276" w:rsidRDefault="00A87234" w:rsidP="00A87234">
      <w:pPr>
        <w:widowControl w:val="0"/>
        <w:shd w:val="clear" w:color="auto" w:fill="FFFFFF"/>
        <w:tabs>
          <w:tab w:val="left" w:pos="2760"/>
        </w:tabs>
        <w:autoSpaceDE w:val="0"/>
        <w:jc w:val="both"/>
        <w:rPr>
          <w:sz w:val="22"/>
          <w:szCs w:val="22"/>
        </w:rPr>
      </w:pPr>
      <w:r w:rsidRPr="00663276">
        <w:rPr>
          <w:b/>
          <w:bCs/>
          <w:sz w:val="22"/>
          <w:szCs w:val="22"/>
        </w:rPr>
        <w:t>MONTANT ENFCFA</w:t>
      </w:r>
      <w:r w:rsidRPr="00663276">
        <w:rPr>
          <w:b/>
          <w:bCs/>
          <w:sz w:val="22"/>
          <w:szCs w:val="22"/>
        </w:rPr>
        <w:tab/>
      </w:r>
      <w:r w:rsidRPr="00663276">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A87234" w:rsidRPr="00663276" w:rsidTr="007F5739">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shd w:val="clear" w:color="auto" w:fill="FFFFFF"/>
              <w:autoSpaceDE w:val="0"/>
              <w:rPr>
                <w:sz w:val="22"/>
                <w:szCs w:val="22"/>
              </w:rPr>
            </w:pPr>
            <w:r w:rsidRPr="00663276">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shd w:val="clear" w:color="auto" w:fill="FFFFFF"/>
              <w:autoSpaceDE w:val="0"/>
              <w:jc w:val="both"/>
              <w:rPr>
                <w:sz w:val="22"/>
                <w:szCs w:val="22"/>
              </w:rPr>
            </w:pPr>
          </w:p>
        </w:tc>
      </w:tr>
      <w:tr w:rsidR="00A87234" w:rsidRPr="00663276" w:rsidTr="007F573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shd w:val="clear" w:color="auto" w:fill="FFFFFF"/>
              <w:autoSpaceDE w:val="0"/>
              <w:rPr>
                <w:sz w:val="22"/>
                <w:szCs w:val="22"/>
              </w:rPr>
            </w:pPr>
            <w:r w:rsidRPr="00663276">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shd w:val="clear" w:color="auto" w:fill="FFFFFF"/>
              <w:autoSpaceDE w:val="0"/>
              <w:jc w:val="both"/>
              <w:rPr>
                <w:sz w:val="22"/>
                <w:szCs w:val="22"/>
              </w:rPr>
            </w:pPr>
          </w:p>
        </w:tc>
      </w:tr>
      <w:tr w:rsidR="00A87234" w:rsidRPr="00663276" w:rsidTr="007F573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shd w:val="clear" w:color="auto" w:fill="FFFFFF"/>
              <w:autoSpaceDE w:val="0"/>
              <w:rPr>
                <w:sz w:val="22"/>
                <w:szCs w:val="22"/>
              </w:rPr>
            </w:pPr>
            <w:r w:rsidRPr="00663276">
              <w:rPr>
                <w:sz w:val="22"/>
                <w:szCs w:val="22"/>
              </w:rPr>
              <w:t>T.V.A (19,25%)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shd w:val="clear" w:color="auto" w:fill="FFFFFF"/>
              <w:autoSpaceDE w:val="0"/>
              <w:jc w:val="both"/>
              <w:rPr>
                <w:sz w:val="22"/>
                <w:szCs w:val="22"/>
              </w:rPr>
            </w:pPr>
          </w:p>
        </w:tc>
      </w:tr>
      <w:tr w:rsidR="00A87234" w:rsidRPr="00663276" w:rsidTr="007F5739">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shd w:val="clear" w:color="auto" w:fill="FFFFFF"/>
              <w:autoSpaceDE w:val="0"/>
              <w:rPr>
                <w:sz w:val="22"/>
                <w:szCs w:val="22"/>
              </w:rPr>
            </w:pPr>
            <w:r w:rsidRPr="00663276">
              <w:rPr>
                <w:sz w:val="22"/>
                <w:szCs w:val="22"/>
              </w:rPr>
              <w:t>AIR (2,2 ;5.5%)</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shd w:val="clear" w:color="auto" w:fill="FFFFFF"/>
              <w:autoSpaceDE w:val="0"/>
              <w:jc w:val="both"/>
              <w:rPr>
                <w:sz w:val="22"/>
                <w:szCs w:val="22"/>
              </w:rPr>
            </w:pPr>
          </w:p>
        </w:tc>
      </w:tr>
      <w:tr w:rsidR="00A87234" w:rsidRPr="00663276" w:rsidTr="007F5739">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shd w:val="clear" w:color="auto" w:fill="FFFFFF"/>
              <w:autoSpaceDE w:val="0"/>
              <w:rPr>
                <w:sz w:val="22"/>
                <w:szCs w:val="22"/>
              </w:rPr>
            </w:pPr>
            <w:r w:rsidRPr="00663276">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shd w:val="clear" w:color="auto" w:fill="FFFFFF"/>
              <w:autoSpaceDE w:val="0"/>
              <w:jc w:val="both"/>
              <w:rPr>
                <w:sz w:val="22"/>
                <w:szCs w:val="22"/>
              </w:rPr>
            </w:pPr>
          </w:p>
        </w:tc>
      </w:tr>
    </w:tbl>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tabs>
          <w:tab w:val="left" w:pos="2760"/>
        </w:tabs>
        <w:autoSpaceDE w:val="0"/>
        <w:jc w:val="both"/>
        <w:rPr>
          <w:iCs/>
          <w:sz w:val="22"/>
          <w:szCs w:val="22"/>
        </w:rPr>
      </w:pPr>
      <w:r w:rsidRPr="00663276">
        <w:rPr>
          <w:b/>
          <w:bCs/>
          <w:sz w:val="22"/>
          <w:szCs w:val="22"/>
        </w:rPr>
        <w:t>FINANCEMENT</w:t>
      </w:r>
      <w:r w:rsidRPr="00663276">
        <w:rPr>
          <w:b/>
          <w:bCs/>
          <w:sz w:val="22"/>
          <w:szCs w:val="22"/>
        </w:rPr>
        <w:tab/>
      </w:r>
      <w:r w:rsidRPr="00663276">
        <w:rPr>
          <w:sz w:val="22"/>
          <w:szCs w:val="22"/>
        </w:rPr>
        <w:t>:</w:t>
      </w:r>
      <w:r w:rsidRPr="00663276">
        <w:rPr>
          <w:iCs/>
          <w:sz w:val="22"/>
          <w:szCs w:val="22"/>
        </w:rPr>
        <w:t xml:space="preserve"> BIP </w:t>
      </w:r>
      <w:r w:rsidR="00663276">
        <w:rPr>
          <w:iCs/>
          <w:sz w:val="22"/>
          <w:szCs w:val="22"/>
        </w:rPr>
        <w:t>MINSEP</w:t>
      </w:r>
      <w:r w:rsidRPr="00663276">
        <w:rPr>
          <w:iCs/>
          <w:sz w:val="22"/>
          <w:szCs w:val="22"/>
        </w:rPr>
        <w:t xml:space="preserve"> 202</w:t>
      </w:r>
      <w:r w:rsidR="00663276">
        <w:rPr>
          <w:iCs/>
          <w:sz w:val="22"/>
          <w:szCs w:val="22"/>
        </w:rPr>
        <w:t>3</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b/>
          <w:bCs/>
          <w:sz w:val="22"/>
          <w:szCs w:val="22"/>
        </w:rPr>
      </w:pPr>
      <w:r w:rsidRPr="00663276">
        <w:rPr>
          <w:b/>
          <w:bCs/>
          <w:sz w:val="22"/>
          <w:szCs w:val="22"/>
        </w:rPr>
        <w:t xml:space="preserve">IMPUTATION: </w:t>
      </w:r>
      <w:r w:rsidRPr="00663276">
        <w:rPr>
          <w:b/>
          <w:bCs/>
          <w:sz w:val="22"/>
          <w:szCs w:val="22"/>
        </w:rPr>
        <w:tab/>
      </w:r>
      <w:r w:rsidRPr="00663276">
        <w:rPr>
          <w:b/>
          <w:bCs/>
          <w:sz w:val="22"/>
          <w:szCs w:val="22"/>
        </w:rPr>
        <w:tab/>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ind w:left="5040" w:firstLine="720"/>
        <w:rPr>
          <w:sz w:val="22"/>
          <w:szCs w:val="22"/>
        </w:rPr>
      </w:pPr>
      <w:r w:rsidRPr="00663276">
        <w:rPr>
          <w:noProof/>
          <w:sz w:val="22"/>
          <w:szCs w:val="22"/>
        </w:rPr>
        <mc:AlternateContent>
          <mc:Choice Requires="wps">
            <w:drawing>
              <wp:anchor distT="0" distB="0" distL="114300" distR="114300" simplePos="0" relativeHeight="251675136" behindDoc="1" locked="0" layoutInCell="1" allowOverlap="1" wp14:anchorId="276F1D11" wp14:editId="6CBADBAE">
                <wp:simplePos x="0" y="0"/>
                <wp:positionH relativeFrom="page">
                  <wp:posOffset>4487545</wp:posOffset>
                </wp:positionH>
                <wp:positionV relativeFrom="paragraph">
                  <wp:posOffset>142875</wp:posOffset>
                </wp:positionV>
                <wp:extent cx="1355725" cy="0"/>
                <wp:effectExtent l="10795" t="8255" r="5080" b="10795"/>
                <wp:wrapNone/>
                <wp:docPr id="26"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904CF" id="Freeform 493" o:spid="_x0000_s1026" style="position:absolute;margin-left:353.35pt;margin-top:11.25pt;width:106.75pt;height:0;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" path="m,l1355725,e" filled="f" strokecolor="#221f1f" strokeweight=".17625mm">
                <v:path arrowok="t" o:connecttype="custom" o:connectlocs="677863,0;1355726,0;677863,0;0,0;0,0;1355726,0" o:connectangles="270,0,90,180,0,0" textboxrect="0,0,1355725,0"/>
                <w10:wrap anchorx="page"/>
              </v:shape>
            </w:pict>
          </mc:Fallback>
        </mc:AlternateContent>
      </w:r>
      <w:r w:rsidRPr="00663276">
        <w:rPr>
          <w:sz w:val="22"/>
          <w:szCs w:val="22"/>
        </w:rPr>
        <w:t>SOUSCRITE,</w:t>
      </w:r>
      <w:r w:rsidRPr="00663276">
        <w:rPr>
          <w:sz w:val="22"/>
          <w:szCs w:val="22"/>
        </w:rPr>
        <w:tab/>
        <w:t>LE _________________</w:t>
      </w:r>
    </w:p>
    <w:p w:rsidR="00A87234" w:rsidRPr="00663276" w:rsidRDefault="00A87234" w:rsidP="00A87234">
      <w:pPr>
        <w:widowControl w:val="0"/>
        <w:shd w:val="clear" w:color="auto" w:fill="FFFFFF"/>
        <w:autoSpaceDE w:val="0"/>
        <w:ind w:left="6480"/>
        <w:rPr>
          <w:sz w:val="22"/>
          <w:szCs w:val="22"/>
        </w:rPr>
      </w:pPr>
    </w:p>
    <w:p w:rsidR="00A87234" w:rsidRPr="00663276" w:rsidRDefault="00A87234" w:rsidP="00A87234">
      <w:pPr>
        <w:widowControl w:val="0"/>
        <w:shd w:val="clear" w:color="auto" w:fill="FFFFFF"/>
        <w:autoSpaceDE w:val="0"/>
        <w:ind w:left="5040" w:firstLine="720"/>
        <w:rPr>
          <w:sz w:val="22"/>
          <w:szCs w:val="22"/>
        </w:rPr>
      </w:pPr>
      <w:r w:rsidRPr="00663276">
        <w:rPr>
          <w:noProof/>
          <w:sz w:val="22"/>
          <w:szCs w:val="22"/>
        </w:rPr>
        <mc:AlternateContent>
          <mc:Choice Requires="wps">
            <w:drawing>
              <wp:anchor distT="0" distB="0" distL="114300" distR="114300" simplePos="0" relativeHeight="251677184" behindDoc="1" locked="0" layoutInCell="1" allowOverlap="1" wp14:anchorId="578A9F7D" wp14:editId="7C157338">
                <wp:simplePos x="0" y="0"/>
                <wp:positionH relativeFrom="page">
                  <wp:posOffset>4487545</wp:posOffset>
                </wp:positionH>
                <wp:positionV relativeFrom="paragraph">
                  <wp:posOffset>118745</wp:posOffset>
                </wp:positionV>
                <wp:extent cx="1355725" cy="0"/>
                <wp:effectExtent l="10795" t="13970" r="5080" b="5080"/>
                <wp:wrapNone/>
                <wp:docPr id="27"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107A2" id="Freeform 494" o:spid="_x0000_s1026" style="position:absolute;margin-left:353.35pt;margin-top:9.35pt;width:106.75pt;height:0;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" path="m,l1355725,e" filled="f" strokecolor="#221f1f" strokeweight=".17625mm">
                <v:path arrowok="t" o:connecttype="custom" o:connectlocs="677863,0;1355726,0;677863,0;0,0;0,0;1355726,0" o:connectangles="270,0,90,180,0,0" textboxrect="0,0,1355725,0"/>
                <w10:wrap anchorx="page"/>
              </v:shape>
            </w:pict>
          </mc:Fallback>
        </mc:AlternateContent>
      </w:r>
      <w:r w:rsidRPr="00663276">
        <w:rPr>
          <w:sz w:val="22"/>
          <w:szCs w:val="22"/>
        </w:rPr>
        <w:t>SIGNEE,</w:t>
      </w:r>
      <w:r w:rsidRPr="00663276">
        <w:rPr>
          <w:sz w:val="22"/>
          <w:szCs w:val="22"/>
        </w:rPr>
        <w:tab/>
        <w:t>LE _________________</w:t>
      </w:r>
    </w:p>
    <w:p w:rsidR="00A87234" w:rsidRPr="00663276" w:rsidRDefault="00A87234" w:rsidP="00A87234">
      <w:pPr>
        <w:widowControl w:val="0"/>
        <w:shd w:val="clear" w:color="auto" w:fill="FFFFFF"/>
        <w:autoSpaceDE w:val="0"/>
        <w:ind w:left="6480"/>
        <w:rPr>
          <w:sz w:val="22"/>
          <w:szCs w:val="22"/>
        </w:rPr>
      </w:pPr>
    </w:p>
    <w:p w:rsidR="00A87234" w:rsidRPr="00663276" w:rsidRDefault="00A87234" w:rsidP="00A87234">
      <w:pPr>
        <w:widowControl w:val="0"/>
        <w:shd w:val="clear" w:color="auto" w:fill="FFFFFF"/>
        <w:autoSpaceDE w:val="0"/>
        <w:ind w:left="5040" w:firstLine="720"/>
        <w:rPr>
          <w:sz w:val="22"/>
          <w:szCs w:val="22"/>
        </w:rPr>
      </w:pPr>
      <w:r w:rsidRPr="00663276">
        <w:rPr>
          <w:noProof/>
          <w:sz w:val="22"/>
          <w:szCs w:val="22"/>
        </w:rPr>
        <mc:AlternateContent>
          <mc:Choice Requires="wps">
            <w:drawing>
              <wp:anchor distT="0" distB="0" distL="114300" distR="114300" simplePos="0" relativeHeight="251679232" behindDoc="1" locked="0" layoutInCell="1" allowOverlap="1" wp14:anchorId="5DF2325D" wp14:editId="2F82FFEA">
                <wp:simplePos x="0" y="0"/>
                <wp:positionH relativeFrom="page">
                  <wp:posOffset>4487545</wp:posOffset>
                </wp:positionH>
                <wp:positionV relativeFrom="paragraph">
                  <wp:posOffset>118745</wp:posOffset>
                </wp:positionV>
                <wp:extent cx="1355725" cy="0"/>
                <wp:effectExtent l="10795" t="5715" r="5080" b="13335"/>
                <wp:wrapNone/>
                <wp:docPr id="29"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59E41" id="Freeform 495" o:spid="_x0000_s1026" style="position:absolute;margin-left:353.35pt;margin-top:9.35pt;width:106.75pt;height:0;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" path="m,l1355725,e" filled="f" strokecolor="#221f1f" strokeweight=".17625mm">
                <v:path arrowok="t" o:connecttype="custom" o:connectlocs="677863,0;1355726,0;677863,0;0,0;0,0;1355726,0" o:connectangles="270,0,90,180,0,0" textboxrect="0,0,1355725,0"/>
                <w10:wrap anchorx="page"/>
              </v:shape>
            </w:pict>
          </mc:Fallback>
        </mc:AlternateContent>
      </w:r>
      <w:r w:rsidRPr="00663276">
        <w:rPr>
          <w:sz w:val="22"/>
          <w:szCs w:val="22"/>
        </w:rPr>
        <w:t>NOTIFIEE,</w:t>
      </w:r>
      <w:r w:rsidRPr="00663276">
        <w:rPr>
          <w:sz w:val="22"/>
          <w:szCs w:val="22"/>
        </w:rPr>
        <w:tab/>
        <w:t>LE _________________</w:t>
      </w:r>
    </w:p>
    <w:p w:rsidR="00A87234" w:rsidRPr="00663276" w:rsidRDefault="00A87234" w:rsidP="00A87234">
      <w:pPr>
        <w:widowControl w:val="0"/>
        <w:shd w:val="clear" w:color="auto" w:fill="FFFFFF"/>
        <w:autoSpaceDE w:val="0"/>
        <w:ind w:left="6480"/>
        <w:rPr>
          <w:sz w:val="22"/>
          <w:szCs w:val="22"/>
        </w:rPr>
      </w:pPr>
    </w:p>
    <w:p w:rsidR="00A87234" w:rsidRPr="00663276" w:rsidRDefault="00A87234" w:rsidP="00A87234">
      <w:pPr>
        <w:widowControl w:val="0"/>
        <w:shd w:val="clear" w:color="auto" w:fill="FFFFFF"/>
        <w:autoSpaceDE w:val="0"/>
        <w:ind w:left="5040" w:firstLine="720"/>
        <w:rPr>
          <w:sz w:val="22"/>
          <w:szCs w:val="22"/>
        </w:rPr>
      </w:pPr>
      <w:r w:rsidRPr="00663276">
        <w:rPr>
          <w:noProof/>
          <w:sz w:val="22"/>
          <w:szCs w:val="22"/>
        </w:rPr>
        <mc:AlternateContent>
          <mc:Choice Requires="wps">
            <w:drawing>
              <wp:anchor distT="0" distB="0" distL="114300" distR="114300" simplePos="0" relativeHeight="251681280" behindDoc="1" locked="0" layoutInCell="1" allowOverlap="1" wp14:anchorId="4FA07D96" wp14:editId="5AFECB91">
                <wp:simplePos x="0" y="0"/>
                <wp:positionH relativeFrom="page">
                  <wp:posOffset>4486910</wp:posOffset>
                </wp:positionH>
                <wp:positionV relativeFrom="paragraph">
                  <wp:posOffset>118745</wp:posOffset>
                </wp:positionV>
                <wp:extent cx="1355725" cy="0"/>
                <wp:effectExtent l="10160" t="6985" r="5715" b="12065"/>
                <wp:wrapNone/>
                <wp:docPr id="30"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6360"/>
                            <a:gd name="T1" fmla="*/ 1355726 w 1356360"/>
                            <a:gd name="T2" fmla="*/ 677863 w 1356360"/>
                            <a:gd name="T3" fmla="*/ 0 w 1356360"/>
                            <a:gd name="T4" fmla="*/ 0 w 1356360"/>
                            <a:gd name="T5" fmla="*/ 1355726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CD4BF" id="Freeform 496" o:spid="_x0000_s1026" style="position:absolute;margin-left:353.3pt;margin-top:9.35pt;width:106.75pt;height:0;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" path="m,l1356360,e" filled="f" strokecolor="#221f1f" strokeweight=".17625mm">
                <v:path arrowok="t" o:connecttype="custom" o:connectlocs="677546,0;1355091,0;677546,0;0,0;0,0;1355091,0" o:connectangles="270,0,90,180,0,0" textboxrect="0,0,1356360,0"/>
                <w10:wrap anchorx="page"/>
              </v:shape>
            </w:pict>
          </mc:Fallback>
        </mc:AlternateContent>
      </w:r>
      <w:r w:rsidRPr="00663276">
        <w:rPr>
          <w:sz w:val="22"/>
          <w:szCs w:val="22"/>
        </w:rPr>
        <w:t>ENREGISTREE, LE ________________</w:t>
      </w:r>
    </w:p>
    <w:p w:rsidR="00A87234" w:rsidRPr="00663276" w:rsidRDefault="00A87234" w:rsidP="00A87234">
      <w:pPr>
        <w:pageBreakBefore/>
        <w:widowControl w:val="0"/>
        <w:shd w:val="clear" w:color="auto" w:fill="FFFFFF"/>
        <w:autoSpaceDE w:val="0"/>
        <w:jc w:val="both"/>
        <w:rPr>
          <w:sz w:val="22"/>
          <w:szCs w:val="22"/>
        </w:rPr>
      </w:pPr>
      <w:r w:rsidRPr="00663276">
        <w:rPr>
          <w:b/>
          <w:bCs/>
          <w:sz w:val="22"/>
          <w:szCs w:val="22"/>
        </w:rPr>
        <w:lastRenderedPageBreak/>
        <w:t>Entre</w:t>
      </w:r>
      <w:r w:rsidRPr="00663276">
        <w:rPr>
          <w:sz w:val="22"/>
          <w:szCs w:val="22"/>
        </w:rPr>
        <w:t>:</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tabs>
          <w:tab w:val="left" w:pos="10820"/>
        </w:tabs>
        <w:autoSpaceDE w:val="0"/>
        <w:adjustRightInd w:val="0"/>
        <w:ind w:left="107" w:right="-248"/>
        <w:jc w:val="both"/>
        <w:rPr>
          <w:sz w:val="22"/>
          <w:szCs w:val="22"/>
        </w:rPr>
      </w:pPr>
      <w:r w:rsidRPr="00663276">
        <w:rPr>
          <w:sz w:val="22"/>
          <w:szCs w:val="22"/>
        </w:rPr>
        <w:t>La République du Cameroun, représentée par</w:t>
      </w:r>
      <w:r w:rsidRPr="00663276">
        <w:rPr>
          <w:spacing w:val="8"/>
          <w:sz w:val="22"/>
          <w:szCs w:val="22"/>
        </w:rPr>
        <w:t xml:space="preserve"> le MAIRE DE LA VILLE D’EBOLOWA </w:t>
      </w:r>
      <w:r w:rsidRPr="00663276">
        <w:rPr>
          <w:sz w:val="22"/>
          <w:szCs w:val="22"/>
        </w:rPr>
        <w:t>dénommé ci-après « L’AUTORITE CONTRACTANTE »</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r w:rsidRPr="00663276">
        <w:rPr>
          <w:b/>
          <w:bCs/>
          <w:sz w:val="22"/>
          <w:szCs w:val="22"/>
        </w:rPr>
        <w:t>D'une part</w:t>
      </w:r>
      <w:r w:rsidRPr="00663276">
        <w:rPr>
          <w:sz w:val="22"/>
          <w:szCs w:val="22"/>
        </w:rPr>
        <w:t>,</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r w:rsidRPr="00663276">
        <w:rPr>
          <w:b/>
          <w:bCs/>
          <w:sz w:val="22"/>
          <w:szCs w:val="22"/>
        </w:rPr>
        <w:t>Et</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tabs>
          <w:tab w:val="left" w:pos="5700"/>
        </w:tabs>
        <w:autoSpaceDE w:val="0"/>
        <w:jc w:val="both"/>
        <w:rPr>
          <w:b/>
          <w:bCs/>
          <w:sz w:val="22"/>
          <w:szCs w:val="22"/>
        </w:rPr>
      </w:pPr>
      <w:r w:rsidRPr="00663276">
        <w:rPr>
          <w:b/>
          <w:bCs/>
          <w:sz w:val="22"/>
          <w:szCs w:val="22"/>
        </w:rPr>
        <w:t>L’Entreprise</w:t>
      </w:r>
    </w:p>
    <w:p w:rsidR="00A87234" w:rsidRPr="00663276" w:rsidRDefault="00A87234" w:rsidP="00A87234">
      <w:pPr>
        <w:widowControl w:val="0"/>
        <w:shd w:val="clear" w:color="auto" w:fill="FFFFFF"/>
        <w:tabs>
          <w:tab w:val="left" w:pos="5700"/>
        </w:tabs>
        <w:autoSpaceDE w:val="0"/>
        <w:jc w:val="both"/>
        <w:rPr>
          <w:sz w:val="22"/>
          <w:szCs w:val="22"/>
        </w:rPr>
      </w:pPr>
    </w:p>
    <w:p w:rsidR="00A87234" w:rsidRPr="00663276" w:rsidRDefault="00A87234" w:rsidP="00A87234">
      <w:pPr>
        <w:widowControl w:val="0"/>
        <w:shd w:val="clear" w:color="auto" w:fill="FFFFFF"/>
        <w:tabs>
          <w:tab w:val="left" w:pos="2260"/>
          <w:tab w:val="left" w:pos="6280"/>
        </w:tabs>
        <w:autoSpaceDE w:val="0"/>
        <w:spacing w:line="480" w:lineRule="auto"/>
        <w:jc w:val="both"/>
        <w:rPr>
          <w:sz w:val="22"/>
          <w:szCs w:val="22"/>
        </w:rPr>
      </w:pPr>
      <w:r w:rsidRPr="00663276">
        <w:rPr>
          <w:sz w:val="22"/>
          <w:szCs w:val="22"/>
        </w:rPr>
        <w:t>B.P:</w:t>
      </w:r>
      <w:r w:rsidRPr="00663276">
        <w:rPr>
          <w:spacing w:val="8"/>
          <w:sz w:val="22"/>
          <w:szCs w:val="22"/>
        </w:rPr>
        <w:t xml:space="preserve"> ___________________</w:t>
      </w:r>
      <w:r w:rsidRPr="00663276">
        <w:rPr>
          <w:sz w:val="22"/>
          <w:szCs w:val="22"/>
        </w:rPr>
        <w:t>Tel_____________ Fax:___________________</w:t>
      </w:r>
    </w:p>
    <w:p w:rsidR="00A87234" w:rsidRPr="00663276" w:rsidRDefault="00A87234" w:rsidP="00A87234">
      <w:pPr>
        <w:widowControl w:val="0"/>
        <w:shd w:val="clear" w:color="auto" w:fill="FFFFFF"/>
        <w:tabs>
          <w:tab w:val="left" w:pos="1860"/>
        </w:tabs>
        <w:autoSpaceDE w:val="0"/>
        <w:spacing w:line="480" w:lineRule="auto"/>
        <w:jc w:val="both"/>
        <w:rPr>
          <w:sz w:val="22"/>
          <w:szCs w:val="22"/>
        </w:rPr>
      </w:pPr>
      <w:r w:rsidRPr="00663276">
        <w:rPr>
          <w:sz w:val="22"/>
          <w:szCs w:val="22"/>
          <w:lang w:val="pt-PT"/>
        </w:rPr>
        <w:t>N°R.C:____________________N°Contribuable:________________________</w:t>
      </w:r>
    </w:p>
    <w:p w:rsidR="00A87234" w:rsidRPr="00663276" w:rsidRDefault="00A87234" w:rsidP="00A87234">
      <w:pPr>
        <w:widowControl w:val="0"/>
        <w:shd w:val="clear" w:color="auto" w:fill="FFFFFF"/>
        <w:autoSpaceDE w:val="0"/>
        <w:jc w:val="both"/>
        <w:rPr>
          <w:sz w:val="22"/>
          <w:szCs w:val="22"/>
          <w:lang w:val="pt-PT"/>
        </w:rPr>
      </w:pPr>
    </w:p>
    <w:p w:rsidR="00A87234" w:rsidRPr="00663276" w:rsidRDefault="00A87234" w:rsidP="00A87234">
      <w:pPr>
        <w:widowControl w:val="0"/>
        <w:shd w:val="clear" w:color="auto" w:fill="FFFFFF"/>
        <w:autoSpaceDE w:val="0"/>
        <w:jc w:val="both"/>
        <w:rPr>
          <w:sz w:val="22"/>
          <w:szCs w:val="22"/>
          <w:lang w:val="pt-PT"/>
        </w:rPr>
      </w:pPr>
    </w:p>
    <w:p w:rsidR="00A87234" w:rsidRPr="00663276" w:rsidRDefault="00A87234" w:rsidP="00A87234">
      <w:pPr>
        <w:widowControl w:val="0"/>
        <w:shd w:val="clear" w:color="auto" w:fill="FFFFFF"/>
        <w:autoSpaceDE w:val="0"/>
        <w:jc w:val="both"/>
        <w:rPr>
          <w:sz w:val="22"/>
          <w:szCs w:val="22"/>
          <w:lang w:val="pt-PT"/>
        </w:rPr>
      </w:pPr>
    </w:p>
    <w:p w:rsidR="00A87234" w:rsidRPr="00663276" w:rsidRDefault="00A87234" w:rsidP="00A87234">
      <w:pPr>
        <w:widowControl w:val="0"/>
        <w:shd w:val="clear" w:color="auto" w:fill="FFFFFF"/>
        <w:autoSpaceDE w:val="0"/>
        <w:jc w:val="both"/>
        <w:rPr>
          <w:sz w:val="22"/>
          <w:szCs w:val="22"/>
          <w:lang w:val="pt-PT"/>
        </w:rPr>
      </w:pPr>
    </w:p>
    <w:p w:rsidR="00A87234" w:rsidRPr="00663276" w:rsidRDefault="00A87234" w:rsidP="00A87234">
      <w:pPr>
        <w:widowControl w:val="0"/>
        <w:shd w:val="clear" w:color="auto" w:fill="FFFFFF"/>
        <w:autoSpaceDE w:val="0"/>
        <w:jc w:val="both"/>
        <w:rPr>
          <w:sz w:val="22"/>
          <w:szCs w:val="22"/>
          <w:lang w:val="pt-PT"/>
        </w:rPr>
      </w:pPr>
    </w:p>
    <w:p w:rsidR="00A87234" w:rsidRPr="00663276" w:rsidRDefault="00A87234" w:rsidP="00A87234">
      <w:pPr>
        <w:widowControl w:val="0"/>
        <w:shd w:val="clear" w:color="auto" w:fill="FFFFFF"/>
        <w:autoSpaceDE w:val="0"/>
        <w:spacing w:line="360" w:lineRule="auto"/>
        <w:jc w:val="both"/>
        <w:rPr>
          <w:sz w:val="22"/>
          <w:szCs w:val="22"/>
        </w:rPr>
      </w:pPr>
      <w:r w:rsidRPr="00663276">
        <w:rPr>
          <w:sz w:val="22"/>
          <w:szCs w:val="22"/>
        </w:rPr>
        <w:t xml:space="preserve">Représentée par Monsieur,………………………… son Directeur </w:t>
      </w:r>
      <w:proofErr w:type="gramStart"/>
      <w:r w:rsidRPr="00663276">
        <w:rPr>
          <w:sz w:val="22"/>
          <w:szCs w:val="22"/>
        </w:rPr>
        <w:t>Général ,dénommé</w:t>
      </w:r>
      <w:proofErr w:type="gramEnd"/>
    </w:p>
    <w:p w:rsidR="00A87234" w:rsidRPr="00663276" w:rsidRDefault="00A87234" w:rsidP="00A87234">
      <w:pPr>
        <w:widowControl w:val="0"/>
        <w:shd w:val="clear" w:color="auto" w:fill="FFFFFF"/>
        <w:autoSpaceDE w:val="0"/>
        <w:spacing w:line="360" w:lineRule="auto"/>
        <w:jc w:val="both"/>
        <w:rPr>
          <w:sz w:val="22"/>
          <w:szCs w:val="22"/>
        </w:rPr>
      </w:pPr>
      <w:proofErr w:type="gramStart"/>
      <w:r w:rsidRPr="00663276">
        <w:rPr>
          <w:sz w:val="22"/>
          <w:szCs w:val="22"/>
        </w:rPr>
        <w:t>ci-après</w:t>
      </w:r>
      <w:proofErr w:type="gramEnd"/>
      <w:r w:rsidRPr="00663276">
        <w:rPr>
          <w:sz w:val="22"/>
          <w:szCs w:val="22"/>
        </w:rPr>
        <w:t xml:space="preserve"> «l’entrepreneur»</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r w:rsidRPr="00663276">
        <w:rPr>
          <w:b/>
          <w:bCs/>
          <w:sz w:val="22"/>
          <w:szCs w:val="22"/>
        </w:rPr>
        <w:t>D'autre part</w:t>
      </w:r>
      <w:r w:rsidRPr="00663276">
        <w:rPr>
          <w:sz w:val="22"/>
          <w:szCs w:val="22"/>
        </w:rPr>
        <w:t>,</w:t>
      </w: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p>
    <w:p w:rsidR="00A87234" w:rsidRPr="00663276" w:rsidRDefault="00A87234" w:rsidP="00A87234">
      <w:pPr>
        <w:widowControl w:val="0"/>
        <w:shd w:val="clear" w:color="auto" w:fill="FFFFFF"/>
        <w:autoSpaceDE w:val="0"/>
        <w:jc w:val="both"/>
        <w:rPr>
          <w:sz w:val="22"/>
          <w:szCs w:val="22"/>
        </w:rPr>
      </w:pPr>
      <w:r w:rsidRPr="00663276">
        <w:rPr>
          <w:sz w:val="22"/>
          <w:szCs w:val="22"/>
        </w:rPr>
        <w:t>Il a été convenu et arrêté ce qui suit:</w:t>
      </w:r>
    </w:p>
    <w:p w:rsidR="00A87234" w:rsidRDefault="00A87234" w:rsidP="00A87234">
      <w:pPr>
        <w:widowControl w:val="0"/>
        <w:shd w:val="clear" w:color="auto" w:fill="FFFFFF"/>
        <w:autoSpaceDE w:val="0"/>
        <w:jc w:val="both"/>
        <w:rPr>
          <w:sz w:val="22"/>
          <w:szCs w:val="22"/>
        </w:rPr>
      </w:pPr>
    </w:p>
    <w:p w:rsidR="00663276" w:rsidRDefault="00663276" w:rsidP="00A87234">
      <w:pPr>
        <w:widowControl w:val="0"/>
        <w:shd w:val="clear" w:color="auto" w:fill="FFFFFF"/>
        <w:autoSpaceDE w:val="0"/>
        <w:jc w:val="both"/>
        <w:rPr>
          <w:sz w:val="22"/>
          <w:szCs w:val="22"/>
        </w:rPr>
      </w:pPr>
    </w:p>
    <w:p w:rsidR="00663276" w:rsidRDefault="00663276" w:rsidP="00A87234">
      <w:pPr>
        <w:widowControl w:val="0"/>
        <w:shd w:val="clear" w:color="auto" w:fill="FFFFFF"/>
        <w:autoSpaceDE w:val="0"/>
        <w:jc w:val="both"/>
        <w:rPr>
          <w:sz w:val="22"/>
          <w:szCs w:val="22"/>
        </w:rPr>
      </w:pPr>
    </w:p>
    <w:p w:rsidR="00663276" w:rsidRDefault="00663276" w:rsidP="00A87234">
      <w:pPr>
        <w:widowControl w:val="0"/>
        <w:shd w:val="clear" w:color="auto" w:fill="FFFFFF"/>
        <w:autoSpaceDE w:val="0"/>
        <w:jc w:val="both"/>
        <w:rPr>
          <w:sz w:val="22"/>
          <w:szCs w:val="22"/>
        </w:rPr>
      </w:pPr>
    </w:p>
    <w:p w:rsidR="00663276" w:rsidRDefault="00663276" w:rsidP="00A87234">
      <w:pPr>
        <w:widowControl w:val="0"/>
        <w:shd w:val="clear" w:color="auto" w:fill="FFFFFF"/>
        <w:autoSpaceDE w:val="0"/>
        <w:jc w:val="both"/>
        <w:rPr>
          <w:sz w:val="22"/>
          <w:szCs w:val="22"/>
        </w:rPr>
      </w:pPr>
    </w:p>
    <w:p w:rsidR="00663276" w:rsidRDefault="00663276" w:rsidP="00A87234">
      <w:pPr>
        <w:widowControl w:val="0"/>
        <w:shd w:val="clear" w:color="auto" w:fill="FFFFFF"/>
        <w:autoSpaceDE w:val="0"/>
        <w:jc w:val="both"/>
        <w:rPr>
          <w:sz w:val="22"/>
          <w:szCs w:val="22"/>
        </w:rPr>
      </w:pPr>
    </w:p>
    <w:p w:rsidR="00663276" w:rsidRDefault="00663276" w:rsidP="00A87234">
      <w:pPr>
        <w:widowControl w:val="0"/>
        <w:shd w:val="clear" w:color="auto" w:fill="FFFFFF"/>
        <w:autoSpaceDE w:val="0"/>
        <w:jc w:val="both"/>
        <w:rPr>
          <w:sz w:val="22"/>
          <w:szCs w:val="22"/>
        </w:rPr>
      </w:pPr>
    </w:p>
    <w:p w:rsidR="00663276" w:rsidRPr="00663276" w:rsidRDefault="00663276" w:rsidP="00A87234">
      <w:pPr>
        <w:widowControl w:val="0"/>
        <w:shd w:val="clear" w:color="auto" w:fill="FFFFFF"/>
        <w:autoSpaceDE w:val="0"/>
        <w:jc w:val="both"/>
        <w:rPr>
          <w:sz w:val="22"/>
          <w:szCs w:val="22"/>
        </w:rPr>
      </w:pPr>
    </w:p>
    <w:p w:rsidR="00A87234" w:rsidRPr="00663276" w:rsidRDefault="00A87234" w:rsidP="00A87234">
      <w:pPr>
        <w:widowControl w:val="0"/>
        <w:autoSpaceDE w:val="0"/>
        <w:jc w:val="both"/>
        <w:rPr>
          <w:b/>
          <w:bCs/>
          <w:spacing w:val="27"/>
          <w:sz w:val="22"/>
          <w:szCs w:val="22"/>
          <w14:shadow w14:blurRad="50800" w14:dist="38100" w14:dir="2700000" w14:sx="100000" w14:sy="100000" w14:kx="0" w14:ky="0" w14:algn="tl">
            <w14:srgbClr w14:val="000000">
              <w14:alpha w14:val="60000"/>
            </w14:srgbClr>
          </w14:shadow>
        </w:rPr>
      </w:pPr>
    </w:p>
    <w:p w:rsidR="00A87234" w:rsidRPr="00663276" w:rsidRDefault="00A87234" w:rsidP="00A87234">
      <w:pPr>
        <w:widowControl w:val="0"/>
        <w:autoSpaceDE w:val="0"/>
        <w:jc w:val="center"/>
        <w:rPr>
          <w:spacing w:val="27"/>
          <w:sz w:val="22"/>
          <w:szCs w:val="22"/>
        </w:rPr>
      </w:pPr>
      <w:r w:rsidRPr="00663276">
        <w:rPr>
          <w:b/>
          <w:bCs/>
          <w:spacing w:val="27"/>
          <w:sz w:val="22"/>
          <w:szCs w:val="22"/>
          <w14:shadow w14:blurRad="50800" w14:dist="38100" w14:dir="2700000" w14:sx="100000" w14:sy="100000" w14:kx="0" w14:ky="0" w14:algn="tl">
            <w14:srgbClr w14:val="000000">
              <w14:alpha w14:val="60000"/>
            </w14:srgbClr>
          </w14:shadow>
        </w:rPr>
        <w:lastRenderedPageBreak/>
        <w:t>Sommaire</w:t>
      </w:r>
    </w:p>
    <w:p w:rsidR="00A87234" w:rsidRPr="00663276" w:rsidRDefault="00A87234" w:rsidP="00A87234">
      <w:pPr>
        <w:widowControl w:val="0"/>
        <w:autoSpaceDE w:val="0"/>
        <w:jc w:val="both"/>
        <w:rPr>
          <w:spacing w:val="27"/>
          <w:sz w:val="22"/>
          <w:szCs w:val="22"/>
        </w:rPr>
      </w:pPr>
    </w:p>
    <w:p w:rsidR="00A87234" w:rsidRPr="00663276" w:rsidRDefault="00A87234" w:rsidP="00A87234">
      <w:pPr>
        <w:widowControl w:val="0"/>
        <w:autoSpaceDE w:val="0"/>
        <w:spacing w:line="480" w:lineRule="auto"/>
        <w:jc w:val="both"/>
        <w:rPr>
          <w:spacing w:val="27"/>
          <w:sz w:val="22"/>
          <w:szCs w:val="22"/>
        </w:rPr>
      </w:pPr>
    </w:p>
    <w:p w:rsidR="00A87234" w:rsidRPr="00663276" w:rsidRDefault="00A87234" w:rsidP="00A87234">
      <w:pPr>
        <w:widowControl w:val="0"/>
        <w:tabs>
          <w:tab w:val="left" w:pos="1080"/>
        </w:tabs>
        <w:autoSpaceDE w:val="0"/>
        <w:spacing w:line="480" w:lineRule="auto"/>
        <w:jc w:val="both"/>
        <w:rPr>
          <w:b/>
          <w:sz w:val="22"/>
          <w:szCs w:val="22"/>
        </w:rPr>
      </w:pPr>
      <w:r w:rsidRPr="00663276">
        <w:rPr>
          <w:b/>
          <w:spacing w:val="27"/>
          <w:w w:val="95"/>
          <w:sz w:val="22"/>
          <w:szCs w:val="22"/>
        </w:rPr>
        <w:t xml:space="preserve">Titre </w:t>
      </w:r>
      <w:r w:rsidRPr="00663276">
        <w:rPr>
          <w:b/>
          <w:w w:val="95"/>
          <w:sz w:val="22"/>
          <w:szCs w:val="22"/>
        </w:rPr>
        <w:t>I</w:t>
      </w:r>
      <w:r w:rsidRPr="00663276">
        <w:rPr>
          <w:b/>
          <w:sz w:val="22"/>
          <w:szCs w:val="22"/>
        </w:rPr>
        <w:tab/>
        <w:t>C</w:t>
      </w:r>
      <w:r w:rsidRPr="00663276">
        <w:rPr>
          <w:b/>
          <w:w w:val="95"/>
          <w:sz w:val="22"/>
          <w:szCs w:val="22"/>
        </w:rPr>
        <w:t>ahier des Clauses Administratives Particulières(CCAP)</w:t>
      </w:r>
    </w:p>
    <w:p w:rsidR="00A87234" w:rsidRPr="00663276" w:rsidRDefault="00A87234" w:rsidP="00A87234">
      <w:pPr>
        <w:widowControl w:val="0"/>
        <w:tabs>
          <w:tab w:val="left" w:pos="1080"/>
        </w:tabs>
        <w:autoSpaceDE w:val="0"/>
        <w:spacing w:line="480" w:lineRule="auto"/>
        <w:jc w:val="both"/>
        <w:rPr>
          <w:b/>
          <w:sz w:val="22"/>
          <w:szCs w:val="22"/>
        </w:rPr>
      </w:pPr>
      <w:r w:rsidRPr="00663276">
        <w:rPr>
          <w:b/>
          <w:w w:val="95"/>
          <w:sz w:val="22"/>
          <w:szCs w:val="22"/>
        </w:rPr>
        <w:t>Titre II</w:t>
      </w:r>
      <w:r w:rsidRPr="00663276">
        <w:rPr>
          <w:b/>
          <w:sz w:val="22"/>
          <w:szCs w:val="22"/>
        </w:rPr>
        <w:tab/>
      </w:r>
      <w:r w:rsidRPr="00663276">
        <w:rPr>
          <w:b/>
          <w:w w:val="95"/>
          <w:sz w:val="22"/>
          <w:szCs w:val="22"/>
        </w:rPr>
        <w:t>: Cahier des Clauses Techniques Particulières (CCTP)</w:t>
      </w:r>
    </w:p>
    <w:p w:rsidR="00A87234" w:rsidRPr="00663276" w:rsidRDefault="00A87234" w:rsidP="00A87234">
      <w:pPr>
        <w:widowControl w:val="0"/>
        <w:tabs>
          <w:tab w:val="left" w:pos="1080"/>
        </w:tabs>
        <w:autoSpaceDE w:val="0"/>
        <w:spacing w:line="480" w:lineRule="auto"/>
        <w:jc w:val="both"/>
        <w:rPr>
          <w:b/>
          <w:sz w:val="22"/>
          <w:szCs w:val="22"/>
        </w:rPr>
      </w:pPr>
      <w:r w:rsidRPr="00663276">
        <w:rPr>
          <w:b/>
          <w:w w:val="95"/>
          <w:sz w:val="22"/>
          <w:szCs w:val="22"/>
        </w:rPr>
        <w:t>Titre III</w:t>
      </w:r>
      <w:r w:rsidRPr="00663276">
        <w:rPr>
          <w:b/>
          <w:sz w:val="22"/>
          <w:szCs w:val="22"/>
        </w:rPr>
        <w:tab/>
      </w:r>
      <w:r w:rsidRPr="00663276">
        <w:rPr>
          <w:b/>
          <w:w w:val="95"/>
          <w:sz w:val="22"/>
          <w:szCs w:val="22"/>
        </w:rPr>
        <w:t>: Bordereau des Prix Unitaires (BPU)</w:t>
      </w:r>
    </w:p>
    <w:p w:rsidR="00A87234" w:rsidRPr="00663276" w:rsidRDefault="00A87234" w:rsidP="00A87234">
      <w:pPr>
        <w:widowControl w:val="0"/>
        <w:tabs>
          <w:tab w:val="left" w:pos="1080"/>
        </w:tabs>
        <w:autoSpaceDE w:val="0"/>
        <w:spacing w:line="480" w:lineRule="auto"/>
        <w:jc w:val="both"/>
        <w:rPr>
          <w:b/>
          <w:sz w:val="22"/>
          <w:szCs w:val="22"/>
        </w:rPr>
      </w:pPr>
      <w:r w:rsidRPr="00663276">
        <w:rPr>
          <w:b/>
          <w:w w:val="95"/>
          <w:sz w:val="22"/>
          <w:szCs w:val="22"/>
        </w:rPr>
        <w:t>Titre IV</w:t>
      </w:r>
      <w:r w:rsidRPr="00663276">
        <w:rPr>
          <w:b/>
          <w:sz w:val="22"/>
          <w:szCs w:val="22"/>
        </w:rPr>
        <w:tab/>
      </w:r>
      <w:r w:rsidRPr="00663276">
        <w:rPr>
          <w:b/>
          <w:w w:val="95"/>
          <w:sz w:val="22"/>
          <w:szCs w:val="22"/>
        </w:rPr>
        <w:t>: Détail ou Devis Estimatif (DE)</w:t>
      </w: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tabs>
          <w:tab w:val="left" w:pos="1123"/>
        </w:tabs>
      </w:pPr>
    </w:p>
    <w:p w:rsidR="00A87234" w:rsidRPr="00663276" w:rsidRDefault="00A87234" w:rsidP="00A87234">
      <w:pPr>
        <w:pageBreakBefore/>
        <w:widowControl w:val="0"/>
        <w:tabs>
          <w:tab w:val="left" w:pos="8647"/>
        </w:tabs>
        <w:autoSpaceDE w:val="0"/>
        <w:jc w:val="both"/>
        <w:rPr>
          <w:sz w:val="22"/>
          <w:szCs w:val="22"/>
        </w:rPr>
      </w:pPr>
      <w:r w:rsidRPr="00663276">
        <w:rPr>
          <w:sz w:val="22"/>
          <w:szCs w:val="22"/>
        </w:rPr>
        <w:lastRenderedPageBreak/>
        <w:t>Page........................ et Dernière de la lettre commande</w:t>
      </w:r>
      <w:r w:rsidRPr="00663276">
        <w:rPr>
          <w:spacing w:val="8"/>
          <w:sz w:val="22"/>
          <w:szCs w:val="22"/>
        </w:rPr>
        <w:t xml:space="preserve"> ou Lettre commande </w:t>
      </w:r>
      <w:r w:rsidRPr="00663276">
        <w:rPr>
          <w:b/>
          <w:bCs/>
          <w:sz w:val="22"/>
          <w:szCs w:val="22"/>
        </w:rPr>
        <w:t>N°_____/LC/CUE/PU/CIPM/202</w:t>
      </w:r>
      <w:r w:rsidR="00663276">
        <w:rPr>
          <w:b/>
          <w:bCs/>
          <w:sz w:val="22"/>
          <w:szCs w:val="22"/>
        </w:rPr>
        <w:t>3</w:t>
      </w:r>
      <w:r w:rsidRPr="00663276">
        <w:rPr>
          <w:b/>
          <w:bCs/>
          <w:sz w:val="22"/>
          <w:szCs w:val="22"/>
        </w:rPr>
        <w:t xml:space="preserve"> </w:t>
      </w:r>
      <w:r w:rsidRPr="00663276">
        <w:rPr>
          <w:sz w:val="22"/>
          <w:szCs w:val="22"/>
        </w:rPr>
        <w:t xml:space="preserve">Passée après Appel d’Offres </w:t>
      </w:r>
      <w:r w:rsidRPr="00663276">
        <w:rPr>
          <w:i/>
          <w:iCs/>
          <w:sz w:val="22"/>
          <w:szCs w:val="22"/>
        </w:rPr>
        <w:t>National Ouvert en procédure d’Urgence n°……………/AONO/CUE/</w:t>
      </w:r>
      <w:r w:rsidR="006B35AD">
        <w:rPr>
          <w:i/>
          <w:iCs/>
          <w:sz w:val="22"/>
          <w:szCs w:val="22"/>
        </w:rPr>
        <w:t>PU/</w:t>
      </w:r>
      <w:r w:rsidRPr="00663276">
        <w:rPr>
          <w:i/>
          <w:iCs/>
          <w:sz w:val="22"/>
          <w:szCs w:val="22"/>
        </w:rPr>
        <w:t>CIPM/ 202</w:t>
      </w:r>
      <w:r w:rsidR="00663276">
        <w:rPr>
          <w:i/>
          <w:iCs/>
          <w:sz w:val="22"/>
          <w:szCs w:val="22"/>
        </w:rPr>
        <w:t>3</w:t>
      </w:r>
      <w:r w:rsidRPr="00663276">
        <w:rPr>
          <w:i/>
          <w:iCs/>
          <w:sz w:val="22"/>
          <w:szCs w:val="22"/>
        </w:rPr>
        <w:t xml:space="preserve"> du …………</w:t>
      </w: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r w:rsidRPr="00663276">
        <w:rPr>
          <w:sz w:val="22"/>
          <w:szCs w:val="22"/>
        </w:rPr>
        <w:t>Avec___________________________________________________________________,</w:t>
      </w: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r w:rsidRPr="00663276">
        <w:rPr>
          <w:i/>
          <w:iCs/>
          <w:sz w:val="22"/>
          <w:szCs w:val="22"/>
        </w:rPr>
        <w:t>Pour</w:t>
      </w:r>
      <w:r w:rsidR="00663276">
        <w:rPr>
          <w:i/>
          <w:iCs/>
          <w:sz w:val="22"/>
          <w:szCs w:val="22"/>
        </w:rPr>
        <w:t xml:space="preserve"> </w:t>
      </w:r>
      <w:r w:rsidRPr="00663276">
        <w:rPr>
          <w:i/>
          <w:iCs/>
          <w:sz w:val="22"/>
          <w:szCs w:val="22"/>
        </w:rPr>
        <w:t>l’exécution</w:t>
      </w:r>
      <w:r w:rsidR="00663276">
        <w:rPr>
          <w:i/>
          <w:iCs/>
          <w:sz w:val="22"/>
          <w:szCs w:val="22"/>
        </w:rPr>
        <w:t xml:space="preserve"> </w:t>
      </w:r>
      <w:r w:rsidRPr="00663276">
        <w:rPr>
          <w:i/>
          <w:iCs/>
          <w:sz w:val="22"/>
          <w:szCs w:val="22"/>
        </w:rPr>
        <w:t>des</w:t>
      </w:r>
      <w:r w:rsidR="00663276">
        <w:rPr>
          <w:i/>
          <w:iCs/>
          <w:sz w:val="22"/>
          <w:szCs w:val="22"/>
        </w:rPr>
        <w:t xml:space="preserve"> </w:t>
      </w:r>
      <w:r w:rsidRPr="00663276">
        <w:rPr>
          <w:i/>
          <w:iCs/>
          <w:sz w:val="22"/>
          <w:szCs w:val="22"/>
        </w:rPr>
        <w:t>travaux..............................................................................................</w:t>
      </w:r>
    </w:p>
    <w:p w:rsidR="00A87234" w:rsidRPr="00663276" w:rsidRDefault="00A87234" w:rsidP="00A87234">
      <w:pPr>
        <w:widowControl w:val="0"/>
        <w:tabs>
          <w:tab w:val="left" w:pos="2760"/>
        </w:tabs>
        <w:autoSpaceDE w:val="0"/>
        <w:jc w:val="both"/>
        <w:rPr>
          <w:b/>
          <w:bCs/>
          <w:sz w:val="22"/>
          <w:szCs w:val="22"/>
        </w:rPr>
      </w:pPr>
    </w:p>
    <w:p w:rsidR="00A87234" w:rsidRPr="00663276" w:rsidRDefault="00A87234" w:rsidP="00A87234">
      <w:pPr>
        <w:widowControl w:val="0"/>
        <w:tabs>
          <w:tab w:val="left" w:pos="2760"/>
        </w:tabs>
        <w:autoSpaceDE w:val="0"/>
        <w:jc w:val="both"/>
        <w:rPr>
          <w:sz w:val="22"/>
          <w:szCs w:val="22"/>
        </w:rPr>
      </w:pPr>
      <w:r w:rsidRPr="00663276">
        <w:rPr>
          <w:b/>
          <w:bCs/>
          <w:sz w:val="22"/>
          <w:szCs w:val="22"/>
        </w:rPr>
        <w:t>DE LAID’EXECUTION</w:t>
      </w:r>
      <w:r w:rsidRPr="00663276">
        <w:rPr>
          <w:b/>
          <w:bCs/>
          <w:sz w:val="22"/>
          <w:szCs w:val="22"/>
        </w:rPr>
        <w:tab/>
      </w:r>
      <w:proofErr w:type="gramStart"/>
      <w:r w:rsidRPr="00663276">
        <w:rPr>
          <w:sz w:val="22"/>
          <w:szCs w:val="22"/>
        </w:rPr>
        <w:t>:</w:t>
      </w:r>
      <w:r w:rsidR="00663276">
        <w:rPr>
          <w:sz w:val="22"/>
          <w:szCs w:val="22"/>
        </w:rPr>
        <w:t>Quatre</w:t>
      </w:r>
      <w:proofErr w:type="gramEnd"/>
      <w:r w:rsidRPr="00663276">
        <w:rPr>
          <w:sz w:val="22"/>
          <w:szCs w:val="22"/>
        </w:rPr>
        <w:t xml:space="preserve"> (0</w:t>
      </w:r>
      <w:r w:rsidR="00663276">
        <w:rPr>
          <w:sz w:val="22"/>
          <w:szCs w:val="22"/>
        </w:rPr>
        <w:t>4</w:t>
      </w:r>
      <w:r w:rsidRPr="00663276">
        <w:rPr>
          <w:sz w:val="22"/>
          <w:szCs w:val="22"/>
        </w:rPr>
        <w:t>)mois</w:t>
      </w: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r w:rsidRPr="00663276">
        <w:rPr>
          <w:b/>
          <w:bCs/>
          <w:sz w:val="22"/>
          <w:szCs w:val="22"/>
        </w:rPr>
        <w:t>Montant de la lettre commande en FCFA:</w:t>
      </w:r>
    </w:p>
    <w:p w:rsidR="00A87234" w:rsidRPr="00663276" w:rsidRDefault="00A87234" w:rsidP="00A87234">
      <w:pPr>
        <w:widowControl w:val="0"/>
        <w:autoSpaceDE w:val="0"/>
        <w:jc w:val="both"/>
        <w:rPr>
          <w:sz w:val="22"/>
          <w:szCs w:val="22"/>
        </w:rPr>
      </w:pPr>
    </w:p>
    <w:tbl>
      <w:tblPr>
        <w:tblW w:w="9735" w:type="dxa"/>
        <w:tblLayout w:type="fixed"/>
        <w:tblCellMar>
          <w:left w:w="10" w:type="dxa"/>
          <w:right w:w="10" w:type="dxa"/>
        </w:tblCellMar>
        <w:tblLook w:val="0000" w:firstRow="0" w:lastRow="0" w:firstColumn="0" w:lastColumn="0" w:noHBand="0" w:noVBand="0"/>
      </w:tblPr>
      <w:tblGrid>
        <w:gridCol w:w="4700"/>
        <w:gridCol w:w="5035"/>
      </w:tblGrid>
      <w:tr w:rsidR="00A87234" w:rsidRPr="00663276" w:rsidTr="0046198D">
        <w:trPr>
          <w:trHeight w:hRule="exact" w:val="375"/>
        </w:trPr>
        <w:tc>
          <w:tcPr>
            <w:tcW w:w="470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autoSpaceDE w:val="0"/>
              <w:rPr>
                <w:sz w:val="22"/>
                <w:szCs w:val="22"/>
              </w:rPr>
            </w:pPr>
            <w:r w:rsidRPr="00663276">
              <w:rPr>
                <w:sz w:val="22"/>
                <w:szCs w:val="22"/>
              </w:rPr>
              <w:t>TTC</w:t>
            </w:r>
          </w:p>
        </w:tc>
        <w:tc>
          <w:tcPr>
            <w:tcW w:w="50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autoSpaceDE w:val="0"/>
              <w:jc w:val="both"/>
              <w:rPr>
                <w:sz w:val="22"/>
                <w:szCs w:val="22"/>
              </w:rPr>
            </w:pPr>
          </w:p>
        </w:tc>
      </w:tr>
      <w:tr w:rsidR="00A87234" w:rsidRPr="00663276" w:rsidTr="0046198D">
        <w:trPr>
          <w:trHeight w:hRule="exact" w:val="373"/>
        </w:trPr>
        <w:tc>
          <w:tcPr>
            <w:tcW w:w="470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autoSpaceDE w:val="0"/>
              <w:rPr>
                <w:sz w:val="22"/>
                <w:szCs w:val="22"/>
              </w:rPr>
            </w:pPr>
            <w:r w:rsidRPr="00663276">
              <w:rPr>
                <w:sz w:val="22"/>
                <w:szCs w:val="22"/>
              </w:rPr>
              <w:t>HTVA</w:t>
            </w:r>
          </w:p>
        </w:tc>
        <w:tc>
          <w:tcPr>
            <w:tcW w:w="50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autoSpaceDE w:val="0"/>
              <w:jc w:val="both"/>
              <w:rPr>
                <w:sz w:val="22"/>
                <w:szCs w:val="22"/>
              </w:rPr>
            </w:pPr>
          </w:p>
        </w:tc>
      </w:tr>
      <w:tr w:rsidR="00A87234" w:rsidRPr="00663276" w:rsidTr="0046198D">
        <w:trPr>
          <w:trHeight w:hRule="exact" w:val="373"/>
        </w:trPr>
        <w:tc>
          <w:tcPr>
            <w:tcW w:w="470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autoSpaceDE w:val="0"/>
              <w:rPr>
                <w:sz w:val="22"/>
                <w:szCs w:val="22"/>
              </w:rPr>
            </w:pPr>
            <w:r w:rsidRPr="00663276">
              <w:rPr>
                <w:sz w:val="22"/>
                <w:szCs w:val="22"/>
              </w:rPr>
              <w:t>T.V.A</w:t>
            </w:r>
          </w:p>
        </w:tc>
        <w:tc>
          <w:tcPr>
            <w:tcW w:w="50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autoSpaceDE w:val="0"/>
              <w:jc w:val="both"/>
              <w:rPr>
                <w:sz w:val="22"/>
                <w:szCs w:val="22"/>
              </w:rPr>
            </w:pPr>
          </w:p>
        </w:tc>
      </w:tr>
      <w:tr w:rsidR="00A87234" w:rsidRPr="00663276" w:rsidTr="0046198D">
        <w:trPr>
          <w:trHeight w:hRule="exact" w:val="373"/>
        </w:trPr>
        <w:tc>
          <w:tcPr>
            <w:tcW w:w="470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autoSpaceDE w:val="0"/>
              <w:rPr>
                <w:sz w:val="22"/>
                <w:szCs w:val="22"/>
              </w:rPr>
            </w:pPr>
            <w:r w:rsidRPr="00663276">
              <w:rPr>
                <w:sz w:val="22"/>
                <w:szCs w:val="22"/>
              </w:rPr>
              <w:t>AIR</w:t>
            </w:r>
          </w:p>
        </w:tc>
        <w:tc>
          <w:tcPr>
            <w:tcW w:w="50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autoSpaceDE w:val="0"/>
              <w:jc w:val="both"/>
              <w:rPr>
                <w:sz w:val="22"/>
                <w:szCs w:val="22"/>
              </w:rPr>
            </w:pPr>
          </w:p>
        </w:tc>
      </w:tr>
      <w:tr w:rsidR="00A87234" w:rsidRPr="00663276" w:rsidTr="0046198D">
        <w:trPr>
          <w:trHeight w:hRule="exact" w:val="437"/>
        </w:trPr>
        <w:tc>
          <w:tcPr>
            <w:tcW w:w="470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87234" w:rsidRPr="00663276" w:rsidRDefault="00A87234" w:rsidP="007F5739">
            <w:pPr>
              <w:widowControl w:val="0"/>
              <w:autoSpaceDE w:val="0"/>
              <w:rPr>
                <w:sz w:val="22"/>
                <w:szCs w:val="22"/>
              </w:rPr>
            </w:pPr>
            <w:r w:rsidRPr="00663276">
              <w:rPr>
                <w:sz w:val="22"/>
                <w:szCs w:val="22"/>
              </w:rPr>
              <w:t>Net</w:t>
            </w:r>
            <w:r w:rsidR="00663276">
              <w:rPr>
                <w:sz w:val="22"/>
                <w:szCs w:val="22"/>
              </w:rPr>
              <w:t xml:space="preserve"> </w:t>
            </w:r>
            <w:r w:rsidRPr="00663276">
              <w:rPr>
                <w:sz w:val="22"/>
                <w:szCs w:val="22"/>
              </w:rPr>
              <w:t>à</w:t>
            </w:r>
            <w:r w:rsidR="00663276">
              <w:rPr>
                <w:sz w:val="22"/>
                <w:szCs w:val="22"/>
              </w:rPr>
              <w:t xml:space="preserve"> </w:t>
            </w:r>
            <w:r w:rsidRPr="00663276">
              <w:rPr>
                <w:sz w:val="22"/>
                <w:szCs w:val="22"/>
              </w:rPr>
              <w:t>mandater</w:t>
            </w:r>
          </w:p>
        </w:tc>
        <w:tc>
          <w:tcPr>
            <w:tcW w:w="503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A87234" w:rsidRPr="00663276" w:rsidRDefault="00A87234" w:rsidP="007F5739">
            <w:pPr>
              <w:widowControl w:val="0"/>
              <w:autoSpaceDE w:val="0"/>
              <w:jc w:val="both"/>
              <w:rPr>
                <w:sz w:val="22"/>
                <w:szCs w:val="22"/>
              </w:rPr>
            </w:pPr>
          </w:p>
        </w:tc>
      </w:tr>
    </w:tbl>
    <w:p w:rsidR="00A87234" w:rsidRDefault="00A87234" w:rsidP="00A87234">
      <w:pPr>
        <w:widowControl w:val="0"/>
        <w:autoSpaceDE w:val="0"/>
        <w:jc w:val="both"/>
        <w:rPr>
          <w:sz w:val="22"/>
          <w:szCs w:val="22"/>
        </w:rPr>
      </w:pPr>
    </w:p>
    <w:p w:rsidR="0046198D" w:rsidRDefault="0046198D" w:rsidP="00A87234">
      <w:pPr>
        <w:widowControl w:val="0"/>
        <w:autoSpaceDE w:val="0"/>
        <w:jc w:val="both"/>
        <w:rPr>
          <w:sz w:val="22"/>
          <w:szCs w:val="22"/>
        </w:rPr>
      </w:pPr>
    </w:p>
    <w:p w:rsidR="0046198D" w:rsidRPr="0046198D" w:rsidRDefault="0046198D" w:rsidP="0046198D">
      <w:pPr>
        <w:jc w:val="center"/>
        <w:rPr>
          <w:rFonts w:eastAsia="Calibri"/>
          <w:u w:val="single"/>
          <w:lang w:val="fr-CM"/>
        </w:rPr>
      </w:pPr>
      <w:r w:rsidRPr="0046198D">
        <w:rPr>
          <w:rFonts w:eastAsia="Calibri"/>
          <w:b/>
          <w:u w:val="single"/>
          <w:lang w:val="fr-CM"/>
        </w:rPr>
        <w:t>VISA ET SIGNATURES</w:t>
      </w:r>
    </w:p>
    <w:p w:rsidR="0046198D" w:rsidRPr="0046198D" w:rsidRDefault="0046198D" w:rsidP="00A87234">
      <w:pPr>
        <w:widowControl w:val="0"/>
        <w:autoSpaceDE w:val="0"/>
        <w:jc w:val="both"/>
        <w:rPr>
          <w:sz w:val="22"/>
          <w:szCs w:val="22"/>
        </w:rPr>
      </w:pPr>
    </w:p>
    <w:tbl>
      <w:tblPr>
        <w:tblW w:w="9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0"/>
      </w:tblGrid>
      <w:tr w:rsidR="0046198D" w:rsidRPr="0046198D" w:rsidTr="007F5739">
        <w:trPr>
          <w:trHeight w:val="1973"/>
          <w:jc w:val="center"/>
        </w:trPr>
        <w:tc>
          <w:tcPr>
            <w:tcW w:w="9350" w:type="dxa"/>
          </w:tcPr>
          <w:p w:rsidR="0046198D" w:rsidRPr="0046198D" w:rsidRDefault="0046198D" w:rsidP="007F5739">
            <w:pPr>
              <w:spacing w:before="60"/>
              <w:jc w:val="center"/>
              <w:rPr>
                <w:rFonts w:eastAsia="Calibri"/>
                <w:b/>
                <w:lang w:val="fr-CM"/>
              </w:rPr>
            </w:pPr>
            <w:r w:rsidRPr="0046198D">
              <w:rPr>
                <w:rFonts w:eastAsia="Calibri"/>
                <w:b/>
                <w:lang w:val="fr-CM"/>
              </w:rPr>
              <w:br w:type="page"/>
              <w:t>Lue et acceptée par le Cocontractant</w:t>
            </w:r>
          </w:p>
          <w:p w:rsidR="0046198D" w:rsidRPr="0046198D" w:rsidRDefault="0046198D" w:rsidP="007F5739">
            <w:pPr>
              <w:spacing w:before="60" w:after="60"/>
              <w:jc w:val="center"/>
              <w:rPr>
                <w:rFonts w:eastAsia="Calibri"/>
                <w:lang w:val="fr-CM"/>
              </w:rPr>
            </w:pPr>
          </w:p>
          <w:p w:rsidR="0046198D" w:rsidRPr="0046198D" w:rsidRDefault="0046198D" w:rsidP="007F5739">
            <w:pPr>
              <w:spacing w:before="60" w:after="60"/>
              <w:jc w:val="center"/>
              <w:rPr>
                <w:rFonts w:eastAsia="Calibri"/>
                <w:lang w:val="fr-CM"/>
              </w:rPr>
            </w:pPr>
          </w:p>
          <w:p w:rsidR="0046198D" w:rsidRPr="0046198D" w:rsidRDefault="0046198D" w:rsidP="007F5739">
            <w:pPr>
              <w:spacing w:before="60" w:after="60"/>
              <w:rPr>
                <w:rFonts w:eastAsia="Calibri"/>
                <w:lang w:val="fr-CM"/>
              </w:rPr>
            </w:pPr>
          </w:p>
          <w:p w:rsidR="0046198D" w:rsidRPr="0046198D" w:rsidRDefault="0046198D" w:rsidP="007F5739">
            <w:pPr>
              <w:spacing w:before="60" w:after="60"/>
              <w:rPr>
                <w:rFonts w:eastAsia="Calibri"/>
                <w:lang w:val="fr-CM"/>
              </w:rPr>
            </w:pPr>
          </w:p>
          <w:p w:rsidR="0046198D" w:rsidRPr="0046198D" w:rsidRDefault="0046198D" w:rsidP="007F5739">
            <w:pPr>
              <w:spacing w:before="60" w:after="60"/>
              <w:jc w:val="center"/>
              <w:rPr>
                <w:rFonts w:eastAsia="Calibri"/>
                <w:b/>
                <w:lang w:val="fr-CM"/>
              </w:rPr>
            </w:pPr>
            <w:r w:rsidRPr="0046198D">
              <w:rPr>
                <w:rFonts w:eastAsia="Calibri"/>
                <w:lang w:val="fr-CM"/>
              </w:rPr>
              <w:t>Yaoundé,  le …………………</w:t>
            </w:r>
          </w:p>
        </w:tc>
      </w:tr>
      <w:tr w:rsidR="0046198D" w:rsidRPr="0046198D" w:rsidTr="007F5739">
        <w:trPr>
          <w:trHeight w:val="1978"/>
          <w:jc w:val="center"/>
        </w:trPr>
        <w:tc>
          <w:tcPr>
            <w:tcW w:w="9350" w:type="dxa"/>
          </w:tcPr>
          <w:p w:rsidR="0046198D" w:rsidRPr="0046198D" w:rsidRDefault="0046198D" w:rsidP="0046198D">
            <w:pPr>
              <w:widowControl w:val="0"/>
              <w:autoSpaceDE w:val="0"/>
              <w:jc w:val="center"/>
              <w:rPr>
                <w:b/>
                <w:bCs/>
                <w:sz w:val="22"/>
                <w:szCs w:val="22"/>
              </w:rPr>
            </w:pPr>
            <w:r w:rsidRPr="0046198D">
              <w:rPr>
                <w:rFonts w:eastAsia="Calibri"/>
                <w:b/>
                <w:lang w:val="fr-CM"/>
              </w:rPr>
              <w:br w:type="page"/>
            </w:r>
            <w:r w:rsidRPr="0046198D">
              <w:rPr>
                <w:rFonts w:eastAsia="Calibri"/>
                <w:b/>
                <w:lang w:val="fr-CM"/>
              </w:rPr>
              <w:br w:type="page"/>
            </w:r>
            <w:r w:rsidRPr="0046198D">
              <w:rPr>
                <w:rFonts w:eastAsia="Calibri"/>
                <w:b/>
                <w:bCs/>
                <w:lang w:val="fr-CM"/>
              </w:rPr>
              <w:t>Signée par le</w:t>
            </w:r>
            <w:r w:rsidRPr="0046198D">
              <w:rPr>
                <w:b/>
                <w:bCs/>
                <w:sz w:val="22"/>
                <w:szCs w:val="22"/>
              </w:rPr>
              <w:t xml:space="preserve"> Maire de la ville,</w:t>
            </w:r>
          </w:p>
          <w:p w:rsidR="0046198D" w:rsidRPr="0046198D" w:rsidRDefault="0046198D" w:rsidP="007F5739">
            <w:pPr>
              <w:spacing w:before="60"/>
              <w:jc w:val="center"/>
              <w:rPr>
                <w:rFonts w:eastAsia="Calibri"/>
                <w:b/>
                <w:bCs/>
              </w:rPr>
            </w:pPr>
          </w:p>
          <w:p w:rsidR="0046198D" w:rsidRPr="0046198D" w:rsidRDefault="0046198D" w:rsidP="007F5739">
            <w:pPr>
              <w:jc w:val="center"/>
              <w:rPr>
                <w:rFonts w:eastAsia="Calibri"/>
                <w:bCs/>
                <w:lang w:val="fr-CM"/>
              </w:rPr>
            </w:pPr>
          </w:p>
          <w:p w:rsidR="0046198D" w:rsidRPr="0046198D" w:rsidRDefault="0046198D" w:rsidP="007F5739">
            <w:pPr>
              <w:jc w:val="center"/>
              <w:rPr>
                <w:rFonts w:eastAsia="Calibri"/>
                <w:bCs/>
                <w:lang w:val="fr-CM"/>
              </w:rPr>
            </w:pPr>
          </w:p>
          <w:p w:rsidR="0046198D" w:rsidRPr="0046198D" w:rsidRDefault="0046198D" w:rsidP="007F5739">
            <w:pPr>
              <w:jc w:val="center"/>
              <w:rPr>
                <w:rFonts w:eastAsia="Calibri"/>
                <w:bCs/>
                <w:lang w:val="fr-CM"/>
              </w:rPr>
            </w:pPr>
          </w:p>
          <w:p w:rsidR="0046198D" w:rsidRPr="0046198D" w:rsidRDefault="0046198D" w:rsidP="007F5739">
            <w:pPr>
              <w:jc w:val="center"/>
              <w:rPr>
                <w:rFonts w:eastAsia="Calibri"/>
                <w:bCs/>
                <w:lang w:val="fr-CM"/>
              </w:rPr>
            </w:pPr>
          </w:p>
          <w:p w:rsidR="0046198D" w:rsidRPr="0046198D" w:rsidRDefault="0046198D" w:rsidP="007F5739">
            <w:pPr>
              <w:jc w:val="center"/>
              <w:rPr>
                <w:rFonts w:eastAsia="Calibri"/>
                <w:bCs/>
                <w:lang w:val="fr-CM"/>
              </w:rPr>
            </w:pPr>
          </w:p>
          <w:p w:rsidR="0046198D" w:rsidRPr="0046198D" w:rsidRDefault="0046198D" w:rsidP="007F5739">
            <w:pPr>
              <w:jc w:val="center"/>
              <w:rPr>
                <w:rFonts w:eastAsia="Calibri"/>
                <w:bCs/>
                <w:lang w:val="fr-CM"/>
              </w:rPr>
            </w:pPr>
          </w:p>
          <w:p w:rsidR="0046198D" w:rsidRPr="0046198D" w:rsidRDefault="0046198D" w:rsidP="007F5739">
            <w:pPr>
              <w:spacing w:after="40"/>
              <w:jc w:val="center"/>
              <w:rPr>
                <w:rFonts w:eastAsia="Calibri"/>
                <w:b/>
                <w:lang w:val="fr-CM"/>
              </w:rPr>
            </w:pPr>
            <w:r w:rsidRPr="0046198D">
              <w:rPr>
                <w:b/>
                <w:bCs/>
                <w:sz w:val="22"/>
                <w:szCs w:val="22"/>
              </w:rPr>
              <w:t>Ebolowa</w:t>
            </w:r>
            <w:r w:rsidRPr="0046198D">
              <w:rPr>
                <w:rFonts w:eastAsia="Calibri"/>
                <w:lang w:val="fr-CM"/>
              </w:rPr>
              <w:t>,  le …………………</w:t>
            </w:r>
          </w:p>
        </w:tc>
      </w:tr>
      <w:tr w:rsidR="0046198D" w:rsidRPr="0046198D" w:rsidTr="007F5739">
        <w:trPr>
          <w:trHeight w:val="1797"/>
          <w:jc w:val="center"/>
        </w:trPr>
        <w:tc>
          <w:tcPr>
            <w:tcW w:w="9350" w:type="dxa"/>
          </w:tcPr>
          <w:p w:rsidR="0046198D" w:rsidRPr="0046198D" w:rsidRDefault="0046198D" w:rsidP="007F5739">
            <w:pPr>
              <w:spacing w:before="60"/>
              <w:jc w:val="center"/>
              <w:rPr>
                <w:rFonts w:eastAsia="Calibri"/>
                <w:b/>
                <w:lang w:val="fr-CM"/>
              </w:rPr>
            </w:pPr>
            <w:r w:rsidRPr="0046198D">
              <w:rPr>
                <w:rFonts w:eastAsia="Calibri"/>
                <w:b/>
                <w:lang w:val="fr-CM"/>
              </w:rPr>
              <w:t>ENREGISTREMENT</w:t>
            </w:r>
          </w:p>
          <w:p w:rsidR="0046198D" w:rsidRPr="0046198D" w:rsidRDefault="0046198D" w:rsidP="007F5739">
            <w:pPr>
              <w:spacing w:before="60"/>
              <w:jc w:val="center"/>
              <w:rPr>
                <w:rFonts w:eastAsia="Calibri"/>
                <w:b/>
                <w:lang w:val="fr-CM"/>
              </w:rPr>
            </w:pPr>
          </w:p>
          <w:p w:rsidR="0046198D" w:rsidRPr="0046198D" w:rsidRDefault="0046198D" w:rsidP="007F5739">
            <w:pPr>
              <w:spacing w:before="60"/>
              <w:jc w:val="center"/>
              <w:rPr>
                <w:rFonts w:eastAsia="Calibri"/>
                <w:b/>
                <w:lang w:val="fr-CM"/>
              </w:rPr>
            </w:pPr>
          </w:p>
          <w:p w:rsidR="0046198D" w:rsidRPr="0046198D" w:rsidRDefault="0046198D" w:rsidP="007F5739">
            <w:pPr>
              <w:spacing w:before="60"/>
              <w:jc w:val="center"/>
              <w:rPr>
                <w:rFonts w:eastAsia="Calibri"/>
                <w:b/>
                <w:lang w:val="fr-CM"/>
              </w:rPr>
            </w:pPr>
          </w:p>
          <w:p w:rsidR="0046198D" w:rsidRPr="0046198D" w:rsidRDefault="0046198D" w:rsidP="007F5739">
            <w:pPr>
              <w:spacing w:before="60"/>
              <w:jc w:val="center"/>
              <w:rPr>
                <w:rFonts w:eastAsia="Calibri"/>
                <w:b/>
                <w:lang w:val="fr-CM"/>
              </w:rPr>
            </w:pPr>
          </w:p>
          <w:p w:rsidR="0046198D" w:rsidRPr="0046198D" w:rsidRDefault="0046198D" w:rsidP="007F5739">
            <w:pPr>
              <w:spacing w:before="60"/>
              <w:jc w:val="center"/>
              <w:rPr>
                <w:rFonts w:eastAsia="Calibri"/>
                <w:b/>
                <w:lang w:val="fr-CM"/>
              </w:rPr>
            </w:pPr>
          </w:p>
          <w:p w:rsidR="0046198D" w:rsidRPr="0046198D" w:rsidRDefault="0046198D" w:rsidP="007F5739">
            <w:pPr>
              <w:spacing w:before="60"/>
              <w:rPr>
                <w:rFonts w:eastAsia="Calibri"/>
                <w:b/>
                <w:lang w:val="fr-CM"/>
              </w:rPr>
            </w:pPr>
          </w:p>
        </w:tc>
      </w:tr>
    </w:tbl>
    <w:p w:rsidR="0046198D" w:rsidRDefault="0046198D" w:rsidP="00A87234">
      <w:pPr>
        <w:widowControl w:val="0"/>
        <w:autoSpaceDE w:val="0"/>
        <w:jc w:val="both"/>
        <w:rPr>
          <w:sz w:val="22"/>
          <w:szCs w:val="22"/>
        </w:rPr>
      </w:pPr>
    </w:p>
    <w:p w:rsidR="0046198D" w:rsidRDefault="0046198D" w:rsidP="00A87234">
      <w:pPr>
        <w:widowControl w:val="0"/>
        <w:autoSpaceDE w:val="0"/>
        <w:jc w:val="both"/>
        <w:rPr>
          <w:sz w:val="22"/>
          <w:szCs w:val="22"/>
        </w:rPr>
      </w:pPr>
    </w:p>
    <w:p w:rsidR="0046198D" w:rsidRDefault="0046198D" w:rsidP="00A87234">
      <w:pPr>
        <w:widowControl w:val="0"/>
        <w:autoSpaceDE w:val="0"/>
        <w:jc w:val="both"/>
        <w:rPr>
          <w:sz w:val="22"/>
          <w:szCs w:val="22"/>
        </w:rPr>
      </w:pPr>
    </w:p>
    <w:p w:rsidR="0046198D" w:rsidRDefault="0046198D" w:rsidP="00A87234">
      <w:pPr>
        <w:widowControl w:val="0"/>
        <w:autoSpaceDE w:val="0"/>
        <w:jc w:val="both"/>
        <w:rPr>
          <w:sz w:val="22"/>
          <w:szCs w:val="22"/>
        </w:rPr>
      </w:pPr>
    </w:p>
    <w:p w:rsidR="0046198D" w:rsidRDefault="0046198D" w:rsidP="00A87234">
      <w:pPr>
        <w:widowControl w:val="0"/>
        <w:autoSpaceDE w:val="0"/>
        <w:jc w:val="both"/>
        <w:rPr>
          <w:sz w:val="22"/>
          <w:szCs w:val="22"/>
        </w:rPr>
      </w:pPr>
    </w:p>
    <w:p w:rsidR="0046198D" w:rsidRDefault="0046198D" w:rsidP="00A87234">
      <w:pPr>
        <w:widowControl w:val="0"/>
        <w:autoSpaceDE w:val="0"/>
        <w:jc w:val="both"/>
        <w:rPr>
          <w:sz w:val="22"/>
          <w:szCs w:val="22"/>
        </w:rPr>
      </w:pPr>
    </w:p>
    <w:p w:rsidR="0046198D" w:rsidRPr="00663276" w:rsidRDefault="0046198D"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b/>
          <w:bCs/>
          <w:sz w:val="22"/>
          <w:szCs w:val="22"/>
        </w:rPr>
      </w:pPr>
    </w:p>
    <w:p w:rsidR="0046198D" w:rsidRPr="008F350B" w:rsidRDefault="0046198D" w:rsidP="0046198D">
      <w:pPr>
        <w:widowControl w:val="0"/>
        <w:autoSpaceDE w:val="0"/>
        <w:autoSpaceDN w:val="0"/>
        <w:adjustRightInd w:val="0"/>
        <w:spacing w:before="56" w:after="200" w:line="276" w:lineRule="auto"/>
        <w:ind w:right="-20"/>
        <w:jc w:val="center"/>
        <w:rPr>
          <w:rFonts w:ascii="Cambria" w:hAnsi="Cambria"/>
        </w:rPr>
      </w:pPr>
      <w:r w:rsidRPr="008F350B">
        <w:rPr>
          <w:rFonts w:ascii="Cambria" w:hAnsi="Cambria" w:cs="Arial"/>
          <w:b/>
          <w:bCs/>
        </w:rPr>
        <w:t xml:space="preserve">FORMULAIRE </w:t>
      </w:r>
      <w:r w:rsidR="000D1F8E">
        <w:rPr>
          <w:rFonts w:ascii="Cambria" w:hAnsi="Cambria" w:cs="Arial"/>
          <w:b/>
          <w:bCs/>
        </w:rPr>
        <w:t>8</w:t>
      </w:r>
      <w:r w:rsidRPr="008F350B">
        <w:rPr>
          <w:rFonts w:ascii="Cambria" w:hAnsi="Cambria" w:cs="Arial"/>
          <w:b/>
          <w:bCs/>
        </w:rPr>
        <w:t xml:space="preserve">: </w:t>
      </w:r>
      <w:r w:rsidRPr="008F350B">
        <w:rPr>
          <w:rFonts w:ascii="Cambria" w:hAnsi="Cambria"/>
        </w:rPr>
        <w:t>MODELE DES POUVOIRS AU MANDATAIRE (EN CAS DE</w:t>
      </w:r>
    </w:p>
    <w:p w:rsidR="0046198D" w:rsidRPr="008F350B" w:rsidRDefault="0046198D" w:rsidP="0046198D">
      <w:pPr>
        <w:widowControl w:val="0"/>
        <w:autoSpaceDE w:val="0"/>
        <w:autoSpaceDN w:val="0"/>
        <w:adjustRightInd w:val="0"/>
        <w:spacing w:before="56" w:after="200" w:line="276" w:lineRule="auto"/>
        <w:ind w:right="-20"/>
        <w:jc w:val="center"/>
        <w:rPr>
          <w:rFonts w:ascii="Cambria" w:hAnsi="Cambria"/>
        </w:rPr>
      </w:pPr>
      <w:r w:rsidRPr="008F350B">
        <w:rPr>
          <w:rFonts w:ascii="Cambria" w:hAnsi="Cambria"/>
        </w:rPr>
        <w:t>GROUPEMENT  D’ENTREPRISES)</w:t>
      </w:r>
    </w:p>
    <w:p w:rsidR="0046198D" w:rsidRPr="008F350B" w:rsidRDefault="0046198D" w:rsidP="0046198D">
      <w:pPr>
        <w:spacing w:after="200" w:line="360" w:lineRule="auto"/>
        <w:jc w:val="both"/>
        <w:rPr>
          <w:rFonts w:ascii="Cambria" w:hAnsi="Cambria"/>
        </w:rPr>
      </w:pPr>
      <w:r w:rsidRPr="008F350B">
        <w:rPr>
          <w:rFonts w:ascii="Cambria" w:hAnsi="Cambria"/>
        </w:rPr>
        <w:t>Je soussigné Mme/M. ____________________________________________________</w:t>
      </w:r>
    </w:p>
    <w:p w:rsidR="0046198D" w:rsidRPr="008F350B" w:rsidRDefault="0046198D" w:rsidP="0046198D">
      <w:pPr>
        <w:spacing w:after="200" w:line="360" w:lineRule="auto"/>
        <w:jc w:val="both"/>
        <w:rPr>
          <w:rFonts w:ascii="Cambria" w:hAnsi="Cambria"/>
        </w:rPr>
      </w:pPr>
      <w:r w:rsidRPr="008F350B">
        <w:rPr>
          <w:rFonts w:ascii="Cambria" w:hAnsi="Cambria"/>
        </w:rPr>
        <w:t>Directeur Général de (</w:t>
      </w:r>
      <w:r w:rsidRPr="008F350B">
        <w:rPr>
          <w:rFonts w:ascii="Cambria" w:hAnsi="Cambria"/>
          <w:i/>
          <w:iCs/>
        </w:rPr>
        <w:t>Entreprise mandante</w:t>
      </w:r>
      <w:r w:rsidRPr="008F350B">
        <w:rPr>
          <w:rFonts w:ascii="Cambria" w:hAnsi="Cambria"/>
        </w:rPr>
        <w:t>) ______________________________________</w:t>
      </w:r>
    </w:p>
    <w:p w:rsidR="0046198D" w:rsidRPr="008F350B" w:rsidRDefault="0046198D" w:rsidP="0046198D">
      <w:pPr>
        <w:spacing w:after="200" w:line="360" w:lineRule="auto"/>
        <w:jc w:val="both"/>
        <w:rPr>
          <w:rFonts w:ascii="Cambria" w:hAnsi="Cambria"/>
        </w:rPr>
      </w:pPr>
      <w:r w:rsidRPr="008F350B">
        <w:rPr>
          <w:rFonts w:ascii="Cambria" w:hAnsi="Cambria"/>
        </w:rPr>
        <w:t>Demeurant à _________________BP ________________ tél. ________________</w:t>
      </w:r>
    </w:p>
    <w:p w:rsidR="0046198D" w:rsidRPr="008F350B" w:rsidRDefault="0046198D" w:rsidP="0046198D">
      <w:pPr>
        <w:spacing w:after="200" w:line="360" w:lineRule="auto"/>
        <w:jc w:val="both"/>
        <w:rPr>
          <w:rFonts w:ascii="Cambria" w:hAnsi="Cambria"/>
        </w:rPr>
      </w:pPr>
      <w:r w:rsidRPr="008F350B">
        <w:rPr>
          <w:rFonts w:ascii="Cambria" w:hAnsi="Cambria"/>
        </w:rPr>
        <w:t xml:space="preserve">Donne par la présente, pouvoir à Mme / M_______________________________________ </w:t>
      </w:r>
    </w:p>
    <w:p w:rsidR="0046198D" w:rsidRPr="008F350B" w:rsidRDefault="0046198D" w:rsidP="0046198D">
      <w:pPr>
        <w:spacing w:after="200" w:line="360" w:lineRule="auto"/>
        <w:jc w:val="both"/>
        <w:rPr>
          <w:rFonts w:ascii="Cambria" w:hAnsi="Cambria"/>
        </w:rPr>
      </w:pPr>
      <w:r w:rsidRPr="008F350B">
        <w:rPr>
          <w:rFonts w:ascii="Cambria" w:hAnsi="Cambria"/>
        </w:rPr>
        <w:t>Directeur général de (</w:t>
      </w:r>
      <w:r w:rsidRPr="008F350B">
        <w:rPr>
          <w:rFonts w:ascii="Cambria" w:hAnsi="Cambria"/>
          <w:i/>
          <w:iCs/>
        </w:rPr>
        <w:t>Entreprise mandataire</w:t>
      </w:r>
      <w:r w:rsidRPr="008F350B">
        <w:rPr>
          <w:rFonts w:ascii="Cambria" w:hAnsi="Cambria"/>
        </w:rPr>
        <w:t>) ____________________</w:t>
      </w:r>
    </w:p>
    <w:p w:rsidR="0046198D" w:rsidRPr="008F350B" w:rsidRDefault="0046198D" w:rsidP="0046198D">
      <w:pPr>
        <w:spacing w:after="200" w:line="360" w:lineRule="auto"/>
        <w:jc w:val="both"/>
        <w:rPr>
          <w:rFonts w:ascii="Cambria" w:hAnsi="Cambria"/>
        </w:rPr>
      </w:pPr>
      <w:r w:rsidRPr="008F350B">
        <w:rPr>
          <w:rFonts w:ascii="Cambria" w:hAnsi="Cambria"/>
        </w:rPr>
        <w:t>Demeurant à _________________BP ________________ tél. ________________</w:t>
      </w:r>
    </w:p>
    <w:p w:rsidR="0046198D" w:rsidRPr="008F350B" w:rsidRDefault="0046198D" w:rsidP="0046198D">
      <w:pPr>
        <w:spacing w:after="200" w:line="360" w:lineRule="auto"/>
        <w:jc w:val="both"/>
        <w:rPr>
          <w:rFonts w:ascii="Cambria" w:hAnsi="Cambria"/>
        </w:rPr>
      </w:pPr>
      <w:r w:rsidRPr="008F350B">
        <w:rPr>
          <w:rFonts w:ascii="Cambria" w:hAnsi="Cambria"/>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rsidR="0046198D" w:rsidRPr="008F350B" w:rsidRDefault="0046198D" w:rsidP="0046198D">
      <w:pPr>
        <w:spacing w:after="200" w:line="360" w:lineRule="auto"/>
        <w:jc w:val="both"/>
        <w:rPr>
          <w:rFonts w:ascii="Cambria" w:hAnsi="Cambria"/>
        </w:rPr>
      </w:pPr>
      <w:r w:rsidRPr="008F350B">
        <w:rPr>
          <w:rFonts w:ascii="Cambria" w:hAnsi="Cambria"/>
        </w:rPr>
        <w:t xml:space="preserve">En conséquence, assister à toutes réunions, prendre part à toutes délibérations, procèdera à tous votes, signer tous </w:t>
      </w:r>
      <w:proofErr w:type="spellStart"/>
      <w:r w:rsidRPr="008F350B">
        <w:rPr>
          <w:rFonts w:ascii="Cambria" w:hAnsi="Cambria"/>
        </w:rPr>
        <w:t>procès verbaux</w:t>
      </w:r>
      <w:proofErr w:type="spellEnd"/>
      <w:r w:rsidRPr="008F350B">
        <w:rPr>
          <w:rFonts w:ascii="Cambria" w:hAnsi="Cambria"/>
        </w:rPr>
        <w:t xml:space="preserve">, tous contrats et toutes pièces, se substituer et généralement, faire le nécessaire dans le cadre du présent appel d’offres et du marché éventuel subséquent </w:t>
      </w:r>
    </w:p>
    <w:p w:rsidR="0046198D" w:rsidRPr="008F350B" w:rsidRDefault="0046198D" w:rsidP="0046198D">
      <w:pPr>
        <w:spacing w:after="200" w:line="276" w:lineRule="auto"/>
        <w:jc w:val="both"/>
        <w:rPr>
          <w:rFonts w:ascii="Cambria" w:hAnsi="Cambria"/>
        </w:rPr>
      </w:pPr>
      <w:r w:rsidRPr="008F350B">
        <w:rPr>
          <w:rFonts w:ascii="Cambria" w:hAnsi="Cambria"/>
        </w:rPr>
        <w:t>En foi de quoi le présent acte de pouvoir est établi pour servir et valoir ce de droit</w:t>
      </w:r>
    </w:p>
    <w:p w:rsidR="0046198D" w:rsidRPr="008F350B" w:rsidRDefault="0046198D" w:rsidP="0046198D">
      <w:pPr>
        <w:spacing w:after="200" w:line="276" w:lineRule="auto"/>
        <w:jc w:val="right"/>
        <w:rPr>
          <w:rFonts w:ascii="Cambria" w:hAnsi="Cambria"/>
        </w:rPr>
      </w:pPr>
      <w:r w:rsidRPr="008F350B">
        <w:rPr>
          <w:rFonts w:ascii="Cambria" w:hAnsi="Cambria"/>
        </w:rPr>
        <w:t>Fait  à ____________________ le</w:t>
      </w:r>
      <w:proofErr w:type="gramStart"/>
      <w:r w:rsidRPr="008F350B">
        <w:rPr>
          <w:rFonts w:ascii="Cambria" w:hAnsi="Cambria"/>
        </w:rPr>
        <w:t>,_</w:t>
      </w:r>
      <w:proofErr w:type="gramEnd"/>
      <w:r w:rsidRPr="008F350B">
        <w:rPr>
          <w:rFonts w:ascii="Cambria" w:hAnsi="Cambria"/>
        </w:rPr>
        <w:t>________________</w:t>
      </w:r>
    </w:p>
    <w:p w:rsidR="0046198D" w:rsidRPr="008F350B" w:rsidRDefault="0046198D" w:rsidP="0046198D">
      <w:pPr>
        <w:spacing w:after="200" w:line="276" w:lineRule="auto"/>
        <w:jc w:val="center"/>
        <w:rPr>
          <w:rFonts w:ascii="Cambria" w:hAnsi="Cambria"/>
        </w:rPr>
      </w:pPr>
    </w:p>
    <w:p w:rsidR="000D1F8E" w:rsidRPr="008F350B" w:rsidRDefault="000D1F8E" w:rsidP="000D1F8E">
      <w:pPr>
        <w:spacing w:after="200" w:line="276" w:lineRule="auto"/>
        <w:jc w:val="center"/>
        <w:rPr>
          <w:rFonts w:ascii="Cambria" w:hAnsi="Cambria"/>
        </w:rPr>
      </w:pPr>
      <w:r w:rsidRPr="008F350B">
        <w:rPr>
          <w:rFonts w:ascii="Cambria" w:hAnsi="Cambria"/>
        </w:rPr>
        <w:t>Le Mandant,</w:t>
      </w:r>
    </w:p>
    <w:p w:rsidR="000D1F8E" w:rsidRPr="008F350B" w:rsidRDefault="000D1F8E" w:rsidP="000D1F8E">
      <w:pPr>
        <w:spacing w:after="200" w:line="276" w:lineRule="auto"/>
        <w:jc w:val="right"/>
        <w:rPr>
          <w:rFonts w:ascii="Cambria" w:hAnsi="Cambria"/>
        </w:rPr>
      </w:pPr>
      <w:r w:rsidRPr="008F350B">
        <w:rPr>
          <w:rFonts w:ascii="Cambria" w:hAnsi="Cambria"/>
        </w:rPr>
        <w:t>(Nom, Prénom,  signature et cachet précédé de la mention manuscrite « Bon pour pouvoirs »</w:t>
      </w:r>
    </w:p>
    <w:p w:rsidR="000D1F8E" w:rsidRPr="008F350B" w:rsidRDefault="000D1F8E" w:rsidP="000D1F8E">
      <w:pPr>
        <w:spacing w:after="200" w:line="276" w:lineRule="auto"/>
        <w:rPr>
          <w:rFonts w:ascii="Cambria" w:hAnsi="Cambria"/>
          <w:b/>
          <w:bCs/>
          <w:u w:val="single"/>
        </w:rPr>
      </w:pPr>
      <w:r w:rsidRPr="008F350B">
        <w:rPr>
          <w:rFonts w:ascii="Cambria" w:hAnsi="Cambria"/>
          <w:b/>
          <w:bCs/>
          <w:u w:val="single"/>
        </w:rPr>
        <w:t>Légalisation par  le  Notaire</w:t>
      </w:r>
    </w:p>
    <w:p w:rsidR="00A87234" w:rsidRPr="00663276" w:rsidRDefault="00A87234" w:rsidP="00A87234">
      <w:pPr>
        <w:widowControl w:val="0"/>
        <w:autoSpaceDE w:val="0"/>
        <w:jc w:val="both"/>
        <w:rPr>
          <w:b/>
          <w:bCs/>
          <w:sz w:val="22"/>
          <w:szCs w:val="22"/>
        </w:rPr>
      </w:pPr>
    </w:p>
    <w:p w:rsidR="00A87234" w:rsidRPr="00663276" w:rsidRDefault="00A87234" w:rsidP="00A87234">
      <w:pPr>
        <w:widowControl w:val="0"/>
        <w:autoSpaceDE w:val="0"/>
        <w:jc w:val="both"/>
        <w:rPr>
          <w:b/>
          <w:bCs/>
          <w:sz w:val="22"/>
          <w:szCs w:val="22"/>
        </w:rPr>
      </w:pPr>
    </w:p>
    <w:p w:rsidR="00A87234" w:rsidRPr="00663276" w:rsidRDefault="00A87234" w:rsidP="00A87234">
      <w:pPr>
        <w:widowControl w:val="0"/>
        <w:autoSpaceDE w:val="0"/>
        <w:jc w:val="both"/>
        <w:rPr>
          <w:b/>
          <w:bCs/>
          <w:sz w:val="22"/>
          <w:szCs w:val="22"/>
        </w:rPr>
      </w:pPr>
    </w:p>
    <w:p w:rsidR="00A87234" w:rsidRPr="00663276" w:rsidRDefault="00A87234" w:rsidP="00A87234">
      <w:pPr>
        <w:widowControl w:val="0"/>
        <w:autoSpaceDE w:val="0"/>
        <w:jc w:val="both"/>
        <w:rPr>
          <w:b/>
          <w:bCs/>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A87234" w:rsidRPr="00663276" w:rsidRDefault="00A87234" w:rsidP="00A87234">
      <w:pPr>
        <w:widowControl w:val="0"/>
        <w:autoSpaceDE w:val="0"/>
        <w:jc w:val="both"/>
        <w:rPr>
          <w:sz w:val="22"/>
          <w:szCs w:val="22"/>
        </w:rPr>
      </w:pPr>
    </w:p>
    <w:p w:rsidR="000D1F8E" w:rsidRPr="008F350B" w:rsidRDefault="000D1F8E" w:rsidP="000D1F8E">
      <w:pPr>
        <w:widowControl w:val="0"/>
        <w:autoSpaceDE w:val="0"/>
        <w:autoSpaceDN w:val="0"/>
        <w:adjustRightInd w:val="0"/>
        <w:spacing w:before="56" w:after="200" w:line="276" w:lineRule="auto"/>
        <w:ind w:right="-20"/>
        <w:jc w:val="center"/>
        <w:rPr>
          <w:rFonts w:ascii="Cambria" w:hAnsi="Cambria"/>
          <w:b/>
          <w:bCs/>
        </w:rPr>
      </w:pPr>
      <w:r w:rsidRPr="008F350B">
        <w:rPr>
          <w:rFonts w:ascii="Cambria" w:hAnsi="Cambria" w:cs="Arial"/>
          <w:b/>
          <w:bCs/>
          <w:u w:val="single"/>
        </w:rPr>
        <w:t xml:space="preserve">FORMULAIRE  </w:t>
      </w:r>
      <w:r w:rsidRPr="008F350B">
        <w:rPr>
          <w:rFonts w:ascii="Cambria" w:hAnsi="Cambria" w:cs="Arial"/>
          <w:b/>
          <w:bCs/>
        </w:rPr>
        <w:t>n°</w:t>
      </w:r>
      <w:r>
        <w:rPr>
          <w:rFonts w:ascii="Cambria" w:hAnsi="Cambria" w:cs="Arial"/>
          <w:b/>
          <w:bCs/>
        </w:rPr>
        <w:t>9</w:t>
      </w:r>
      <w:r w:rsidRPr="008F350B">
        <w:rPr>
          <w:rFonts w:ascii="Cambria" w:hAnsi="Cambria" w:cs="Arial"/>
          <w:b/>
          <w:bCs/>
        </w:rPr>
        <w:t xml:space="preserve"> : </w:t>
      </w:r>
      <w:r w:rsidRPr="008F350B">
        <w:rPr>
          <w:rFonts w:ascii="Cambria" w:hAnsi="Cambria"/>
        </w:rPr>
        <w:t xml:space="preserve">MODELE DE </w:t>
      </w:r>
      <w:r w:rsidRPr="008F350B">
        <w:rPr>
          <w:rFonts w:ascii="Cambria" w:hAnsi="Cambria"/>
          <w:b/>
          <w:bCs/>
        </w:rPr>
        <w:t>CADRE D’ACCORD DE GROUPEMENT</w:t>
      </w:r>
    </w:p>
    <w:p w:rsidR="000D1F8E" w:rsidRPr="008F350B" w:rsidRDefault="000D1F8E" w:rsidP="000D1F8E">
      <w:pPr>
        <w:widowControl w:val="0"/>
        <w:tabs>
          <w:tab w:val="left" w:pos="204"/>
        </w:tabs>
        <w:spacing w:after="200" w:line="276" w:lineRule="auto"/>
        <w:jc w:val="both"/>
        <w:rPr>
          <w:rFonts w:ascii="Cambria" w:hAnsi="Cambria"/>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Noms et adresses des partenaires du Groupement  solidaire:</w:t>
      </w:r>
    </w:p>
    <w:p w:rsidR="000D1F8E" w:rsidRPr="008F350B" w:rsidRDefault="000D1F8E" w:rsidP="000D1F8E">
      <w:pPr>
        <w:widowControl w:val="0"/>
        <w:tabs>
          <w:tab w:val="left" w:pos="204"/>
          <w:tab w:val="left" w:pos="4536"/>
        </w:tabs>
        <w:spacing w:after="200" w:line="276" w:lineRule="auto"/>
        <w:ind w:left="360"/>
        <w:jc w:val="both"/>
        <w:rPr>
          <w:rFonts w:ascii="Cambria" w:hAnsi="Cambria"/>
        </w:rPr>
      </w:pPr>
    </w:p>
    <w:p w:rsidR="000D1F8E" w:rsidRPr="008F350B" w:rsidRDefault="000D1F8E" w:rsidP="000D1F8E">
      <w:pPr>
        <w:widowControl w:val="0"/>
        <w:tabs>
          <w:tab w:val="left" w:pos="204"/>
        </w:tabs>
        <w:spacing w:after="200" w:line="276" w:lineRule="auto"/>
        <w:jc w:val="both"/>
        <w:rPr>
          <w:rFonts w:ascii="Cambria" w:hAnsi="Cambria"/>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Noms et adresses des institutions bancaires du Groupement :</w:t>
      </w:r>
    </w:p>
    <w:p w:rsidR="000D1F8E" w:rsidRPr="008F350B" w:rsidRDefault="000D1F8E" w:rsidP="000D1F8E">
      <w:pPr>
        <w:widowControl w:val="0"/>
        <w:tabs>
          <w:tab w:val="left" w:pos="204"/>
        </w:tabs>
        <w:spacing w:after="200" w:line="276" w:lineRule="auto"/>
        <w:ind w:left="360"/>
        <w:jc w:val="both"/>
        <w:rPr>
          <w:rFonts w:ascii="Cambria" w:hAnsi="Cambria"/>
        </w:rPr>
      </w:pPr>
    </w:p>
    <w:p w:rsidR="000D1F8E" w:rsidRPr="008F350B" w:rsidRDefault="000D1F8E" w:rsidP="000D1F8E">
      <w:pPr>
        <w:widowControl w:val="0"/>
        <w:tabs>
          <w:tab w:val="left" w:pos="204"/>
        </w:tabs>
        <w:spacing w:after="200" w:line="276" w:lineRule="auto"/>
        <w:ind w:left="360"/>
        <w:jc w:val="both"/>
        <w:rPr>
          <w:rFonts w:ascii="Cambria" w:hAnsi="Cambria"/>
          <w:b/>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Rôle de chaque associé :</w:t>
      </w:r>
    </w:p>
    <w:p w:rsidR="000D1F8E" w:rsidRPr="008F350B" w:rsidRDefault="000D1F8E" w:rsidP="000D1F8E">
      <w:pPr>
        <w:widowControl w:val="0"/>
        <w:spacing w:after="200" w:line="276" w:lineRule="auto"/>
        <w:ind w:left="851"/>
        <w:jc w:val="both"/>
        <w:rPr>
          <w:rFonts w:ascii="Cambria" w:hAnsi="Cambria"/>
        </w:rPr>
      </w:pPr>
    </w:p>
    <w:p w:rsidR="000D1F8E" w:rsidRPr="008F350B" w:rsidRDefault="000D1F8E" w:rsidP="000D1F8E">
      <w:pPr>
        <w:widowControl w:val="0"/>
        <w:spacing w:after="200" w:line="276" w:lineRule="auto"/>
        <w:ind w:left="851"/>
        <w:jc w:val="both"/>
        <w:rPr>
          <w:rFonts w:ascii="Cambria" w:hAnsi="Cambria"/>
          <w:i/>
          <w:iCs/>
        </w:rPr>
      </w:pPr>
      <w:r w:rsidRPr="008F350B">
        <w:rPr>
          <w:rFonts w:ascii="Cambria" w:hAnsi="Cambria"/>
          <w:i/>
          <w:iCs/>
        </w:rPr>
        <w:t>PRECISER LA NATURE DES TACHES DE CHAQUE MEMBRE DU GROUPEMENT</w:t>
      </w:r>
    </w:p>
    <w:p w:rsidR="000D1F8E" w:rsidRPr="008F350B" w:rsidRDefault="000D1F8E" w:rsidP="000D1F8E">
      <w:pPr>
        <w:widowControl w:val="0"/>
        <w:tabs>
          <w:tab w:val="left" w:pos="204"/>
          <w:tab w:val="left" w:pos="567"/>
          <w:tab w:val="left" w:pos="4536"/>
        </w:tabs>
        <w:spacing w:after="200" w:line="276" w:lineRule="auto"/>
        <w:ind w:left="360"/>
        <w:jc w:val="both"/>
        <w:rPr>
          <w:rFonts w:ascii="Cambria" w:hAnsi="Cambria"/>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Nature du Groupement :</w:t>
      </w:r>
    </w:p>
    <w:p w:rsidR="000D1F8E" w:rsidRPr="008F350B" w:rsidRDefault="000D1F8E" w:rsidP="000D1F8E">
      <w:pPr>
        <w:widowControl w:val="0"/>
        <w:spacing w:after="200" w:line="276" w:lineRule="auto"/>
        <w:ind w:left="851"/>
        <w:jc w:val="both"/>
        <w:rPr>
          <w:rFonts w:ascii="Cambria" w:hAnsi="Cambria"/>
        </w:rPr>
      </w:pPr>
    </w:p>
    <w:p w:rsidR="000D1F8E" w:rsidRPr="008F350B" w:rsidRDefault="000D1F8E" w:rsidP="000D1F8E">
      <w:pPr>
        <w:widowControl w:val="0"/>
        <w:spacing w:after="200" w:line="276" w:lineRule="auto"/>
        <w:ind w:left="851"/>
        <w:jc w:val="both"/>
        <w:rPr>
          <w:rFonts w:ascii="Cambria" w:hAnsi="Cambria"/>
          <w:i/>
          <w:iCs/>
        </w:rPr>
      </w:pPr>
      <w:r w:rsidRPr="008F350B">
        <w:rPr>
          <w:rFonts w:ascii="Cambria" w:hAnsi="Cambria"/>
        </w:rPr>
        <w:t xml:space="preserve">Groupement solidaire pour la réalisation de : </w:t>
      </w:r>
      <w:r w:rsidRPr="008F350B">
        <w:rPr>
          <w:rFonts w:ascii="Cambria" w:hAnsi="Cambria"/>
          <w:i/>
          <w:iCs/>
        </w:rPr>
        <w:t>PRECISER N° APPEL D’OFFRES, LOT ET NATURE DES TRAVAUX</w:t>
      </w:r>
    </w:p>
    <w:p w:rsidR="000D1F8E" w:rsidRPr="008F350B" w:rsidRDefault="000D1F8E" w:rsidP="000D1F8E">
      <w:pPr>
        <w:widowControl w:val="0"/>
        <w:tabs>
          <w:tab w:val="left" w:pos="204"/>
          <w:tab w:val="left" w:pos="567"/>
          <w:tab w:val="left" w:pos="4536"/>
        </w:tabs>
        <w:spacing w:after="200" w:line="276" w:lineRule="auto"/>
        <w:ind w:left="360"/>
        <w:jc w:val="both"/>
        <w:rPr>
          <w:rFonts w:ascii="Cambria" w:hAnsi="Cambria"/>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Mandataire :</w:t>
      </w:r>
    </w:p>
    <w:p w:rsidR="000D1F8E" w:rsidRPr="008F350B" w:rsidRDefault="000D1F8E" w:rsidP="000D1F8E">
      <w:pPr>
        <w:widowControl w:val="0"/>
        <w:spacing w:after="200" w:line="276" w:lineRule="auto"/>
        <w:ind w:left="851"/>
        <w:jc w:val="both"/>
        <w:rPr>
          <w:rFonts w:ascii="Cambria" w:hAnsi="Cambria"/>
        </w:rPr>
      </w:pPr>
    </w:p>
    <w:p w:rsidR="000D1F8E" w:rsidRPr="008F350B" w:rsidRDefault="000D1F8E" w:rsidP="000D1F8E">
      <w:pPr>
        <w:widowControl w:val="0"/>
        <w:spacing w:after="200" w:line="276" w:lineRule="auto"/>
        <w:ind w:left="851"/>
        <w:jc w:val="both"/>
        <w:rPr>
          <w:rFonts w:ascii="Cambria" w:hAnsi="Cambria"/>
          <w:i/>
          <w:iCs/>
        </w:rPr>
      </w:pPr>
      <w:r w:rsidRPr="008F350B">
        <w:rPr>
          <w:rFonts w:ascii="Cambria" w:hAnsi="Cambria"/>
          <w:i/>
          <w:iCs/>
        </w:rPr>
        <w:t>NOM ET ADRESSE DU MANDATAIRE</w:t>
      </w:r>
    </w:p>
    <w:p w:rsidR="000D1F8E" w:rsidRPr="008F350B" w:rsidRDefault="000D1F8E" w:rsidP="000D1F8E">
      <w:pPr>
        <w:widowControl w:val="0"/>
        <w:tabs>
          <w:tab w:val="left" w:pos="204"/>
        </w:tabs>
        <w:spacing w:after="200" w:line="276" w:lineRule="auto"/>
        <w:jc w:val="both"/>
        <w:rPr>
          <w:rFonts w:ascii="Cambria" w:hAnsi="Cambria"/>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Clé de répartition des paiements (le cas échéant)</w:t>
      </w:r>
    </w:p>
    <w:p w:rsidR="000D1F8E" w:rsidRPr="008F350B" w:rsidRDefault="000D1F8E" w:rsidP="000D1F8E">
      <w:pPr>
        <w:spacing w:after="120" w:line="276" w:lineRule="auto"/>
        <w:rPr>
          <w:rFonts w:ascii="Cambria" w:hAnsi="Cambria"/>
          <w:lang w:bidi="en-US"/>
        </w:rPr>
      </w:pPr>
    </w:p>
    <w:p w:rsidR="000D1F8E" w:rsidRPr="008F350B" w:rsidRDefault="000D1F8E" w:rsidP="000D1F8E">
      <w:pPr>
        <w:spacing w:after="120" w:line="276" w:lineRule="auto"/>
        <w:ind w:firstLine="851"/>
        <w:rPr>
          <w:rFonts w:ascii="Cambria" w:hAnsi="Cambria"/>
          <w:i/>
          <w:iCs/>
          <w:lang w:bidi="en-US"/>
        </w:rPr>
      </w:pPr>
      <w:r w:rsidRPr="008F350B">
        <w:rPr>
          <w:rFonts w:ascii="Cambria" w:hAnsi="Cambria"/>
          <w:i/>
          <w:iCs/>
          <w:lang w:bidi="en-US"/>
        </w:rPr>
        <w:t>POURCENTAGE DE PAIEMENT DE CHAQUE MEMBRE DU GROUPEMENT</w:t>
      </w:r>
    </w:p>
    <w:p w:rsidR="000D1F8E" w:rsidRPr="008F350B" w:rsidRDefault="000D1F8E" w:rsidP="000D1F8E">
      <w:pPr>
        <w:widowControl w:val="0"/>
        <w:tabs>
          <w:tab w:val="left" w:pos="204"/>
        </w:tabs>
        <w:spacing w:after="200" w:line="276" w:lineRule="auto"/>
        <w:jc w:val="both"/>
        <w:rPr>
          <w:rFonts w:ascii="Cambria" w:hAnsi="Cambria"/>
        </w:rPr>
      </w:pPr>
    </w:p>
    <w:p w:rsidR="000D1F8E" w:rsidRPr="008F350B" w:rsidRDefault="000D1F8E" w:rsidP="000D1F8E">
      <w:pPr>
        <w:widowControl w:val="0"/>
        <w:numPr>
          <w:ilvl w:val="0"/>
          <w:numId w:val="75"/>
        </w:numPr>
        <w:autoSpaceDE w:val="0"/>
        <w:autoSpaceDN w:val="0"/>
        <w:ind w:left="851" w:hanging="491"/>
        <w:jc w:val="both"/>
        <w:rPr>
          <w:rFonts w:ascii="Cambria" w:hAnsi="Cambria"/>
          <w:b/>
        </w:rPr>
      </w:pPr>
      <w:r w:rsidRPr="008F350B">
        <w:rPr>
          <w:rFonts w:ascii="Cambria" w:hAnsi="Cambria"/>
          <w:b/>
        </w:rPr>
        <w:t>Signature</w:t>
      </w:r>
    </w:p>
    <w:p w:rsidR="000D1F8E" w:rsidRPr="008F350B" w:rsidRDefault="000D1F8E" w:rsidP="000D1F8E">
      <w:pPr>
        <w:spacing w:after="120" w:line="276" w:lineRule="auto"/>
        <w:rPr>
          <w:rFonts w:ascii="Cambria" w:hAnsi="Cambria"/>
          <w:lang w:bidi="en-US"/>
        </w:rPr>
      </w:pPr>
    </w:p>
    <w:p w:rsidR="000D1F8E" w:rsidRPr="008F350B" w:rsidRDefault="000D1F8E" w:rsidP="000D1F8E">
      <w:pPr>
        <w:spacing w:after="120" w:line="276" w:lineRule="auto"/>
        <w:ind w:firstLine="851"/>
        <w:rPr>
          <w:rFonts w:ascii="Cambria" w:hAnsi="Cambria"/>
          <w:i/>
          <w:iCs/>
          <w:lang w:bidi="en-US"/>
        </w:rPr>
      </w:pPr>
      <w:r w:rsidRPr="008F350B">
        <w:rPr>
          <w:rFonts w:ascii="Cambria" w:hAnsi="Cambria"/>
          <w:i/>
          <w:iCs/>
          <w:lang w:bidi="en-US"/>
        </w:rPr>
        <w:t>SIGNATURE DE TOUS LES MEMBRES DU GROUPEMENT</w:t>
      </w:r>
    </w:p>
    <w:p w:rsidR="000D1F8E" w:rsidRPr="008F350B" w:rsidRDefault="000D1F8E" w:rsidP="000D1F8E">
      <w:pPr>
        <w:widowControl w:val="0"/>
        <w:autoSpaceDE w:val="0"/>
        <w:autoSpaceDN w:val="0"/>
        <w:adjustRightInd w:val="0"/>
        <w:spacing w:before="56" w:after="200" w:line="276" w:lineRule="auto"/>
        <w:ind w:right="-20"/>
        <w:rPr>
          <w:rFonts w:ascii="Cambria" w:hAnsi="Cambria" w:cs="Arial"/>
          <w:b/>
          <w:bCs/>
          <w:u w:val="single"/>
        </w:rPr>
      </w:pPr>
    </w:p>
    <w:p w:rsidR="000D1F8E" w:rsidRPr="008F350B" w:rsidRDefault="000D1F8E" w:rsidP="000D1F8E">
      <w:pPr>
        <w:spacing w:line="360" w:lineRule="auto"/>
        <w:jc w:val="center"/>
        <w:rPr>
          <w:rFonts w:ascii="Arial Narrow" w:hAnsi="Arial Narrow"/>
          <w:b/>
          <w:sz w:val="32"/>
          <w:u w:val="single"/>
        </w:rPr>
      </w:pPr>
    </w:p>
    <w:p w:rsidR="00A87234" w:rsidRPr="00663276" w:rsidRDefault="00A87234" w:rsidP="00A87234">
      <w:pPr>
        <w:widowControl w:val="0"/>
        <w:autoSpaceDE w:val="0"/>
        <w:jc w:val="both"/>
        <w:rPr>
          <w:sz w:val="22"/>
          <w:szCs w:val="22"/>
        </w:rPr>
      </w:pPr>
    </w:p>
    <w:p w:rsidR="00A87234" w:rsidRDefault="00A87234" w:rsidP="00A87234">
      <w:pPr>
        <w:widowControl w:val="0"/>
        <w:autoSpaceDE w:val="0"/>
        <w:jc w:val="both"/>
        <w:rPr>
          <w:sz w:val="22"/>
          <w:szCs w:val="22"/>
        </w:rPr>
      </w:pPr>
    </w:p>
    <w:p w:rsidR="009C0F9F" w:rsidRDefault="009C0F9F" w:rsidP="00A87234">
      <w:pPr>
        <w:widowControl w:val="0"/>
        <w:autoSpaceDE w:val="0"/>
        <w:jc w:val="both"/>
        <w:rPr>
          <w:sz w:val="22"/>
          <w:szCs w:val="22"/>
        </w:rPr>
      </w:pPr>
    </w:p>
    <w:p w:rsidR="009C0F9F" w:rsidRDefault="009C0F9F" w:rsidP="00A87234">
      <w:pPr>
        <w:widowControl w:val="0"/>
        <w:autoSpaceDE w:val="0"/>
        <w:jc w:val="both"/>
        <w:rPr>
          <w:sz w:val="22"/>
          <w:szCs w:val="22"/>
        </w:rPr>
      </w:pPr>
    </w:p>
    <w:p w:rsidR="009C0F9F" w:rsidRPr="00505856" w:rsidRDefault="009C0F9F" w:rsidP="009C0F9F">
      <w:pPr>
        <w:jc w:val="center"/>
        <w:rPr>
          <w:sz w:val="32"/>
        </w:rPr>
      </w:pPr>
      <w:r w:rsidRPr="008F350B">
        <w:rPr>
          <w:sz w:val="32"/>
        </w:rPr>
        <w:lastRenderedPageBreak/>
        <w:t>Formulaire N°</w:t>
      </w:r>
      <w:r>
        <w:rPr>
          <w:sz w:val="32"/>
        </w:rPr>
        <w:t>10 :</w:t>
      </w:r>
      <w:r w:rsidRPr="008F350B">
        <w:rPr>
          <w:sz w:val="32"/>
        </w:rPr>
        <w:t> </w:t>
      </w:r>
      <w:r>
        <w:rPr>
          <w:sz w:val="32"/>
        </w:rPr>
        <w:t xml:space="preserve">      L</w:t>
      </w:r>
      <w:r w:rsidRPr="00505856">
        <w:rPr>
          <w:sz w:val="32"/>
        </w:rPr>
        <w:t>iste des établissements bancaires, organismes</w:t>
      </w:r>
    </w:p>
    <w:p w:rsidR="009C0F9F" w:rsidRPr="000D1F8E" w:rsidRDefault="009C0F9F" w:rsidP="009C0F9F">
      <w:pPr>
        <w:widowControl w:val="0"/>
        <w:autoSpaceDE w:val="0"/>
        <w:autoSpaceDN w:val="0"/>
        <w:adjustRightInd w:val="0"/>
        <w:spacing w:line="276" w:lineRule="auto"/>
        <w:ind w:left="2832" w:right="-23"/>
        <w:jc w:val="center"/>
        <w:rPr>
          <w:sz w:val="32"/>
        </w:rPr>
      </w:pPr>
      <w:r w:rsidRPr="00505856">
        <w:rPr>
          <w:sz w:val="32"/>
        </w:rPr>
        <w:t xml:space="preserve">Financiers et assureurs autorises </w:t>
      </w:r>
      <w:r>
        <w:rPr>
          <w:sz w:val="32"/>
        </w:rPr>
        <w:t>à</w:t>
      </w:r>
      <w:r w:rsidRPr="00505856">
        <w:rPr>
          <w:sz w:val="32"/>
        </w:rPr>
        <w:t xml:space="preserve"> émettre des </w:t>
      </w:r>
      <w:r>
        <w:rPr>
          <w:sz w:val="32"/>
        </w:rPr>
        <w:t xml:space="preserve">  </w:t>
      </w:r>
      <w:r w:rsidRPr="00505856">
        <w:rPr>
          <w:sz w:val="32"/>
        </w:rPr>
        <w:t>cautions dans le cadre des marches publics</w:t>
      </w:r>
    </w:p>
    <w:p w:rsidR="009C0F9F" w:rsidRPr="00663276" w:rsidRDefault="009C0F9F" w:rsidP="00A87234">
      <w:pPr>
        <w:widowControl w:val="0"/>
        <w:autoSpaceDE w:val="0"/>
        <w:jc w:val="both"/>
        <w:rPr>
          <w:sz w:val="22"/>
          <w:szCs w:val="22"/>
        </w:rPr>
      </w:pPr>
    </w:p>
    <w:p w:rsidR="00A87234" w:rsidRDefault="009C0F9F" w:rsidP="00A87234">
      <w:pPr>
        <w:tabs>
          <w:tab w:val="left" w:pos="1123"/>
        </w:tabs>
      </w:pPr>
      <w:r w:rsidRPr="00E53111">
        <w:rPr>
          <w:noProof/>
        </w:rPr>
        <w:drawing>
          <wp:inline distT="0" distB="0" distL="0" distR="0" wp14:anchorId="7F3B045D" wp14:editId="162351EF">
            <wp:extent cx="6082145" cy="8370137"/>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071" cy="8381045"/>
                    </a:xfrm>
                    <a:prstGeom prst="rect">
                      <a:avLst/>
                    </a:prstGeom>
                    <a:noFill/>
                    <a:ln>
                      <a:noFill/>
                    </a:ln>
                  </pic:spPr>
                </pic:pic>
              </a:graphicData>
            </a:graphic>
          </wp:inline>
        </w:drawing>
      </w:r>
    </w:p>
    <w:p w:rsidR="007F5739" w:rsidRDefault="007F5739" w:rsidP="00A87234">
      <w:pPr>
        <w:tabs>
          <w:tab w:val="left" w:pos="1123"/>
        </w:tabs>
      </w:pPr>
    </w:p>
    <w:p w:rsidR="007F5739" w:rsidRPr="00DD6F82" w:rsidRDefault="007F5739" w:rsidP="007F5739">
      <w:pPr>
        <w:jc w:val="center"/>
        <w:rPr>
          <w:rFonts w:eastAsia="Arial Unicode MS"/>
          <w:sz w:val="44"/>
          <w:szCs w:val="44"/>
        </w:rPr>
      </w:pPr>
      <w:r w:rsidRPr="00DD6F82">
        <w:rPr>
          <w:rFonts w:eastAsia="Arial Unicode MS"/>
          <w:sz w:val="44"/>
          <w:szCs w:val="44"/>
        </w:rPr>
        <w:lastRenderedPageBreak/>
        <w:t>GRILLE D’EVALUATION</w:t>
      </w:r>
    </w:p>
    <w:p w:rsidR="007F5739" w:rsidRDefault="007F5739" w:rsidP="00A87234">
      <w:pPr>
        <w:tabs>
          <w:tab w:val="left" w:pos="1123"/>
        </w:tabs>
      </w:pPr>
    </w:p>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2" w:type="dxa"/>
          <w:left w:w="106" w:type="dxa"/>
          <w:right w:w="39" w:type="dxa"/>
        </w:tblCellMar>
        <w:tblLook w:val="04A0" w:firstRow="1" w:lastRow="0" w:firstColumn="1" w:lastColumn="0" w:noHBand="0" w:noVBand="1"/>
      </w:tblPr>
      <w:tblGrid>
        <w:gridCol w:w="1051"/>
        <w:gridCol w:w="2628"/>
        <w:gridCol w:w="5247"/>
        <w:gridCol w:w="567"/>
        <w:gridCol w:w="46"/>
        <w:gridCol w:w="711"/>
      </w:tblGrid>
      <w:tr w:rsidR="007F5739" w:rsidRPr="00DD6F82" w:rsidTr="007F5739">
        <w:trPr>
          <w:trHeight w:val="170"/>
        </w:trPr>
        <w:tc>
          <w:tcPr>
            <w:tcW w:w="10250" w:type="dxa"/>
            <w:gridSpan w:val="6"/>
            <w:shd w:val="clear" w:color="auto" w:fill="F2F2F2"/>
            <w:vAlign w:val="center"/>
          </w:tcPr>
          <w:p w:rsidR="007F5739" w:rsidRPr="00DD6F82" w:rsidRDefault="007F5739" w:rsidP="007F5739">
            <w:pPr>
              <w:ind w:left="19"/>
              <w:jc w:val="center"/>
              <w:rPr>
                <w:b/>
              </w:rPr>
            </w:pPr>
            <w:r w:rsidRPr="00DD6F82">
              <w:rPr>
                <w:b/>
              </w:rPr>
              <w:t>GRILLE D’EVALUATION</w:t>
            </w:r>
          </w:p>
        </w:tc>
      </w:tr>
      <w:tr w:rsidR="007F5739" w:rsidRPr="00DD6F82" w:rsidTr="007F5739">
        <w:trPr>
          <w:trHeight w:val="170"/>
        </w:trPr>
        <w:tc>
          <w:tcPr>
            <w:tcW w:w="3679" w:type="dxa"/>
            <w:gridSpan w:val="2"/>
            <w:shd w:val="clear" w:color="auto" w:fill="auto"/>
            <w:vAlign w:val="center"/>
          </w:tcPr>
          <w:p w:rsidR="007F5739" w:rsidRPr="00DD6F82" w:rsidRDefault="007F5739" w:rsidP="007F5739">
            <w:pPr>
              <w:ind w:left="19"/>
              <w:jc w:val="center"/>
              <w:rPr>
                <w:b/>
              </w:rPr>
            </w:pPr>
            <w:r w:rsidRPr="00DD6F82">
              <w:rPr>
                <w:b/>
              </w:rPr>
              <w:t>ENTREPRISE</w:t>
            </w:r>
          </w:p>
        </w:tc>
        <w:tc>
          <w:tcPr>
            <w:tcW w:w="6571" w:type="dxa"/>
            <w:gridSpan w:val="4"/>
            <w:shd w:val="clear" w:color="auto" w:fill="auto"/>
            <w:vAlign w:val="center"/>
          </w:tcPr>
          <w:p w:rsidR="007F5739" w:rsidRPr="00DD6F82" w:rsidRDefault="007F5739" w:rsidP="007F5739">
            <w:pPr>
              <w:ind w:left="19"/>
              <w:jc w:val="center"/>
              <w:rPr>
                <w:b/>
              </w:rPr>
            </w:pPr>
          </w:p>
        </w:tc>
      </w:tr>
      <w:tr w:rsidR="007F5739" w:rsidRPr="00DD6F82" w:rsidTr="007F5739">
        <w:trPr>
          <w:trHeight w:val="170"/>
        </w:trPr>
        <w:tc>
          <w:tcPr>
            <w:tcW w:w="10250" w:type="dxa"/>
            <w:gridSpan w:val="6"/>
            <w:shd w:val="clear" w:color="auto" w:fill="auto"/>
          </w:tcPr>
          <w:p w:rsidR="007F5739" w:rsidRPr="00DD6F82" w:rsidRDefault="007F5739" w:rsidP="007F5739">
            <w:pPr>
              <w:ind w:right="11"/>
              <w:jc w:val="center"/>
              <w:rPr>
                <w:b/>
              </w:rPr>
            </w:pPr>
            <w:r w:rsidRPr="00DD6F82">
              <w:rPr>
                <w:b/>
              </w:rPr>
              <w:t>I) LES REFERENCES DE L’ENTREPRISE</w:t>
            </w:r>
            <w:r>
              <w:rPr>
                <w:b/>
              </w:rPr>
              <w:t xml:space="preserve"> </w:t>
            </w:r>
            <w:r w:rsidRPr="00DD6F82">
              <w:rPr>
                <w:b/>
              </w:rPr>
              <w:t>(04 sous-critères)</w:t>
            </w:r>
          </w:p>
          <w:p w:rsidR="007F5739" w:rsidRPr="00DD6F82" w:rsidRDefault="007F5739" w:rsidP="007F5739">
            <w:pPr>
              <w:contextualSpacing/>
            </w:pPr>
          </w:p>
        </w:tc>
      </w:tr>
      <w:tr w:rsidR="007F5739" w:rsidRPr="00DD6F82" w:rsidTr="007F5739">
        <w:trPr>
          <w:trHeight w:val="1205"/>
        </w:trPr>
        <w:tc>
          <w:tcPr>
            <w:tcW w:w="1051" w:type="dxa"/>
            <w:vMerge w:val="restart"/>
            <w:vAlign w:val="center"/>
          </w:tcPr>
          <w:p w:rsidR="007F5739" w:rsidRPr="00DD6F82" w:rsidRDefault="007F5739" w:rsidP="007F5739">
            <w:pPr>
              <w:ind w:left="1"/>
              <w:jc w:val="center"/>
              <w:rPr>
                <w:b/>
              </w:rPr>
            </w:pPr>
            <w:r w:rsidRPr="00DD6F82">
              <w:rPr>
                <w:b/>
              </w:rPr>
              <w:t>I</w:t>
            </w:r>
          </w:p>
        </w:tc>
        <w:tc>
          <w:tcPr>
            <w:tcW w:w="9199" w:type="dxa"/>
            <w:gridSpan w:val="5"/>
            <w:vAlign w:val="center"/>
          </w:tcPr>
          <w:p w:rsidR="007F5739" w:rsidRPr="00DD6F82" w:rsidRDefault="007F5739" w:rsidP="007F5739">
            <w:pPr>
              <w:ind w:right="11"/>
              <w:contextualSpacing/>
              <w:jc w:val="both"/>
            </w:pPr>
            <w:r w:rsidRPr="00DD6F82">
              <w:t xml:space="preserve">Le soumissionnaire devra produire au moins </w:t>
            </w:r>
            <w:r w:rsidRPr="00DD6F82">
              <w:rPr>
                <w:b/>
              </w:rPr>
              <w:t>trois (03)</w:t>
            </w:r>
            <w:r w:rsidRPr="00DD6F82">
              <w:t xml:space="preserve"> marchés similaires (construction  de bâtiments /réfection et/ou réhabilitation) réalisés au cours des deux (02) dernières années de montant supérieur ou égal à </w:t>
            </w:r>
            <w:r w:rsidRPr="00DD6F82">
              <w:rPr>
                <w:b/>
              </w:rPr>
              <w:t>quarante (40) millions</w:t>
            </w:r>
            <w:r w:rsidRPr="00DD6F82">
              <w:t xml:space="preserve"> de FCFA (lettre commande, marchés), assortis de procès-verbaux de réceptions définitive ou de PV de réception provisoire pour les marchés dont la période de garantie n’est pas encore échue.</w:t>
            </w:r>
          </w:p>
        </w:tc>
      </w:tr>
      <w:tr w:rsidR="007F5739" w:rsidRPr="00DD6F82" w:rsidTr="007F5739">
        <w:trPr>
          <w:trHeight w:val="300"/>
        </w:trPr>
        <w:tc>
          <w:tcPr>
            <w:tcW w:w="1051" w:type="dxa"/>
            <w:vMerge/>
            <w:vAlign w:val="center"/>
          </w:tcPr>
          <w:p w:rsidR="007F5739" w:rsidRPr="00DD6F82" w:rsidRDefault="007F5739" w:rsidP="007F5739">
            <w:pPr>
              <w:ind w:left="1"/>
            </w:pPr>
          </w:p>
        </w:tc>
        <w:tc>
          <w:tcPr>
            <w:tcW w:w="7875" w:type="dxa"/>
            <w:gridSpan w:val="2"/>
            <w:vMerge w:val="restart"/>
            <w:vAlign w:val="center"/>
          </w:tcPr>
          <w:p w:rsidR="007F5739" w:rsidRPr="00DD6F82" w:rsidRDefault="007F5739" w:rsidP="007F5739">
            <w:pPr>
              <w:ind w:left="2"/>
            </w:pPr>
            <w:r w:rsidRPr="00DD6F82">
              <w:t>Des marchés similaires (construction  de bâtiments ou  réhabilitation) réalisés au cours des deux (02)  dernières d’un montant cumulé supérieur ou égal à 10 millions</w:t>
            </w:r>
          </w:p>
        </w:tc>
        <w:tc>
          <w:tcPr>
            <w:tcW w:w="567" w:type="dxa"/>
          </w:tcPr>
          <w:p w:rsidR="007F5739" w:rsidRPr="00DD6F82" w:rsidRDefault="007F5739" w:rsidP="007F5739">
            <w:pPr>
              <w:ind w:left="2"/>
              <w:rPr>
                <w:b/>
              </w:rPr>
            </w:pPr>
            <w:r w:rsidRPr="00DD6F82">
              <w:rPr>
                <w:b/>
              </w:rPr>
              <w:t>Oui</w:t>
            </w:r>
          </w:p>
        </w:tc>
        <w:tc>
          <w:tcPr>
            <w:tcW w:w="757" w:type="dxa"/>
            <w:gridSpan w:val="2"/>
          </w:tcPr>
          <w:p w:rsidR="007F5739" w:rsidRPr="00DD6F82" w:rsidRDefault="007F5739" w:rsidP="007F5739">
            <w:pPr>
              <w:ind w:left="2"/>
              <w:rPr>
                <w:b/>
              </w:rPr>
            </w:pPr>
            <w:r w:rsidRPr="00DD6F82">
              <w:rPr>
                <w:b/>
              </w:rPr>
              <w:t>Non</w:t>
            </w:r>
          </w:p>
        </w:tc>
      </w:tr>
      <w:tr w:rsidR="007F5739" w:rsidRPr="00DD6F82" w:rsidTr="007F5739">
        <w:trPr>
          <w:trHeight w:val="20"/>
        </w:trPr>
        <w:tc>
          <w:tcPr>
            <w:tcW w:w="1051" w:type="dxa"/>
            <w:vMerge/>
            <w:vAlign w:val="center"/>
          </w:tcPr>
          <w:p w:rsidR="007F5739" w:rsidRPr="00DD6F82" w:rsidRDefault="007F5739" w:rsidP="007F5739">
            <w:pPr>
              <w:ind w:left="1"/>
            </w:pPr>
          </w:p>
        </w:tc>
        <w:tc>
          <w:tcPr>
            <w:tcW w:w="7875" w:type="dxa"/>
            <w:gridSpan w:val="2"/>
            <w:vMerge/>
            <w:vAlign w:val="center"/>
          </w:tcPr>
          <w:p w:rsidR="007F5739" w:rsidRPr="00DD6F82" w:rsidRDefault="007F5739" w:rsidP="007F5739">
            <w:pPr>
              <w:ind w:left="2"/>
            </w:pPr>
          </w:p>
        </w:tc>
        <w:tc>
          <w:tcPr>
            <w:tcW w:w="567" w:type="dxa"/>
          </w:tcPr>
          <w:p w:rsidR="007F5739" w:rsidRPr="00DD6F82" w:rsidRDefault="007F5739" w:rsidP="007F5739">
            <w:pPr>
              <w:ind w:left="2"/>
            </w:pPr>
          </w:p>
        </w:tc>
        <w:tc>
          <w:tcPr>
            <w:tcW w:w="757" w:type="dxa"/>
            <w:gridSpan w:val="2"/>
          </w:tcPr>
          <w:p w:rsidR="007F5739" w:rsidRPr="00DD6F82" w:rsidRDefault="007F5739" w:rsidP="007F5739">
            <w:pPr>
              <w:ind w:left="2"/>
            </w:pPr>
          </w:p>
        </w:tc>
      </w:tr>
      <w:tr w:rsidR="007F5739" w:rsidRPr="00DD6F82" w:rsidTr="007F5739">
        <w:trPr>
          <w:trHeight w:val="360"/>
        </w:trPr>
        <w:tc>
          <w:tcPr>
            <w:tcW w:w="1051" w:type="dxa"/>
            <w:vMerge/>
            <w:vAlign w:val="center"/>
          </w:tcPr>
          <w:p w:rsidR="007F5739" w:rsidRPr="00DD6F82" w:rsidRDefault="007F5739" w:rsidP="007F5739">
            <w:pPr>
              <w:ind w:left="1"/>
            </w:pPr>
          </w:p>
        </w:tc>
        <w:tc>
          <w:tcPr>
            <w:tcW w:w="7875" w:type="dxa"/>
            <w:gridSpan w:val="2"/>
            <w:vMerge w:val="restart"/>
            <w:vAlign w:val="center"/>
          </w:tcPr>
          <w:p w:rsidR="007F5739" w:rsidRPr="00DD6F82" w:rsidRDefault="007F5739" w:rsidP="007F5739">
            <w:pPr>
              <w:ind w:left="2"/>
            </w:pPr>
            <w:r w:rsidRPr="00DD6F82">
              <w:t>Des marchés similaires (construction  de bâtiments ou  réhabilitation</w:t>
            </w:r>
            <w:proofErr w:type="gramStart"/>
            <w:r w:rsidRPr="00DD6F82">
              <w:t>)réalisés</w:t>
            </w:r>
            <w:proofErr w:type="gramEnd"/>
            <w:r w:rsidRPr="00DD6F82">
              <w:t xml:space="preserve"> au cours des deux (02) dernières années d’un montant cumulé supérieur ou égal à 20 millions</w:t>
            </w:r>
          </w:p>
        </w:tc>
        <w:tc>
          <w:tcPr>
            <w:tcW w:w="567" w:type="dxa"/>
          </w:tcPr>
          <w:p w:rsidR="007F5739" w:rsidRPr="00DD6F82" w:rsidRDefault="007F5739" w:rsidP="007F5739">
            <w:pPr>
              <w:ind w:left="2"/>
              <w:rPr>
                <w:b/>
              </w:rPr>
            </w:pPr>
            <w:r w:rsidRPr="00DD6F82">
              <w:rPr>
                <w:b/>
              </w:rPr>
              <w:t>Oui</w:t>
            </w:r>
          </w:p>
        </w:tc>
        <w:tc>
          <w:tcPr>
            <w:tcW w:w="757" w:type="dxa"/>
            <w:gridSpan w:val="2"/>
          </w:tcPr>
          <w:p w:rsidR="007F5739" w:rsidRPr="00DD6F82" w:rsidRDefault="007F5739" w:rsidP="007F5739">
            <w:pPr>
              <w:ind w:left="2"/>
              <w:rPr>
                <w:b/>
              </w:rPr>
            </w:pPr>
            <w:r w:rsidRPr="00DD6F82">
              <w:rPr>
                <w:b/>
              </w:rPr>
              <w:t>Non</w:t>
            </w:r>
          </w:p>
        </w:tc>
      </w:tr>
      <w:tr w:rsidR="007F5739" w:rsidRPr="00DD6F82" w:rsidTr="007F5739">
        <w:trPr>
          <w:trHeight w:val="51"/>
        </w:trPr>
        <w:tc>
          <w:tcPr>
            <w:tcW w:w="1051" w:type="dxa"/>
            <w:vMerge/>
            <w:vAlign w:val="center"/>
          </w:tcPr>
          <w:p w:rsidR="007F5739" w:rsidRPr="00DD6F82" w:rsidRDefault="007F5739" w:rsidP="007F5739">
            <w:pPr>
              <w:ind w:left="1"/>
            </w:pPr>
          </w:p>
        </w:tc>
        <w:tc>
          <w:tcPr>
            <w:tcW w:w="7875" w:type="dxa"/>
            <w:gridSpan w:val="2"/>
            <w:vMerge/>
            <w:vAlign w:val="center"/>
          </w:tcPr>
          <w:p w:rsidR="007F5739" w:rsidRPr="00DD6F82" w:rsidRDefault="007F5739" w:rsidP="007F5739">
            <w:pPr>
              <w:ind w:left="2"/>
            </w:pPr>
          </w:p>
        </w:tc>
        <w:tc>
          <w:tcPr>
            <w:tcW w:w="567" w:type="dxa"/>
          </w:tcPr>
          <w:p w:rsidR="007F5739" w:rsidRPr="00DD6F82" w:rsidRDefault="007F5739" w:rsidP="007F5739">
            <w:pPr>
              <w:ind w:left="2"/>
            </w:pPr>
          </w:p>
        </w:tc>
        <w:tc>
          <w:tcPr>
            <w:tcW w:w="757" w:type="dxa"/>
            <w:gridSpan w:val="2"/>
          </w:tcPr>
          <w:p w:rsidR="007F5739" w:rsidRPr="00DD6F82" w:rsidRDefault="007F5739" w:rsidP="007F5739">
            <w:pPr>
              <w:ind w:left="2"/>
            </w:pPr>
          </w:p>
        </w:tc>
      </w:tr>
      <w:tr w:rsidR="007F5739" w:rsidRPr="00DD6F82" w:rsidTr="007F5739">
        <w:trPr>
          <w:trHeight w:val="300"/>
        </w:trPr>
        <w:tc>
          <w:tcPr>
            <w:tcW w:w="1051" w:type="dxa"/>
            <w:vMerge/>
            <w:vAlign w:val="center"/>
          </w:tcPr>
          <w:p w:rsidR="007F5739" w:rsidRPr="00DD6F82" w:rsidRDefault="007F5739" w:rsidP="007F5739">
            <w:pPr>
              <w:ind w:left="1"/>
            </w:pPr>
          </w:p>
        </w:tc>
        <w:tc>
          <w:tcPr>
            <w:tcW w:w="7875" w:type="dxa"/>
            <w:gridSpan w:val="2"/>
            <w:vMerge w:val="restart"/>
            <w:vAlign w:val="center"/>
          </w:tcPr>
          <w:p w:rsidR="007F5739" w:rsidRPr="00DD6F82" w:rsidRDefault="007F5739" w:rsidP="007F5739">
            <w:pPr>
              <w:ind w:left="2"/>
            </w:pPr>
            <w:r w:rsidRPr="00DD6F82">
              <w:t>Des marchés similaires (construction  de bâtiments ou  réhabilitation)</w:t>
            </w:r>
            <w:r>
              <w:t xml:space="preserve"> </w:t>
            </w:r>
            <w:r w:rsidRPr="00DD6F82">
              <w:t>réalisés au cours des deux (02) dernières années d’un montant cumulé supérieur ou égal à 30 millions</w:t>
            </w:r>
          </w:p>
        </w:tc>
        <w:tc>
          <w:tcPr>
            <w:tcW w:w="567" w:type="dxa"/>
          </w:tcPr>
          <w:p w:rsidR="007F5739" w:rsidRPr="00DD6F82" w:rsidRDefault="007F5739" w:rsidP="007F5739">
            <w:pPr>
              <w:ind w:left="2"/>
              <w:rPr>
                <w:b/>
              </w:rPr>
            </w:pPr>
            <w:r w:rsidRPr="00DD6F82">
              <w:rPr>
                <w:b/>
              </w:rPr>
              <w:t>Oui</w:t>
            </w:r>
          </w:p>
        </w:tc>
        <w:tc>
          <w:tcPr>
            <w:tcW w:w="757" w:type="dxa"/>
            <w:gridSpan w:val="2"/>
          </w:tcPr>
          <w:p w:rsidR="007F5739" w:rsidRPr="00DD6F82" w:rsidRDefault="007F5739" w:rsidP="007F5739">
            <w:pPr>
              <w:ind w:left="2"/>
              <w:rPr>
                <w:b/>
              </w:rPr>
            </w:pPr>
            <w:r w:rsidRPr="00DD6F82">
              <w:rPr>
                <w:b/>
              </w:rPr>
              <w:t>Non</w:t>
            </w:r>
          </w:p>
        </w:tc>
      </w:tr>
      <w:tr w:rsidR="007F5739" w:rsidRPr="00DD6F82" w:rsidTr="007F5739">
        <w:trPr>
          <w:trHeight w:val="300"/>
        </w:trPr>
        <w:tc>
          <w:tcPr>
            <w:tcW w:w="1051" w:type="dxa"/>
            <w:vMerge/>
            <w:vAlign w:val="center"/>
          </w:tcPr>
          <w:p w:rsidR="007F5739" w:rsidRPr="00DD6F82" w:rsidRDefault="007F5739" w:rsidP="007F5739">
            <w:pPr>
              <w:ind w:left="1"/>
            </w:pPr>
          </w:p>
        </w:tc>
        <w:tc>
          <w:tcPr>
            <w:tcW w:w="7875" w:type="dxa"/>
            <w:gridSpan w:val="2"/>
            <w:vMerge/>
            <w:vAlign w:val="center"/>
          </w:tcPr>
          <w:p w:rsidR="007F5739" w:rsidRPr="00DD6F82" w:rsidRDefault="007F5739" w:rsidP="007F5739">
            <w:pPr>
              <w:ind w:left="2"/>
            </w:pPr>
          </w:p>
        </w:tc>
        <w:tc>
          <w:tcPr>
            <w:tcW w:w="567" w:type="dxa"/>
          </w:tcPr>
          <w:p w:rsidR="007F5739" w:rsidRPr="00DD6F82" w:rsidRDefault="007F5739" w:rsidP="007F5739">
            <w:pPr>
              <w:ind w:left="2"/>
              <w:rPr>
                <w:b/>
              </w:rPr>
            </w:pPr>
          </w:p>
        </w:tc>
        <w:tc>
          <w:tcPr>
            <w:tcW w:w="757" w:type="dxa"/>
            <w:gridSpan w:val="2"/>
          </w:tcPr>
          <w:p w:rsidR="007F5739" w:rsidRPr="00DD6F82" w:rsidRDefault="007F5739" w:rsidP="007F5739">
            <w:pPr>
              <w:ind w:left="2"/>
              <w:rPr>
                <w:b/>
              </w:rPr>
            </w:pPr>
          </w:p>
        </w:tc>
      </w:tr>
      <w:tr w:rsidR="007F5739" w:rsidRPr="00DD6F82" w:rsidTr="007F5739">
        <w:trPr>
          <w:trHeight w:val="61"/>
        </w:trPr>
        <w:tc>
          <w:tcPr>
            <w:tcW w:w="1051" w:type="dxa"/>
            <w:vMerge/>
            <w:vAlign w:val="center"/>
          </w:tcPr>
          <w:p w:rsidR="007F5739" w:rsidRPr="00DD6F82" w:rsidRDefault="007F5739" w:rsidP="007F5739">
            <w:pPr>
              <w:ind w:left="1"/>
            </w:pPr>
          </w:p>
        </w:tc>
        <w:tc>
          <w:tcPr>
            <w:tcW w:w="7875" w:type="dxa"/>
            <w:gridSpan w:val="2"/>
            <w:vMerge w:val="restart"/>
            <w:vAlign w:val="center"/>
          </w:tcPr>
          <w:p w:rsidR="007F5739" w:rsidRPr="00DD6F82" w:rsidRDefault="007F5739" w:rsidP="007F5739">
            <w:pPr>
              <w:ind w:left="2"/>
            </w:pPr>
            <w:r w:rsidRPr="00DD6F82">
              <w:t>Des marchés similaires (construction  de bâtiments ou  réhabilitation)</w:t>
            </w:r>
            <w:r>
              <w:t xml:space="preserve"> </w:t>
            </w:r>
            <w:r w:rsidRPr="00DD6F82">
              <w:t>réalisés au cours des deux (02) dernières années d’un montant cumulé supérieur ou égal à 40 millions</w:t>
            </w:r>
          </w:p>
        </w:tc>
        <w:tc>
          <w:tcPr>
            <w:tcW w:w="567" w:type="dxa"/>
          </w:tcPr>
          <w:p w:rsidR="007F5739" w:rsidRPr="00DD6F82" w:rsidRDefault="007F5739" w:rsidP="007F5739">
            <w:pPr>
              <w:ind w:left="2"/>
              <w:rPr>
                <w:b/>
              </w:rPr>
            </w:pPr>
            <w:r w:rsidRPr="00DD6F82">
              <w:rPr>
                <w:b/>
              </w:rPr>
              <w:t>Oui</w:t>
            </w:r>
          </w:p>
        </w:tc>
        <w:tc>
          <w:tcPr>
            <w:tcW w:w="757" w:type="dxa"/>
            <w:gridSpan w:val="2"/>
          </w:tcPr>
          <w:p w:rsidR="007F5739" w:rsidRPr="00DD6F82" w:rsidRDefault="007F5739" w:rsidP="007F5739">
            <w:pPr>
              <w:ind w:left="2"/>
              <w:rPr>
                <w:b/>
              </w:rPr>
            </w:pPr>
            <w:r w:rsidRPr="00DD6F82">
              <w:rPr>
                <w:b/>
              </w:rPr>
              <w:t>Non</w:t>
            </w:r>
          </w:p>
        </w:tc>
      </w:tr>
      <w:tr w:rsidR="007F5739" w:rsidRPr="00DD6F82" w:rsidTr="007F5739">
        <w:trPr>
          <w:trHeight w:val="61"/>
        </w:trPr>
        <w:tc>
          <w:tcPr>
            <w:tcW w:w="1051" w:type="dxa"/>
            <w:vMerge/>
            <w:vAlign w:val="center"/>
          </w:tcPr>
          <w:p w:rsidR="007F5739" w:rsidRPr="00DD6F82" w:rsidRDefault="007F5739" w:rsidP="007F5739">
            <w:pPr>
              <w:ind w:left="1"/>
            </w:pPr>
          </w:p>
        </w:tc>
        <w:tc>
          <w:tcPr>
            <w:tcW w:w="7875" w:type="dxa"/>
            <w:gridSpan w:val="2"/>
            <w:vMerge/>
            <w:vAlign w:val="center"/>
          </w:tcPr>
          <w:p w:rsidR="007F5739" w:rsidRPr="00DD6F82" w:rsidRDefault="007F5739" w:rsidP="007F5739">
            <w:pPr>
              <w:ind w:left="2"/>
            </w:pPr>
          </w:p>
        </w:tc>
        <w:tc>
          <w:tcPr>
            <w:tcW w:w="567" w:type="dxa"/>
          </w:tcPr>
          <w:p w:rsidR="007F5739" w:rsidRPr="00DD6F82" w:rsidRDefault="007F5739" w:rsidP="007F5739">
            <w:pPr>
              <w:ind w:left="2"/>
            </w:pPr>
          </w:p>
        </w:tc>
        <w:tc>
          <w:tcPr>
            <w:tcW w:w="757" w:type="dxa"/>
            <w:gridSpan w:val="2"/>
          </w:tcPr>
          <w:p w:rsidR="007F5739" w:rsidRPr="00DD6F82" w:rsidRDefault="007F5739" w:rsidP="007F5739">
            <w:pPr>
              <w:ind w:left="2"/>
            </w:pPr>
          </w:p>
        </w:tc>
      </w:tr>
      <w:tr w:rsidR="007F5739" w:rsidRPr="00DD6F82" w:rsidTr="007F5739">
        <w:trPr>
          <w:trHeight w:val="562"/>
        </w:trPr>
        <w:tc>
          <w:tcPr>
            <w:tcW w:w="8926" w:type="dxa"/>
            <w:gridSpan w:val="3"/>
            <w:vAlign w:val="center"/>
          </w:tcPr>
          <w:p w:rsidR="007F5739" w:rsidRPr="00DD6F82" w:rsidRDefault="007F5739" w:rsidP="007F5739">
            <w:pPr>
              <w:ind w:left="360"/>
              <w:contextualSpacing/>
              <w:jc w:val="center"/>
              <w:rPr>
                <w:b/>
              </w:rPr>
            </w:pPr>
            <w:r w:rsidRPr="00DD6F82">
              <w:rPr>
                <w:b/>
              </w:rPr>
              <w:t>EVALUATION DES REFERENCES DE L’ENTREPRISE</w:t>
            </w:r>
          </w:p>
          <w:p w:rsidR="007F5739" w:rsidRPr="00DD6F82" w:rsidRDefault="007F5739" w:rsidP="007F5739">
            <w:pPr>
              <w:ind w:left="1636"/>
              <w:contextualSpacing/>
              <w:jc w:val="center"/>
              <w:rPr>
                <w:b/>
              </w:rPr>
            </w:pPr>
          </w:p>
        </w:tc>
        <w:tc>
          <w:tcPr>
            <w:tcW w:w="1324" w:type="dxa"/>
            <w:gridSpan w:val="3"/>
          </w:tcPr>
          <w:p w:rsidR="007F5739" w:rsidRPr="00DD6F82" w:rsidRDefault="007F5739" w:rsidP="007F5739">
            <w:pPr>
              <w:rPr>
                <w:b/>
              </w:rPr>
            </w:pPr>
            <w:r w:rsidRPr="00DD6F82">
              <w:rPr>
                <w:b/>
              </w:rPr>
              <w:t>…… / 4</w:t>
            </w:r>
          </w:p>
        </w:tc>
      </w:tr>
      <w:tr w:rsidR="007F5739" w:rsidRPr="00DD6F82" w:rsidTr="007F5739">
        <w:trPr>
          <w:trHeight w:val="166"/>
        </w:trPr>
        <w:tc>
          <w:tcPr>
            <w:tcW w:w="1051" w:type="dxa"/>
            <w:vMerge w:val="restart"/>
            <w:vAlign w:val="center"/>
          </w:tcPr>
          <w:p w:rsidR="007F5739" w:rsidRPr="00DD6F82" w:rsidRDefault="007F5739" w:rsidP="007F5739">
            <w:pPr>
              <w:rPr>
                <w:b/>
              </w:rPr>
            </w:pPr>
          </w:p>
          <w:p w:rsidR="007F5739" w:rsidRPr="00DD6F82" w:rsidRDefault="007F5739" w:rsidP="007F5739">
            <w:pPr>
              <w:jc w:val="center"/>
              <w:rPr>
                <w:b/>
              </w:rPr>
            </w:pPr>
            <w:r w:rsidRPr="00DD6F82">
              <w:rPr>
                <w:b/>
              </w:rPr>
              <w:t>II</w:t>
            </w:r>
          </w:p>
        </w:tc>
        <w:tc>
          <w:tcPr>
            <w:tcW w:w="9199" w:type="dxa"/>
            <w:gridSpan w:val="5"/>
            <w:vAlign w:val="center"/>
          </w:tcPr>
          <w:p w:rsidR="007F5739" w:rsidRPr="00DD6F82" w:rsidRDefault="007F5739" w:rsidP="007F5739">
            <w:pPr>
              <w:ind w:right="11"/>
              <w:jc w:val="both"/>
              <w:rPr>
                <w:b/>
              </w:rPr>
            </w:pPr>
            <w:r w:rsidRPr="00DD6F82">
              <w:rPr>
                <w:b/>
              </w:rPr>
              <w:t>III) PERSONNEL D’ENCADREMENT</w:t>
            </w:r>
            <w:r>
              <w:rPr>
                <w:b/>
              </w:rPr>
              <w:t xml:space="preserve"> </w:t>
            </w:r>
            <w:r w:rsidRPr="00DD6F82">
              <w:rPr>
                <w:b/>
              </w:rPr>
              <w:t>(04 sous-critères)</w:t>
            </w:r>
          </w:p>
          <w:p w:rsidR="007F5739" w:rsidRPr="00DD6F82" w:rsidRDefault="007F5739" w:rsidP="007F5739">
            <w:pPr>
              <w:ind w:right="11"/>
              <w:jc w:val="both"/>
            </w:pPr>
            <w:r w:rsidRPr="00DD6F82">
              <w:t>Un personnel sera validé si et seulement s’il a rassemblé la totalité des pièces listées ci-dessous :</w:t>
            </w:r>
          </w:p>
          <w:p w:rsidR="007F5739" w:rsidRPr="00DD6F82" w:rsidRDefault="007F5739" w:rsidP="007F5739">
            <w:pPr>
              <w:ind w:right="11"/>
              <w:jc w:val="both"/>
              <w:rPr>
                <w:sz w:val="8"/>
              </w:rPr>
            </w:pPr>
          </w:p>
          <w:p w:rsidR="007F5739" w:rsidRPr="00DD6F82" w:rsidRDefault="007F5739" w:rsidP="007F5739">
            <w:pPr>
              <w:ind w:right="11"/>
              <w:jc w:val="both"/>
              <w:rPr>
                <w:b/>
              </w:rPr>
            </w:pPr>
            <w:r w:rsidRPr="00DD6F82">
              <w:rPr>
                <w:b/>
              </w:rPr>
              <w:t>- Copie certifiée conforme du Diplôme signée par une autorité administrative (gouverneur, préfet, sous-préfet);</w:t>
            </w:r>
          </w:p>
          <w:p w:rsidR="007F5739" w:rsidRPr="00DD6F82" w:rsidRDefault="007F5739" w:rsidP="007F5739">
            <w:pPr>
              <w:ind w:right="11"/>
              <w:jc w:val="both"/>
              <w:rPr>
                <w:b/>
              </w:rPr>
            </w:pPr>
            <w:r w:rsidRPr="00DD6F82">
              <w:rPr>
                <w:b/>
              </w:rPr>
              <w:t>- Curriculum Vitae daté et signé par l’intéressé,</w:t>
            </w:r>
          </w:p>
          <w:p w:rsidR="007F5739" w:rsidRPr="00DD6F82" w:rsidRDefault="007F5739" w:rsidP="007F5739">
            <w:pPr>
              <w:ind w:right="11"/>
              <w:jc w:val="both"/>
              <w:rPr>
                <w:b/>
              </w:rPr>
            </w:pPr>
            <w:r w:rsidRPr="00DD6F82">
              <w:rPr>
                <w:b/>
              </w:rPr>
              <w:t>- Attestation de disponibilité d</w:t>
            </w:r>
            <w:r w:rsidR="00CE7F76">
              <w:rPr>
                <w:b/>
              </w:rPr>
              <w:t>atée et signée par l’intéressé.</w:t>
            </w:r>
            <w:bookmarkStart w:id="103" w:name="_GoBack"/>
            <w:bookmarkEnd w:id="103"/>
          </w:p>
        </w:tc>
      </w:tr>
      <w:tr w:rsidR="007F5739" w:rsidRPr="00DD6F82" w:rsidTr="007F5739">
        <w:trPr>
          <w:trHeight w:val="221"/>
        </w:trPr>
        <w:tc>
          <w:tcPr>
            <w:tcW w:w="1051" w:type="dxa"/>
            <w:vMerge/>
            <w:vAlign w:val="center"/>
          </w:tcPr>
          <w:p w:rsidR="007F5739" w:rsidRPr="00DD6F82" w:rsidRDefault="007F5739" w:rsidP="007F5739">
            <w:pPr>
              <w:jc w:val="center"/>
              <w:rPr>
                <w:b/>
              </w:rPr>
            </w:pPr>
          </w:p>
        </w:tc>
        <w:tc>
          <w:tcPr>
            <w:tcW w:w="7875" w:type="dxa"/>
            <w:gridSpan w:val="2"/>
            <w:vMerge w:val="restart"/>
          </w:tcPr>
          <w:p w:rsidR="007F5739" w:rsidRPr="00DD6F82" w:rsidRDefault="007F5739" w:rsidP="007F5739">
            <w:pPr>
              <w:jc w:val="both"/>
              <w:rPr>
                <w:b/>
              </w:rPr>
            </w:pPr>
            <w:r w:rsidRPr="00DD6F82">
              <w:rPr>
                <w:b/>
              </w:rPr>
              <w:t>Conducteur des travaux </w:t>
            </w:r>
          </w:p>
          <w:p w:rsidR="007F5739" w:rsidRPr="00DD6F82" w:rsidRDefault="007F5739" w:rsidP="007F5739">
            <w:pPr>
              <w:jc w:val="both"/>
            </w:pPr>
            <w:r w:rsidRPr="00DD6F82">
              <w:t>Ingénieur de travaux de génie civil inscrit à l’Ordre des Ingénieur de Génie Civil du Cameroun avec au moins cinq (05) ans d’expérience dans la conduite des travaux de bâtiments.</w:t>
            </w:r>
          </w:p>
        </w:tc>
        <w:tc>
          <w:tcPr>
            <w:tcW w:w="567" w:type="dxa"/>
          </w:tcPr>
          <w:p w:rsidR="007F5739" w:rsidRPr="00DD6F82" w:rsidRDefault="007F5739" w:rsidP="007F5739">
            <w:pPr>
              <w:rPr>
                <w:b/>
              </w:rPr>
            </w:pPr>
            <w:r w:rsidRPr="00DD6F82">
              <w:rPr>
                <w:b/>
              </w:rPr>
              <w:t>Oui</w:t>
            </w:r>
          </w:p>
        </w:tc>
        <w:tc>
          <w:tcPr>
            <w:tcW w:w="757" w:type="dxa"/>
            <w:gridSpan w:val="2"/>
          </w:tcPr>
          <w:p w:rsidR="007F5739" w:rsidRPr="00DD6F82" w:rsidRDefault="007F5739" w:rsidP="007F5739">
            <w:pPr>
              <w:rPr>
                <w:b/>
              </w:rPr>
            </w:pPr>
            <w:r w:rsidRPr="00DD6F82">
              <w:rPr>
                <w:b/>
              </w:rPr>
              <w:t>Non</w:t>
            </w:r>
          </w:p>
        </w:tc>
      </w:tr>
      <w:tr w:rsidR="007F5739" w:rsidRPr="00DD6F82" w:rsidTr="007F5739">
        <w:trPr>
          <w:trHeight w:val="27"/>
        </w:trPr>
        <w:tc>
          <w:tcPr>
            <w:tcW w:w="1051" w:type="dxa"/>
            <w:vMerge/>
            <w:vAlign w:val="center"/>
          </w:tcPr>
          <w:p w:rsidR="007F5739" w:rsidRPr="00DD6F82" w:rsidRDefault="007F5739" w:rsidP="007F5739">
            <w:pPr>
              <w:jc w:val="center"/>
              <w:rPr>
                <w:b/>
              </w:rPr>
            </w:pPr>
          </w:p>
        </w:tc>
        <w:tc>
          <w:tcPr>
            <w:tcW w:w="7875" w:type="dxa"/>
            <w:gridSpan w:val="2"/>
            <w:vMerge/>
          </w:tcPr>
          <w:p w:rsidR="007F5739" w:rsidRPr="00DD6F82" w:rsidRDefault="007F5739" w:rsidP="007F5739">
            <w:pPr>
              <w:jc w:val="both"/>
            </w:pPr>
          </w:p>
        </w:tc>
        <w:tc>
          <w:tcPr>
            <w:tcW w:w="567" w:type="dxa"/>
          </w:tcPr>
          <w:p w:rsidR="007F5739" w:rsidRPr="00DD6F82" w:rsidRDefault="007F5739" w:rsidP="007F5739">
            <w:pPr>
              <w:rPr>
                <w:b/>
              </w:rPr>
            </w:pPr>
          </w:p>
        </w:tc>
        <w:tc>
          <w:tcPr>
            <w:tcW w:w="757" w:type="dxa"/>
            <w:gridSpan w:val="2"/>
          </w:tcPr>
          <w:p w:rsidR="007F5739" w:rsidRPr="00DD6F82" w:rsidRDefault="007F5739" w:rsidP="007F5739">
            <w:pPr>
              <w:rPr>
                <w:b/>
              </w:rPr>
            </w:pPr>
          </w:p>
        </w:tc>
      </w:tr>
      <w:tr w:rsidR="007F5739" w:rsidRPr="00DD6F82" w:rsidTr="007F5739">
        <w:trPr>
          <w:trHeight w:val="263"/>
        </w:trPr>
        <w:tc>
          <w:tcPr>
            <w:tcW w:w="1051" w:type="dxa"/>
            <w:vMerge/>
            <w:vAlign w:val="center"/>
          </w:tcPr>
          <w:p w:rsidR="007F5739" w:rsidRPr="00DD6F82" w:rsidRDefault="007F5739" w:rsidP="007F5739">
            <w:pPr>
              <w:jc w:val="center"/>
              <w:rPr>
                <w:b/>
              </w:rPr>
            </w:pPr>
          </w:p>
        </w:tc>
        <w:tc>
          <w:tcPr>
            <w:tcW w:w="7875" w:type="dxa"/>
            <w:gridSpan w:val="2"/>
            <w:vMerge w:val="restart"/>
          </w:tcPr>
          <w:p w:rsidR="007F5739" w:rsidRPr="00DD6F82" w:rsidRDefault="007F5739" w:rsidP="007F5739">
            <w:pPr>
              <w:rPr>
                <w:b/>
              </w:rPr>
            </w:pPr>
            <w:r w:rsidRPr="00DD6F82">
              <w:rPr>
                <w:b/>
              </w:rPr>
              <w:t>Chef de chantier </w:t>
            </w:r>
          </w:p>
          <w:p w:rsidR="007F5739" w:rsidRPr="00DD6F82" w:rsidRDefault="007F5739" w:rsidP="007F5739">
            <w:r w:rsidRPr="00DD6F82">
              <w:t>Technicien supérieur de génie civil au moins justifiant d’au moins trois (03) ans d’expérience dans le domaine des bâtiments.</w:t>
            </w:r>
          </w:p>
        </w:tc>
        <w:tc>
          <w:tcPr>
            <w:tcW w:w="567" w:type="dxa"/>
          </w:tcPr>
          <w:p w:rsidR="007F5739" w:rsidRPr="00DD6F82" w:rsidRDefault="007F5739" w:rsidP="007F5739">
            <w:pPr>
              <w:rPr>
                <w:b/>
              </w:rPr>
            </w:pPr>
            <w:r w:rsidRPr="00DD6F82">
              <w:rPr>
                <w:b/>
              </w:rPr>
              <w:t>Oui</w:t>
            </w:r>
          </w:p>
        </w:tc>
        <w:tc>
          <w:tcPr>
            <w:tcW w:w="757" w:type="dxa"/>
            <w:gridSpan w:val="2"/>
          </w:tcPr>
          <w:p w:rsidR="007F5739" w:rsidRPr="00DD6F82" w:rsidRDefault="007F5739" w:rsidP="007F5739">
            <w:pPr>
              <w:rPr>
                <w:b/>
              </w:rPr>
            </w:pPr>
            <w:r w:rsidRPr="00DD6F82">
              <w:rPr>
                <w:b/>
              </w:rPr>
              <w:t>Non</w:t>
            </w:r>
          </w:p>
        </w:tc>
      </w:tr>
      <w:tr w:rsidR="007F5739" w:rsidRPr="00DD6F82" w:rsidTr="007F5739">
        <w:trPr>
          <w:trHeight w:val="36"/>
        </w:trPr>
        <w:tc>
          <w:tcPr>
            <w:tcW w:w="1051" w:type="dxa"/>
            <w:vMerge/>
            <w:vAlign w:val="center"/>
          </w:tcPr>
          <w:p w:rsidR="007F5739" w:rsidRPr="00DD6F82" w:rsidRDefault="007F5739" w:rsidP="007F5739">
            <w:pPr>
              <w:jc w:val="center"/>
              <w:rPr>
                <w:b/>
              </w:rPr>
            </w:pPr>
          </w:p>
        </w:tc>
        <w:tc>
          <w:tcPr>
            <w:tcW w:w="7875" w:type="dxa"/>
            <w:gridSpan w:val="2"/>
            <w:vMerge/>
          </w:tcPr>
          <w:p w:rsidR="007F5739" w:rsidRPr="00DD6F82" w:rsidRDefault="007F5739" w:rsidP="007F5739">
            <w:pPr>
              <w:jc w:val="both"/>
            </w:pPr>
          </w:p>
        </w:tc>
        <w:tc>
          <w:tcPr>
            <w:tcW w:w="567" w:type="dxa"/>
          </w:tcPr>
          <w:p w:rsidR="007F5739" w:rsidRPr="00DD6F82" w:rsidRDefault="007F5739" w:rsidP="007F5739">
            <w:pPr>
              <w:rPr>
                <w:b/>
              </w:rPr>
            </w:pPr>
          </w:p>
        </w:tc>
        <w:tc>
          <w:tcPr>
            <w:tcW w:w="757" w:type="dxa"/>
            <w:gridSpan w:val="2"/>
          </w:tcPr>
          <w:p w:rsidR="007F5739" w:rsidRPr="00DD6F82" w:rsidRDefault="007F5739" w:rsidP="007F5739">
            <w:pPr>
              <w:rPr>
                <w:b/>
              </w:rPr>
            </w:pPr>
          </w:p>
        </w:tc>
      </w:tr>
      <w:tr w:rsidR="007F5739" w:rsidRPr="00DD6F82" w:rsidTr="007F5739">
        <w:trPr>
          <w:trHeight w:val="360"/>
        </w:trPr>
        <w:tc>
          <w:tcPr>
            <w:tcW w:w="1051" w:type="dxa"/>
            <w:vMerge/>
            <w:vAlign w:val="center"/>
          </w:tcPr>
          <w:p w:rsidR="007F5739" w:rsidRPr="00DD6F82" w:rsidRDefault="007F5739" w:rsidP="007F5739">
            <w:pPr>
              <w:jc w:val="center"/>
              <w:rPr>
                <w:b/>
              </w:rPr>
            </w:pPr>
          </w:p>
        </w:tc>
        <w:tc>
          <w:tcPr>
            <w:tcW w:w="7875" w:type="dxa"/>
            <w:gridSpan w:val="2"/>
            <w:vMerge w:val="restart"/>
          </w:tcPr>
          <w:p w:rsidR="007F5739" w:rsidRPr="00DD6F82" w:rsidRDefault="007F5739" w:rsidP="007F5739">
            <w:pPr>
              <w:jc w:val="both"/>
            </w:pPr>
            <w:r w:rsidRPr="00DD6F82">
              <w:rPr>
                <w:b/>
              </w:rPr>
              <w:t xml:space="preserve">Un </w:t>
            </w:r>
            <w:r w:rsidR="00E5290D">
              <w:rPr>
                <w:b/>
              </w:rPr>
              <w:t>Peintre</w:t>
            </w:r>
            <w:r w:rsidRPr="00DD6F82">
              <w:rPr>
                <w:b/>
              </w:rPr>
              <w:t xml:space="preserve"> (</w:t>
            </w:r>
            <w:r w:rsidR="00E5290D">
              <w:rPr>
                <w:b/>
              </w:rPr>
              <w:t>BAC</w:t>
            </w:r>
            <w:r w:rsidRPr="00DD6F82">
              <w:rPr>
                <w:b/>
              </w:rPr>
              <w:t>) </w:t>
            </w:r>
            <w:r w:rsidRPr="00DD6F82">
              <w:t>justifiant d’au moins trois (03) ans d’expérience dans la conduite des projets similaires</w:t>
            </w:r>
          </w:p>
        </w:tc>
        <w:tc>
          <w:tcPr>
            <w:tcW w:w="567" w:type="dxa"/>
          </w:tcPr>
          <w:p w:rsidR="007F5739" w:rsidRPr="00DD6F82" w:rsidRDefault="007F5739" w:rsidP="007F5739">
            <w:pPr>
              <w:rPr>
                <w:b/>
              </w:rPr>
            </w:pPr>
            <w:r w:rsidRPr="00DD6F82">
              <w:rPr>
                <w:b/>
              </w:rPr>
              <w:t>Oui</w:t>
            </w:r>
          </w:p>
        </w:tc>
        <w:tc>
          <w:tcPr>
            <w:tcW w:w="757" w:type="dxa"/>
            <w:gridSpan w:val="2"/>
          </w:tcPr>
          <w:p w:rsidR="007F5739" w:rsidRPr="00DD6F82" w:rsidRDefault="007F5739" w:rsidP="007F5739">
            <w:pPr>
              <w:rPr>
                <w:b/>
              </w:rPr>
            </w:pPr>
            <w:r w:rsidRPr="00DD6F82">
              <w:rPr>
                <w:b/>
              </w:rPr>
              <w:t>Non</w:t>
            </w:r>
          </w:p>
        </w:tc>
      </w:tr>
      <w:tr w:rsidR="007F5739" w:rsidRPr="00DD6F82" w:rsidTr="007F5739">
        <w:trPr>
          <w:trHeight w:val="20"/>
        </w:trPr>
        <w:tc>
          <w:tcPr>
            <w:tcW w:w="1051" w:type="dxa"/>
            <w:vMerge/>
            <w:vAlign w:val="center"/>
          </w:tcPr>
          <w:p w:rsidR="007F5739" w:rsidRPr="00DD6F82" w:rsidRDefault="007F5739" w:rsidP="007F5739">
            <w:pPr>
              <w:jc w:val="center"/>
              <w:rPr>
                <w:b/>
              </w:rPr>
            </w:pPr>
          </w:p>
        </w:tc>
        <w:tc>
          <w:tcPr>
            <w:tcW w:w="7875" w:type="dxa"/>
            <w:gridSpan w:val="2"/>
            <w:vMerge/>
          </w:tcPr>
          <w:p w:rsidR="007F5739" w:rsidRPr="00DD6F82" w:rsidRDefault="007F5739" w:rsidP="007F5739">
            <w:pPr>
              <w:jc w:val="both"/>
            </w:pPr>
          </w:p>
        </w:tc>
        <w:tc>
          <w:tcPr>
            <w:tcW w:w="567" w:type="dxa"/>
          </w:tcPr>
          <w:p w:rsidR="007F5739" w:rsidRPr="00DD6F82" w:rsidRDefault="007F5739" w:rsidP="007F5739">
            <w:pPr>
              <w:rPr>
                <w:b/>
              </w:rPr>
            </w:pPr>
          </w:p>
        </w:tc>
        <w:tc>
          <w:tcPr>
            <w:tcW w:w="757" w:type="dxa"/>
            <w:gridSpan w:val="2"/>
          </w:tcPr>
          <w:p w:rsidR="007F5739" w:rsidRPr="00DD6F82" w:rsidRDefault="007F5739" w:rsidP="007F5739">
            <w:pPr>
              <w:rPr>
                <w:b/>
              </w:rPr>
            </w:pPr>
          </w:p>
        </w:tc>
      </w:tr>
      <w:tr w:rsidR="007F5739" w:rsidRPr="00DD6F82" w:rsidTr="007F5739">
        <w:trPr>
          <w:trHeight w:val="285"/>
        </w:trPr>
        <w:tc>
          <w:tcPr>
            <w:tcW w:w="1051" w:type="dxa"/>
            <w:vMerge/>
            <w:vAlign w:val="center"/>
          </w:tcPr>
          <w:p w:rsidR="007F5739" w:rsidRPr="00DD6F82" w:rsidRDefault="007F5739" w:rsidP="007F5739">
            <w:pPr>
              <w:jc w:val="center"/>
              <w:rPr>
                <w:b/>
              </w:rPr>
            </w:pPr>
          </w:p>
        </w:tc>
        <w:tc>
          <w:tcPr>
            <w:tcW w:w="7875" w:type="dxa"/>
            <w:gridSpan w:val="2"/>
            <w:vMerge w:val="restart"/>
          </w:tcPr>
          <w:p w:rsidR="007F5739" w:rsidRPr="00DD6F82" w:rsidRDefault="007F5739" w:rsidP="007F5739">
            <w:pPr>
              <w:jc w:val="both"/>
              <w:rPr>
                <w:b/>
              </w:rPr>
            </w:pPr>
            <w:r w:rsidRPr="00DD6F82">
              <w:rPr>
                <w:b/>
              </w:rPr>
              <w:t xml:space="preserve">Un Responsable administratif et financier (BAC) </w:t>
            </w:r>
            <w:r w:rsidRPr="00DD6F82">
              <w:t>justifiant d’au moins trois (03) ans d’expérience dans la conduite des projets similaires</w:t>
            </w:r>
          </w:p>
        </w:tc>
        <w:tc>
          <w:tcPr>
            <w:tcW w:w="567" w:type="dxa"/>
          </w:tcPr>
          <w:p w:rsidR="007F5739" w:rsidRPr="00DD6F82" w:rsidRDefault="007F5739" w:rsidP="007F5739">
            <w:pPr>
              <w:rPr>
                <w:b/>
              </w:rPr>
            </w:pPr>
            <w:r w:rsidRPr="00DD6F82">
              <w:rPr>
                <w:b/>
              </w:rPr>
              <w:t>Oui</w:t>
            </w:r>
          </w:p>
        </w:tc>
        <w:tc>
          <w:tcPr>
            <w:tcW w:w="757" w:type="dxa"/>
            <w:gridSpan w:val="2"/>
          </w:tcPr>
          <w:p w:rsidR="007F5739" w:rsidRPr="00DD6F82" w:rsidRDefault="007F5739" w:rsidP="007F5739">
            <w:pPr>
              <w:rPr>
                <w:b/>
              </w:rPr>
            </w:pPr>
            <w:r w:rsidRPr="00DD6F82">
              <w:rPr>
                <w:b/>
              </w:rPr>
              <w:t>Non</w:t>
            </w:r>
          </w:p>
        </w:tc>
      </w:tr>
      <w:tr w:rsidR="007F5739" w:rsidRPr="00DD6F82" w:rsidTr="007F5739">
        <w:trPr>
          <w:trHeight w:val="20"/>
        </w:trPr>
        <w:tc>
          <w:tcPr>
            <w:tcW w:w="1051" w:type="dxa"/>
            <w:vMerge/>
            <w:vAlign w:val="center"/>
          </w:tcPr>
          <w:p w:rsidR="007F5739" w:rsidRPr="00DD6F82" w:rsidRDefault="007F5739" w:rsidP="007F5739">
            <w:pPr>
              <w:jc w:val="center"/>
              <w:rPr>
                <w:b/>
              </w:rPr>
            </w:pPr>
          </w:p>
        </w:tc>
        <w:tc>
          <w:tcPr>
            <w:tcW w:w="7875" w:type="dxa"/>
            <w:gridSpan w:val="2"/>
            <w:vMerge/>
          </w:tcPr>
          <w:p w:rsidR="007F5739" w:rsidRPr="00DD6F82" w:rsidRDefault="007F5739" w:rsidP="007F5739">
            <w:pPr>
              <w:jc w:val="both"/>
              <w:rPr>
                <w:b/>
              </w:rPr>
            </w:pPr>
          </w:p>
        </w:tc>
        <w:tc>
          <w:tcPr>
            <w:tcW w:w="567" w:type="dxa"/>
          </w:tcPr>
          <w:p w:rsidR="007F5739" w:rsidRPr="00DD6F82" w:rsidRDefault="007F5739" w:rsidP="007F5739">
            <w:pPr>
              <w:rPr>
                <w:b/>
              </w:rPr>
            </w:pPr>
          </w:p>
        </w:tc>
        <w:tc>
          <w:tcPr>
            <w:tcW w:w="757" w:type="dxa"/>
            <w:gridSpan w:val="2"/>
          </w:tcPr>
          <w:p w:rsidR="007F5739" w:rsidRPr="00DD6F82" w:rsidRDefault="007F5739" w:rsidP="007F5739">
            <w:pPr>
              <w:rPr>
                <w:b/>
              </w:rPr>
            </w:pPr>
          </w:p>
        </w:tc>
      </w:tr>
      <w:tr w:rsidR="007F5739" w:rsidRPr="00DD6F82" w:rsidTr="007F5739">
        <w:trPr>
          <w:trHeight w:val="614"/>
        </w:trPr>
        <w:tc>
          <w:tcPr>
            <w:tcW w:w="8926" w:type="dxa"/>
            <w:gridSpan w:val="3"/>
            <w:vAlign w:val="center"/>
          </w:tcPr>
          <w:p w:rsidR="007F5739" w:rsidRPr="00DD6F82" w:rsidRDefault="007F5739" w:rsidP="007F5739">
            <w:pPr>
              <w:jc w:val="center"/>
              <w:rPr>
                <w:b/>
              </w:rPr>
            </w:pPr>
            <w:r w:rsidRPr="00DD6F82">
              <w:rPr>
                <w:b/>
              </w:rPr>
              <w:t xml:space="preserve">EVALUATION DU PERSONNEL D’ENCADREMENT </w:t>
            </w:r>
          </w:p>
        </w:tc>
        <w:tc>
          <w:tcPr>
            <w:tcW w:w="1324" w:type="dxa"/>
            <w:gridSpan w:val="3"/>
            <w:vAlign w:val="center"/>
          </w:tcPr>
          <w:p w:rsidR="007F5739" w:rsidRPr="00DD6F82" w:rsidRDefault="007F5739" w:rsidP="007F5739">
            <w:pPr>
              <w:jc w:val="center"/>
              <w:rPr>
                <w:b/>
              </w:rPr>
            </w:pPr>
            <w:r w:rsidRPr="00DD6F82">
              <w:rPr>
                <w:b/>
              </w:rPr>
              <w:t>….. /4</w:t>
            </w:r>
          </w:p>
        </w:tc>
      </w:tr>
      <w:tr w:rsidR="007F5739" w:rsidRPr="00DD6F82" w:rsidTr="007F5739">
        <w:trPr>
          <w:trHeight w:val="125"/>
        </w:trPr>
        <w:tc>
          <w:tcPr>
            <w:tcW w:w="1051" w:type="dxa"/>
            <w:vMerge w:val="restart"/>
            <w:vAlign w:val="center"/>
          </w:tcPr>
          <w:p w:rsidR="007F5739" w:rsidRPr="00DD6F82" w:rsidRDefault="007F5739" w:rsidP="007F5739">
            <w:pPr>
              <w:jc w:val="center"/>
              <w:rPr>
                <w:b/>
              </w:rPr>
            </w:pPr>
            <w:r w:rsidRPr="00DD6F82">
              <w:rPr>
                <w:b/>
              </w:rPr>
              <w:t>III</w:t>
            </w:r>
          </w:p>
        </w:tc>
        <w:tc>
          <w:tcPr>
            <w:tcW w:w="9199" w:type="dxa"/>
            <w:gridSpan w:val="5"/>
            <w:vAlign w:val="center"/>
          </w:tcPr>
          <w:p w:rsidR="007F5739" w:rsidRPr="00DD6F82" w:rsidRDefault="007F5739" w:rsidP="007F5739">
            <w:pPr>
              <w:jc w:val="center"/>
              <w:rPr>
                <w:b/>
              </w:rPr>
            </w:pPr>
            <w:r w:rsidRPr="00DD6F82">
              <w:rPr>
                <w:b/>
              </w:rPr>
              <w:t>III) MATERIEL ET EQUIPEMENTS ESSENTIELS (08 sous-critères)</w:t>
            </w:r>
          </w:p>
          <w:p w:rsidR="007F5739" w:rsidRPr="00DD6F82" w:rsidRDefault="007F5739" w:rsidP="007F5739">
            <w:pPr>
              <w:jc w:val="center"/>
              <w:rPr>
                <w:sz w:val="6"/>
              </w:rPr>
            </w:pPr>
          </w:p>
        </w:tc>
      </w:tr>
      <w:tr w:rsidR="007F5739" w:rsidRPr="00DD6F82" w:rsidTr="007F5739">
        <w:trPr>
          <w:trHeight w:val="1211"/>
        </w:trPr>
        <w:tc>
          <w:tcPr>
            <w:tcW w:w="1051" w:type="dxa"/>
            <w:vMerge/>
            <w:vAlign w:val="center"/>
          </w:tcPr>
          <w:p w:rsidR="007F5739" w:rsidRPr="00DD6F82" w:rsidRDefault="007F5739" w:rsidP="007F5739">
            <w:pPr>
              <w:jc w:val="center"/>
              <w:rPr>
                <w:b/>
              </w:rPr>
            </w:pPr>
          </w:p>
        </w:tc>
        <w:tc>
          <w:tcPr>
            <w:tcW w:w="9199" w:type="dxa"/>
            <w:gridSpan w:val="5"/>
            <w:vAlign w:val="center"/>
          </w:tcPr>
          <w:p w:rsidR="007F5739" w:rsidRPr="00DD6F82" w:rsidRDefault="007F5739" w:rsidP="007F5739">
            <w:pPr>
              <w:ind w:right="11"/>
              <w:contextualSpacing/>
              <w:jc w:val="both"/>
            </w:pPr>
            <w:r w:rsidRPr="00DD6F82">
              <w:t xml:space="preserve">Ce critère est rempli si </w:t>
            </w:r>
            <w:r w:rsidRPr="00DD6F82">
              <w:rPr>
                <w:b/>
              </w:rPr>
              <w:t>cinq (05) exigences sur huit (08)</w:t>
            </w:r>
            <w:r w:rsidRPr="00DD6F82">
              <w:t xml:space="preserve"> ci-après sont satisfaites :</w:t>
            </w:r>
          </w:p>
          <w:p w:rsidR="007F5739" w:rsidRPr="00DD6F82" w:rsidRDefault="007F5739" w:rsidP="007F5739">
            <w:pPr>
              <w:ind w:right="11"/>
              <w:contextualSpacing/>
              <w:jc w:val="both"/>
              <w:rPr>
                <w:sz w:val="2"/>
              </w:rPr>
            </w:pPr>
          </w:p>
          <w:p w:rsidR="007F5739" w:rsidRPr="00DD6F82" w:rsidRDefault="007F5739" w:rsidP="007F5739">
            <w:pPr>
              <w:ind w:right="11"/>
              <w:contextualSpacing/>
              <w:jc w:val="both"/>
              <w:rPr>
                <w:i/>
              </w:rPr>
            </w:pPr>
            <w:r w:rsidRPr="00DD6F82">
              <w:rPr>
                <w:i/>
              </w:rPr>
              <w:t>Copies certifiées conformes des cartes grises certifiée par le service émetteur/contrat de location/mise en disponibilité, factures  certifiés, accompagné de la copie de la carte grise certifiée conforme par le service émetteur.</w:t>
            </w:r>
          </w:p>
        </w:tc>
      </w:tr>
      <w:tr w:rsidR="007F5739" w:rsidRPr="00DD6F82" w:rsidTr="007F5739">
        <w:trPr>
          <w:trHeight w:val="330"/>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Camion benne pour transport des matériaux en propre ou en location</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2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240"/>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r w:rsidRPr="00DD6F82">
              <w:rPr>
                <w:rFonts w:eastAsia="Calibri"/>
              </w:rPr>
              <w:t xml:space="preserve">Véhicule de liaison 4x4 </w:t>
            </w:r>
            <w:proofErr w:type="spellStart"/>
            <w:r w:rsidRPr="00DD6F82">
              <w:rPr>
                <w:rFonts w:eastAsia="Calibri"/>
              </w:rPr>
              <w:t>pick</w:t>
            </w:r>
            <w:proofErr w:type="spellEnd"/>
            <w:r w:rsidRPr="00DD6F82">
              <w:rPr>
                <w:rFonts w:eastAsia="Calibri"/>
              </w:rPr>
              <w:t xml:space="preserve"> up en propre ou en location </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2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375"/>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Une bétonnière en propre ou en location</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Groupe électrogène en propre ou en location</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Vibreur en propre ou en location</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59"/>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Ensemble Outillage pour maçonnerie (Niveau à eau, Fil à Plomb, Truelle, Marteau, Burin, Equerre, Massette, 10 serres joints, Barre  à mine) en propre.</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Ensemble Outillage pour peinture (Brosse métallique, Rouleau, Pinceaux…) en propre</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rFonts w:eastAsia="Calibri"/>
              </w:rPr>
            </w:pPr>
            <w:r w:rsidRPr="00DD6F82">
              <w:rPr>
                <w:rFonts w:eastAsia="Calibri"/>
              </w:rPr>
              <w:t>Ensemble outillage pour menuiserie/charpenterie (Scie égoïne, marteau, rabots…) en propre</w:t>
            </w:r>
          </w:p>
        </w:tc>
        <w:tc>
          <w:tcPr>
            <w:tcW w:w="613" w:type="dxa"/>
            <w:gridSpan w:val="2"/>
          </w:tcPr>
          <w:p w:rsidR="007F5739" w:rsidRPr="00DD6F82" w:rsidRDefault="007F5739" w:rsidP="007F5739">
            <w:pPr>
              <w:rPr>
                <w:b/>
              </w:rPr>
            </w:pPr>
            <w:r w:rsidRPr="00DD6F82">
              <w:rPr>
                <w:b/>
              </w:rPr>
              <w:t>Oui</w:t>
            </w:r>
          </w:p>
        </w:tc>
        <w:tc>
          <w:tcPr>
            <w:tcW w:w="711" w:type="dxa"/>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rPr>
                <w:rFonts w:eastAsia="Calibri"/>
              </w:rPr>
            </w:pPr>
          </w:p>
        </w:tc>
        <w:tc>
          <w:tcPr>
            <w:tcW w:w="613" w:type="dxa"/>
            <w:gridSpan w:val="2"/>
          </w:tcPr>
          <w:p w:rsidR="007F5739" w:rsidRPr="00DD6F82" w:rsidRDefault="007F5739" w:rsidP="007F5739">
            <w:pPr>
              <w:rPr>
                <w:b/>
              </w:rPr>
            </w:pPr>
          </w:p>
        </w:tc>
        <w:tc>
          <w:tcPr>
            <w:tcW w:w="711" w:type="dxa"/>
          </w:tcPr>
          <w:p w:rsidR="007F5739" w:rsidRPr="00DD6F82" w:rsidRDefault="007F5739" w:rsidP="007F5739">
            <w:pPr>
              <w:rPr>
                <w:b/>
              </w:rPr>
            </w:pPr>
          </w:p>
        </w:tc>
      </w:tr>
      <w:tr w:rsidR="007F5739" w:rsidRPr="00DD6F82" w:rsidTr="007F5739">
        <w:trPr>
          <w:trHeight w:val="481"/>
        </w:trPr>
        <w:tc>
          <w:tcPr>
            <w:tcW w:w="1051" w:type="dxa"/>
            <w:vMerge/>
            <w:vAlign w:val="center"/>
          </w:tcPr>
          <w:p w:rsidR="007F5739" w:rsidRPr="00DD6F82" w:rsidRDefault="007F5739" w:rsidP="007F5739">
            <w:pPr>
              <w:jc w:val="center"/>
              <w:rPr>
                <w:b/>
              </w:rPr>
            </w:pPr>
          </w:p>
        </w:tc>
        <w:tc>
          <w:tcPr>
            <w:tcW w:w="7875" w:type="dxa"/>
            <w:gridSpan w:val="2"/>
            <w:vAlign w:val="center"/>
          </w:tcPr>
          <w:p w:rsidR="007F5739" w:rsidRPr="00DD6F82" w:rsidRDefault="007F5739" w:rsidP="007F5739">
            <w:pPr>
              <w:jc w:val="center"/>
              <w:rPr>
                <w:b/>
              </w:rPr>
            </w:pPr>
            <w:r w:rsidRPr="00DD6F82">
              <w:rPr>
                <w:b/>
              </w:rPr>
              <w:t xml:space="preserve">EVALUATION MATERIEL ET EQUIPEMENT ESSENTIEL </w:t>
            </w:r>
          </w:p>
          <w:p w:rsidR="007F5739" w:rsidRPr="00DD6F82" w:rsidRDefault="007F5739" w:rsidP="007F5739">
            <w:pPr>
              <w:rPr>
                <w:b/>
              </w:rPr>
            </w:pPr>
          </w:p>
        </w:tc>
        <w:tc>
          <w:tcPr>
            <w:tcW w:w="1324" w:type="dxa"/>
            <w:gridSpan w:val="3"/>
            <w:vAlign w:val="center"/>
          </w:tcPr>
          <w:p w:rsidR="007F5739" w:rsidRPr="00DD6F82" w:rsidRDefault="007F5739" w:rsidP="007F5739">
            <w:pPr>
              <w:rPr>
                <w:b/>
              </w:rPr>
            </w:pPr>
            <w:r w:rsidRPr="00DD6F82">
              <w:rPr>
                <w:b/>
              </w:rPr>
              <w:t>…../8</w:t>
            </w:r>
          </w:p>
        </w:tc>
      </w:tr>
      <w:tr w:rsidR="007F5739" w:rsidRPr="00DD6F82" w:rsidTr="007F5739">
        <w:trPr>
          <w:trHeight w:val="237"/>
        </w:trPr>
        <w:tc>
          <w:tcPr>
            <w:tcW w:w="1051" w:type="dxa"/>
            <w:vMerge w:val="restart"/>
            <w:vAlign w:val="center"/>
          </w:tcPr>
          <w:p w:rsidR="007F5739" w:rsidRPr="00DD6F82" w:rsidRDefault="007F5739" w:rsidP="007F5739">
            <w:pPr>
              <w:rPr>
                <w:b/>
              </w:rPr>
            </w:pPr>
          </w:p>
          <w:p w:rsidR="007F5739" w:rsidRPr="00DD6F82" w:rsidRDefault="007F5739" w:rsidP="007F5739">
            <w:pPr>
              <w:jc w:val="center"/>
              <w:rPr>
                <w:b/>
              </w:rPr>
            </w:pPr>
            <w:r w:rsidRPr="00DD6F82">
              <w:rPr>
                <w:b/>
              </w:rPr>
              <w:t>IV</w:t>
            </w:r>
          </w:p>
          <w:p w:rsidR="007F5739" w:rsidRPr="00DD6F82" w:rsidRDefault="007F5739" w:rsidP="007F5739">
            <w:pPr>
              <w:rPr>
                <w:b/>
              </w:rPr>
            </w:pPr>
          </w:p>
        </w:tc>
        <w:tc>
          <w:tcPr>
            <w:tcW w:w="9199" w:type="dxa"/>
            <w:gridSpan w:val="5"/>
            <w:vAlign w:val="center"/>
          </w:tcPr>
          <w:p w:rsidR="007F5739" w:rsidRPr="00DD6F82" w:rsidRDefault="007F5739" w:rsidP="007F5739">
            <w:pPr>
              <w:spacing w:line="269" w:lineRule="auto"/>
              <w:ind w:right="14"/>
              <w:jc w:val="center"/>
              <w:rPr>
                <w:b/>
              </w:rPr>
            </w:pPr>
            <w:r w:rsidRPr="00DD6F82">
              <w:rPr>
                <w:b/>
              </w:rPr>
              <w:t>V) CHIFFRE D’AFFAIRES (01 sous-critère)</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spacing w:line="269" w:lineRule="auto"/>
              <w:ind w:right="14"/>
              <w:contextualSpacing/>
              <w:jc w:val="both"/>
            </w:pPr>
            <w:r w:rsidRPr="00DD6F82">
              <w:t xml:space="preserve">Chiffre d’affaires annuel sur les deux dernières années </w:t>
            </w:r>
            <w:r w:rsidRPr="00DD6F82">
              <w:rPr>
                <w:b/>
              </w:rPr>
              <w:t>≥ 40 000 000</w:t>
            </w:r>
            <w:r w:rsidRPr="00DD6F82">
              <w:t xml:space="preserve"> de francs CFA.</w:t>
            </w:r>
          </w:p>
        </w:tc>
        <w:tc>
          <w:tcPr>
            <w:tcW w:w="567" w:type="dxa"/>
            <w:vAlign w:val="center"/>
          </w:tcPr>
          <w:p w:rsidR="007F5739" w:rsidRPr="00DD6F82" w:rsidRDefault="007F5739" w:rsidP="007F5739">
            <w:pPr>
              <w:jc w:val="center"/>
              <w:rPr>
                <w:b/>
              </w:rPr>
            </w:pPr>
            <w:r w:rsidRPr="00DD6F82">
              <w:rPr>
                <w:b/>
              </w:rPr>
              <w:t xml:space="preserve">Oui </w:t>
            </w:r>
          </w:p>
        </w:tc>
        <w:tc>
          <w:tcPr>
            <w:tcW w:w="757" w:type="dxa"/>
            <w:gridSpan w:val="2"/>
            <w:vAlign w:val="center"/>
          </w:tcPr>
          <w:p w:rsidR="007F5739" w:rsidRPr="00DD6F82" w:rsidRDefault="007F5739" w:rsidP="007F5739">
            <w:pPr>
              <w:jc w:val="center"/>
              <w:rPr>
                <w:b/>
              </w:rPr>
            </w:pPr>
            <w:r w:rsidRPr="00DD6F82">
              <w:rPr>
                <w:b/>
              </w:rPr>
              <w:t xml:space="preserve">Non </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Align w:val="center"/>
          </w:tcPr>
          <w:p w:rsidR="007F5739" w:rsidRPr="00DD6F82" w:rsidRDefault="007F5739" w:rsidP="007F5739">
            <w:pPr>
              <w:jc w:val="center"/>
              <w:rPr>
                <w:b/>
              </w:rPr>
            </w:pPr>
            <w:r w:rsidRPr="00DD6F82">
              <w:rPr>
                <w:b/>
              </w:rPr>
              <w:t>EVALUATION DU CHIFFRE D’AFFAIRES</w:t>
            </w:r>
          </w:p>
        </w:tc>
        <w:tc>
          <w:tcPr>
            <w:tcW w:w="1324" w:type="dxa"/>
            <w:gridSpan w:val="3"/>
            <w:vAlign w:val="center"/>
          </w:tcPr>
          <w:p w:rsidR="007F5739" w:rsidRPr="00DD6F82" w:rsidRDefault="007F5739" w:rsidP="007F5739">
            <w:pPr>
              <w:jc w:val="center"/>
              <w:rPr>
                <w:b/>
              </w:rPr>
            </w:pPr>
            <w:proofErr w:type="gramStart"/>
            <w:r w:rsidRPr="00DD6F82">
              <w:rPr>
                <w:b/>
              </w:rPr>
              <w:t>…./</w:t>
            </w:r>
            <w:proofErr w:type="gramEnd"/>
            <w:r w:rsidRPr="00DD6F82">
              <w:rPr>
                <w:b/>
              </w:rPr>
              <w:t>1</w:t>
            </w:r>
          </w:p>
        </w:tc>
      </w:tr>
      <w:tr w:rsidR="007F5739" w:rsidRPr="00DD6F82" w:rsidTr="007F5739">
        <w:trPr>
          <w:trHeight w:val="111"/>
        </w:trPr>
        <w:tc>
          <w:tcPr>
            <w:tcW w:w="1051" w:type="dxa"/>
            <w:vMerge w:val="restart"/>
            <w:vAlign w:val="center"/>
          </w:tcPr>
          <w:p w:rsidR="007F5739" w:rsidRPr="00DD6F82" w:rsidRDefault="007F5739" w:rsidP="007F5739">
            <w:pPr>
              <w:jc w:val="center"/>
              <w:rPr>
                <w:b/>
              </w:rPr>
            </w:pPr>
            <w:r w:rsidRPr="00DD6F82">
              <w:rPr>
                <w:b/>
              </w:rPr>
              <w:t>V</w:t>
            </w:r>
          </w:p>
        </w:tc>
        <w:tc>
          <w:tcPr>
            <w:tcW w:w="9199" w:type="dxa"/>
            <w:gridSpan w:val="5"/>
            <w:vAlign w:val="center"/>
          </w:tcPr>
          <w:p w:rsidR="007F5739" w:rsidRPr="00DD6F82" w:rsidRDefault="007F5739" w:rsidP="007F5739">
            <w:pPr>
              <w:jc w:val="center"/>
              <w:rPr>
                <w:b/>
              </w:rPr>
            </w:pPr>
            <w:r w:rsidRPr="00DD6F82">
              <w:rPr>
                <w:b/>
              </w:rPr>
              <w:t>V) CAPACITE DE PREFINANCEMENT (01 sous-critère)</w:t>
            </w:r>
          </w:p>
          <w:p w:rsidR="007F5739" w:rsidRPr="00DD6F82" w:rsidRDefault="007F5739" w:rsidP="007F5739">
            <w:pPr>
              <w:jc w:val="center"/>
            </w:pP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jc w:val="both"/>
            </w:pPr>
            <w:r w:rsidRPr="00DD6F82">
              <w:t xml:space="preserve">Capacité financière </w:t>
            </w:r>
            <w:r w:rsidRPr="00DD6F82">
              <w:rPr>
                <w:b/>
              </w:rPr>
              <w:t xml:space="preserve">≥ </w:t>
            </w:r>
            <w:r w:rsidR="00E5290D">
              <w:rPr>
                <w:b/>
              </w:rPr>
              <w:t>au 2/3 du montant TTC du DAO</w:t>
            </w:r>
            <w:r w:rsidRPr="00DD6F82">
              <w:rPr>
                <w:b/>
              </w:rPr>
              <w:t xml:space="preserve"> de francs CFA</w:t>
            </w:r>
          </w:p>
        </w:tc>
        <w:tc>
          <w:tcPr>
            <w:tcW w:w="567" w:type="dxa"/>
            <w:vAlign w:val="center"/>
          </w:tcPr>
          <w:p w:rsidR="007F5739" w:rsidRPr="00DD6F82" w:rsidRDefault="007F5739" w:rsidP="007F5739">
            <w:pPr>
              <w:jc w:val="center"/>
              <w:rPr>
                <w:b/>
              </w:rPr>
            </w:pPr>
            <w:r w:rsidRPr="00DD6F82">
              <w:rPr>
                <w:b/>
              </w:rPr>
              <w:t>Oui</w:t>
            </w:r>
          </w:p>
        </w:tc>
        <w:tc>
          <w:tcPr>
            <w:tcW w:w="757" w:type="dxa"/>
            <w:gridSpan w:val="2"/>
            <w:vAlign w:val="center"/>
          </w:tcPr>
          <w:p w:rsidR="007F5739" w:rsidRPr="00DD6F82" w:rsidRDefault="007F5739" w:rsidP="007F5739">
            <w:pPr>
              <w:jc w:val="center"/>
              <w:rPr>
                <w:b/>
              </w:rPr>
            </w:pPr>
            <w:r w:rsidRPr="00DD6F82">
              <w:rPr>
                <w:b/>
              </w:rPr>
              <w:t>Non</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568"/>
        </w:trPr>
        <w:tc>
          <w:tcPr>
            <w:tcW w:w="1051" w:type="dxa"/>
            <w:vMerge/>
            <w:vAlign w:val="center"/>
          </w:tcPr>
          <w:p w:rsidR="007F5739" w:rsidRPr="00DD6F82" w:rsidRDefault="007F5739" w:rsidP="007F5739">
            <w:pPr>
              <w:jc w:val="center"/>
              <w:rPr>
                <w:b/>
              </w:rPr>
            </w:pPr>
          </w:p>
        </w:tc>
        <w:tc>
          <w:tcPr>
            <w:tcW w:w="7875" w:type="dxa"/>
            <w:gridSpan w:val="2"/>
            <w:vAlign w:val="center"/>
          </w:tcPr>
          <w:p w:rsidR="007F5739" w:rsidRPr="00DD6F82" w:rsidRDefault="007F5739" w:rsidP="007F5739">
            <w:pPr>
              <w:spacing w:line="269" w:lineRule="auto"/>
              <w:ind w:left="502" w:right="14"/>
              <w:contextualSpacing/>
              <w:jc w:val="center"/>
              <w:rPr>
                <w:b/>
                <w:lang w:val="fr-CM"/>
              </w:rPr>
            </w:pPr>
            <w:r w:rsidRPr="00DD6F82">
              <w:rPr>
                <w:b/>
                <w:lang w:val="fr-CM"/>
              </w:rPr>
              <w:t>EVALUATION DE LA CAPACITE DE PREFINANCEMENT</w:t>
            </w:r>
          </w:p>
        </w:tc>
        <w:tc>
          <w:tcPr>
            <w:tcW w:w="1324" w:type="dxa"/>
            <w:gridSpan w:val="3"/>
            <w:vAlign w:val="center"/>
          </w:tcPr>
          <w:p w:rsidR="007F5739" w:rsidRPr="00DD6F82" w:rsidRDefault="007F5739" w:rsidP="007F5739">
            <w:pPr>
              <w:jc w:val="center"/>
              <w:rPr>
                <w:b/>
              </w:rPr>
            </w:pPr>
            <w:proofErr w:type="gramStart"/>
            <w:r w:rsidRPr="00DD6F82">
              <w:rPr>
                <w:b/>
              </w:rPr>
              <w:t>…./</w:t>
            </w:r>
            <w:proofErr w:type="gramEnd"/>
            <w:r w:rsidRPr="00DD6F82">
              <w:rPr>
                <w:b/>
              </w:rPr>
              <w:t>1</w:t>
            </w:r>
          </w:p>
        </w:tc>
      </w:tr>
      <w:tr w:rsidR="007F5739" w:rsidRPr="00DD6F82" w:rsidTr="007F5739">
        <w:trPr>
          <w:trHeight w:val="619"/>
        </w:trPr>
        <w:tc>
          <w:tcPr>
            <w:tcW w:w="1051" w:type="dxa"/>
            <w:vMerge w:val="restart"/>
            <w:vAlign w:val="center"/>
          </w:tcPr>
          <w:p w:rsidR="007F5739" w:rsidRPr="00DD6F82" w:rsidRDefault="007F5739" w:rsidP="007F5739">
            <w:pPr>
              <w:rPr>
                <w:b/>
              </w:rPr>
            </w:pPr>
          </w:p>
          <w:p w:rsidR="007F5739" w:rsidRPr="00DD6F82" w:rsidRDefault="007F5739" w:rsidP="007F5739">
            <w:pPr>
              <w:jc w:val="center"/>
              <w:rPr>
                <w:b/>
              </w:rPr>
            </w:pPr>
            <w:r w:rsidRPr="00DD6F82">
              <w:rPr>
                <w:b/>
              </w:rPr>
              <w:t>VI</w:t>
            </w:r>
          </w:p>
        </w:tc>
        <w:tc>
          <w:tcPr>
            <w:tcW w:w="9199" w:type="dxa"/>
            <w:gridSpan w:val="5"/>
            <w:vAlign w:val="center"/>
          </w:tcPr>
          <w:p w:rsidR="007F5739" w:rsidRPr="00DD6F82" w:rsidRDefault="007F5739" w:rsidP="007F5739">
            <w:pPr>
              <w:spacing w:line="269" w:lineRule="auto"/>
              <w:ind w:left="502" w:right="14"/>
              <w:contextualSpacing/>
              <w:jc w:val="both"/>
              <w:rPr>
                <w:b/>
              </w:rPr>
            </w:pPr>
            <w:r w:rsidRPr="00DD6F82">
              <w:rPr>
                <w:b/>
              </w:rPr>
              <w:t>VI) PREUVES D’ACCEPTATIONS DES CONDITIONS DU MARCHE (02 sous-critères)</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spacing w:line="269" w:lineRule="auto"/>
              <w:ind w:right="14"/>
              <w:contextualSpacing/>
              <w:jc w:val="both"/>
            </w:pPr>
            <w:r w:rsidRPr="00DD6F82">
              <w:t>Cahier des Clauses Administratives Particulières (CCAP) paraphé à chaque page, daté et signé à la dernière page.</w:t>
            </w:r>
          </w:p>
        </w:tc>
        <w:tc>
          <w:tcPr>
            <w:tcW w:w="567" w:type="dxa"/>
            <w:vAlign w:val="center"/>
          </w:tcPr>
          <w:p w:rsidR="007F5739" w:rsidRPr="00DD6F82" w:rsidRDefault="007F5739" w:rsidP="007F5739">
            <w:pPr>
              <w:jc w:val="center"/>
              <w:rPr>
                <w:b/>
              </w:rPr>
            </w:pPr>
            <w:r w:rsidRPr="00DD6F82">
              <w:rPr>
                <w:b/>
              </w:rPr>
              <w:t xml:space="preserve">Oui </w:t>
            </w:r>
          </w:p>
        </w:tc>
        <w:tc>
          <w:tcPr>
            <w:tcW w:w="757" w:type="dxa"/>
            <w:gridSpan w:val="2"/>
            <w:vAlign w:val="center"/>
          </w:tcPr>
          <w:p w:rsidR="007F5739" w:rsidRPr="00DD6F82" w:rsidRDefault="007F5739" w:rsidP="007F5739">
            <w:pPr>
              <w:jc w:val="center"/>
              <w:rPr>
                <w:b/>
              </w:rPr>
            </w:pPr>
            <w:r w:rsidRPr="00DD6F82">
              <w:rPr>
                <w:b/>
              </w:rPr>
              <w:t xml:space="preserve">Non </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spacing w:line="269" w:lineRule="auto"/>
              <w:ind w:right="14"/>
              <w:contextualSpacing/>
              <w:jc w:val="both"/>
            </w:pPr>
            <w:r w:rsidRPr="00DD6F82">
              <w:t>Cahier des Clauses Technique Particulières (CCTP) paraphé à chaque page, daté et signé à la dernière page.</w:t>
            </w:r>
          </w:p>
        </w:tc>
        <w:tc>
          <w:tcPr>
            <w:tcW w:w="567" w:type="dxa"/>
            <w:vAlign w:val="center"/>
          </w:tcPr>
          <w:p w:rsidR="007F5739" w:rsidRPr="00DD6F82" w:rsidRDefault="007F5739" w:rsidP="007F5739">
            <w:pPr>
              <w:jc w:val="center"/>
              <w:rPr>
                <w:b/>
              </w:rPr>
            </w:pPr>
            <w:r w:rsidRPr="00DD6F82">
              <w:rPr>
                <w:b/>
              </w:rPr>
              <w:t xml:space="preserve">Oui </w:t>
            </w:r>
          </w:p>
        </w:tc>
        <w:tc>
          <w:tcPr>
            <w:tcW w:w="757" w:type="dxa"/>
            <w:gridSpan w:val="2"/>
            <w:vAlign w:val="center"/>
          </w:tcPr>
          <w:p w:rsidR="007F5739" w:rsidRPr="00DD6F82" w:rsidRDefault="007F5739" w:rsidP="007F5739">
            <w:pPr>
              <w:jc w:val="center"/>
              <w:rPr>
                <w:b/>
              </w:rPr>
            </w:pPr>
            <w:r w:rsidRPr="00DD6F82">
              <w:rPr>
                <w:b/>
              </w:rPr>
              <w:t xml:space="preserve">Non </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614"/>
        </w:trPr>
        <w:tc>
          <w:tcPr>
            <w:tcW w:w="1051" w:type="dxa"/>
            <w:vMerge/>
            <w:vAlign w:val="center"/>
          </w:tcPr>
          <w:p w:rsidR="007F5739" w:rsidRPr="00DD6F82" w:rsidRDefault="007F5739" w:rsidP="007F5739">
            <w:pPr>
              <w:jc w:val="center"/>
              <w:rPr>
                <w:b/>
              </w:rPr>
            </w:pPr>
          </w:p>
        </w:tc>
        <w:tc>
          <w:tcPr>
            <w:tcW w:w="7875" w:type="dxa"/>
            <w:gridSpan w:val="2"/>
            <w:vAlign w:val="center"/>
          </w:tcPr>
          <w:p w:rsidR="007F5739" w:rsidRPr="00DD6F82" w:rsidRDefault="007F5739" w:rsidP="007F5739">
            <w:pPr>
              <w:jc w:val="center"/>
              <w:rPr>
                <w:b/>
              </w:rPr>
            </w:pPr>
            <w:r w:rsidRPr="00DD6F82">
              <w:rPr>
                <w:b/>
              </w:rPr>
              <w:t>EVALUATION DES PREUVES D’ACCEPTATION DU MARCHE</w:t>
            </w:r>
          </w:p>
        </w:tc>
        <w:tc>
          <w:tcPr>
            <w:tcW w:w="1324" w:type="dxa"/>
            <w:gridSpan w:val="3"/>
            <w:vAlign w:val="center"/>
          </w:tcPr>
          <w:p w:rsidR="007F5739" w:rsidRPr="00DD6F82" w:rsidRDefault="007F5739" w:rsidP="007F5739">
            <w:pPr>
              <w:jc w:val="center"/>
              <w:rPr>
                <w:b/>
              </w:rPr>
            </w:pPr>
            <w:proofErr w:type="gramStart"/>
            <w:r w:rsidRPr="00DD6F82">
              <w:rPr>
                <w:b/>
              </w:rPr>
              <w:t>…./</w:t>
            </w:r>
            <w:proofErr w:type="gramEnd"/>
            <w:r w:rsidRPr="00DD6F82">
              <w:rPr>
                <w:b/>
              </w:rPr>
              <w:t>2</w:t>
            </w:r>
          </w:p>
        </w:tc>
      </w:tr>
      <w:tr w:rsidR="007F5739" w:rsidRPr="00DD6F82" w:rsidTr="007F5739">
        <w:trPr>
          <w:trHeight w:val="744"/>
        </w:trPr>
        <w:tc>
          <w:tcPr>
            <w:tcW w:w="1051" w:type="dxa"/>
            <w:vMerge w:val="restart"/>
            <w:vAlign w:val="center"/>
          </w:tcPr>
          <w:p w:rsidR="007F5739" w:rsidRPr="00DD6F82" w:rsidRDefault="007F5739" w:rsidP="007F5739">
            <w:pPr>
              <w:jc w:val="center"/>
              <w:rPr>
                <w:b/>
              </w:rPr>
            </w:pPr>
            <w:r w:rsidRPr="00DD6F82">
              <w:rPr>
                <w:b/>
              </w:rPr>
              <w:t>VII</w:t>
            </w:r>
          </w:p>
        </w:tc>
        <w:tc>
          <w:tcPr>
            <w:tcW w:w="9199" w:type="dxa"/>
            <w:gridSpan w:val="5"/>
            <w:vAlign w:val="center"/>
          </w:tcPr>
          <w:p w:rsidR="007F5739" w:rsidRPr="00DD6F82" w:rsidRDefault="007F5739" w:rsidP="007F5739">
            <w:pPr>
              <w:jc w:val="center"/>
              <w:rPr>
                <w:b/>
              </w:rPr>
            </w:pPr>
            <w:r w:rsidRPr="00DD6F82">
              <w:rPr>
                <w:b/>
              </w:rPr>
              <w:t>VII) METHODOLOGIE ET ORGANISATION DU TRAVAIL (05 sous-critères)</w:t>
            </w:r>
          </w:p>
        </w:tc>
      </w:tr>
      <w:tr w:rsidR="007F5739" w:rsidRPr="00DD6F82" w:rsidTr="007F5739">
        <w:trPr>
          <w:trHeight w:val="372"/>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rPr>
                <w:b/>
              </w:rPr>
            </w:pPr>
            <w:r w:rsidRPr="00DD6F82">
              <w:t xml:space="preserve">Rapport de visite de site accompagné de photos </w:t>
            </w:r>
          </w:p>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r w:rsidRPr="00DD6F82">
              <w:rPr>
                <w:b/>
              </w:rPr>
              <w:lastRenderedPageBreak/>
              <w:t>Oui</w:t>
            </w:r>
          </w:p>
        </w:tc>
        <w:tc>
          <w:tcPr>
            <w:tcW w:w="757" w:type="dxa"/>
            <w:gridSpan w:val="2"/>
            <w:vAlign w:val="center"/>
          </w:tcPr>
          <w:p w:rsidR="007F5739" w:rsidRPr="00DD6F82" w:rsidRDefault="007F5739" w:rsidP="007F5739">
            <w:pPr>
              <w:rPr>
                <w:b/>
              </w:rPr>
            </w:pPr>
            <w:r w:rsidRPr="00DD6F82">
              <w:rPr>
                <w:b/>
              </w:rPr>
              <w:t>Non</w:t>
            </w:r>
          </w:p>
        </w:tc>
      </w:tr>
      <w:tr w:rsidR="007F5739" w:rsidRPr="00DD6F82" w:rsidTr="007F5739">
        <w:trPr>
          <w:trHeight w:val="9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rPr>
                <w:b/>
              </w:rPr>
            </w:pP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spacing w:line="269" w:lineRule="auto"/>
              <w:ind w:right="14"/>
              <w:contextualSpacing/>
              <w:jc w:val="both"/>
              <w:rPr>
                <w:b/>
              </w:rPr>
            </w:pPr>
            <w:r w:rsidRPr="00DD6F82">
              <w:t xml:space="preserve">Méthodologie proposée par l’entreprise pour la réalisation des travaux. </w:t>
            </w:r>
          </w:p>
        </w:tc>
        <w:tc>
          <w:tcPr>
            <w:tcW w:w="567" w:type="dxa"/>
            <w:vAlign w:val="center"/>
          </w:tcPr>
          <w:p w:rsidR="007F5739" w:rsidRPr="00DD6F82" w:rsidRDefault="007F5739" w:rsidP="007F5739">
            <w:pPr>
              <w:jc w:val="center"/>
              <w:rPr>
                <w:b/>
              </w:rPr>
            </w:pPr>
            <w:r w:rsidRPr="00DD6F82">
              <w:rPr>
                <w:b/>
              </w:rPr>
              <w:t>Oui</w:t>
            </w:r>
          </w:p>
        </w:tc>
        <w:tc>
          <w:tcPr>
            <w:tcW w:w="757" w:type="dxa"/>
            <w:gridSpan w:val="2"/>
            <w:vAlign w:val="center"/>
          </w:tcPr>
          <w:p w:rsidR="007F5739" w:rsidRPr="00DD6F82" w:rsidRDefault="007F5739" w:rsidP="007F5739">
            <w:pPr>
              <w:jc w:val="center"/>
              <w:rPr>
                <w:b/>
              </w:rPr>
            </w:pPr>
            <w:r w:rsidRPr="00DD6F82">
              <w:rPr>
                <w:b/>
              </w:rPr>
              <w:t xml:space="preserve">Non </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405"/>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r w:rsidRPr="00DD6F82">
              <w:t>Organigramme du chantier ;</w:t>
            </w:r>
          </w:p>
        </w:tc>
        <w:tc>
          <w:tcPr>
            <w:tcW w:w="567" w:type="dxa"/>
            <w:vAlign w:val="center"/>
          </w:tcPr>
          <w:p w:rsidR="007F5739" w:rsidRPr="00DD6F82" w:rsidRDefault="007F5739" w:rsidP="007F5739">
            <w:pPr>
              <w:jc w:val="center"/>
              <w:rPr>
                <w:b/>
              </w:rPr>
            </w:pPr>
            <w:r w:rsidRPr="00DD6F82">
              <w:rPr>
                <w:b/>
              </w:rPr>
              <w:t>Oui</w:t>
            </w:r>
          </w:p>
        </w:tc>
        <w:tc>
          <w:tcPr>
            <w:tcW w:w="757" w:type="dxa"/>
            <w:gridSpan w:val="2"/>
            <w:vAlign w:val="center"/>
          </w:tcPr>
          <w:p w:rsidR="007F5739" w:rsidRPr="00DD6F82" w:rsidRDefault="007F5739" w:rsidP="007F5739">
            <w:pPr>
              <w:jc w:val="center"/>
              <w:rPr>
                <w:b/>
              </w:rPr>
            </w:pPr>
            <w:r w:rsidRPr="00DD6F82">
              <w:rPr>
                <w:b/>
              </w:rPr>
              <w:t>Non</w:t>
            </w:r>
          </w:p>
        </w:tc>
      </w:tr>
      <w:tr w:rsidR="007F5739" w:rsidRPr="00DD6F82" w:rsidTr="007F5739">
        <w:trPr>
          <w:trHeight w:val="180"/>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pPr>
              <w:spacing w:line="269" w:lineRule="auto"/>
              <w:ind w:right="14"/>
              <w:contextualSpacing/>
              <w:jc w:val="both"/>
            </w:pPr>
            <w:r w:rsidRPr="00DD6F82">
              <w:t>Planning d’exécution en rapport avec les postes du devis et conforme aux délais d’exécution des travaux.</w:t>
            </w:r>
          </w:p>
        </w:tc>
        <w:tc>
          <w:tcPr>
            <w:tcW w:w="567" w:type="dxa"/>
            <w:vAlign w:val="center"/>
          </w:tcPr>
          <w:p w:rsidR="007F5739" w:rsidRPr="00DD6F82" w:rsidRDefault="007F5739" w:rsidP="007F5739">
            <w:pPr>
              <w:jc w:val="center"/>
              <w:rPr>
                <w:b/>
              </w:rPr>
            </w:pPr>
            <w:r w:rsidRPr="00DD6F82">
              <w:rPr>
                <w:b/>
              </w:rPr>
              <w:t>Oui</w:t>
            </w:r>
          </w:p>
        </w:tc>
        <w:tc>
          <w:tcPr>
            <w:tcW w:w="757" w:type="dxa"/>
            <w:gridSpan w:val="2"/>
            <w:vAlign w:val="center"/>
          </w:tcPr>
          <w:p w:rsidR="007F5739" w:rsidRPr="00DD6F82" w:rsidRDefault="007F5739" w:rsidP="007F5739">
            <w:pPr>
              <w:jc w:val="center"/>
              <w:rPr>
                <w:b/>
              </w:rPr>
            </w:pPr>
            <w:r w:rsidRPr="00DD6F82">
              <w:rPr>
                <w:b/>
              </w:rPr>
              <w:t xml:space="preserve">Non </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restart"/>
            <w:vAlign w:val="center"/>
          </w:tcPr>
          <w:p w:rsidR="007F5739" w:rsidRPr="00DD6F82" w:rsidRDefault="007F5739" w:rsidP="007F5739">
            <w:r w:rsidRPr="00DD6F82">
              <w:t>Politique d’utilisation de la main d’œuvre locale.</w:t>
            </w:r>
          </w:p>
        </w:tc>
        <w:tc>
          <w:tcPr>
            <w:tcW w:w="567" w:type="dxa"/>
            <w:vAlign w:val="center"/>
          </w:tcPr>
          <w:p w:rsidR="007F5739" w:rsidRPr="00DD6F82" w:rsidRDefault="007F5739" w:rsidP="007F5739">
            <w:pPr>
              <w:jc w:val="center"/>
              <w:rPr>
                <w:b/>
              </w:rPr>
            </w:pPr>
            <w:r w:rsidRPr="00DD6F82">
              <w:rPr>
                <w:b/>
              </w:rPr>
              <w:t>Oui</w:t>
            </w:r>
          </w:p>
        </w:tc>
        <w:tc>
          <w:tcPr>
            <w:tcW w:w="757" w:type="dxa"/>
            <w:gridSpan w:val="2"/>
            <w:vAlign w:val="center"/>
          </w:tcPr>
          <w:p w:rsidR="007F5739" w:rsidRPr="00DD6F82" w:rsidRDefault="007F5739" w:rsidP="007F5739">
            <w:pPr>
              <w:jc w:val="center"/>
              <w:rPr>
                <w:b/>
              </w:rPr>
            </w:pPr>
            <w:r w:rsidRPr="00DD6F82">
              <w:rPr>
                <w:b/>
              </w:rPr>
              <w:t>Non</w:t>
            </w:r>
          </w:p>
        </w:tc>
      </w:tr>
      <w:tr w:rsidR="007F5739" w:rsidRPr="00DD6F82" w:rsidTr="007F5739">
        <w:trPr>
          <w:trHeight w:val="111"/>
        </w:trPr>
        <w:tc>
          <w:tcPr>
            <w:tcW w:w="1051" w:type="dxa"/>
            <w:vMerge/>
            <w:vAlign w:val="center"/>
          </w:tcPr>
          <w:p w:rsidR="007F5739" w:rsidRPr="00DD6F82" w:rsidRDefault="007F5739" w:rsidP="007F5739">
            <w:pPr>
              <w:jc w:val="center"/>
              <w:rPr>
                <w:b/>
              </w:rPr>
            </w:pPr>
          </w:p>
        </w:tc>
        <w:tc>
          <w:tcPr>
            <w:tcW w:w="7875" w:type="dxa"/>
            <w:gridSpan w:val="2"/>
            <w:vMerge/>
            <w:vAlign w:val="center"/>
          </w:tcPr>
          <w:p w:rsidR="007F5739" w:rsidRPr="00DD6F82" w:rsidRDefault="007F5739" w:rsidP="007F5739">
            <w:pPr>
              <w:jc w:val="center"/>
              <w:rPr>
                <w:b/>
              </w:rPr>
            </w:pPr>
          </w:p>
        </w:tc>
        <w:tc>
          <w:tcPr>
            <w:tcW w:w="567" w:type="dxa"/>
            <w:vAlign w:val="center"/>
          </w:tcPr>
          <w:p w:rsidR="007F5739" w:rsidRPr="00DD6F82" w:rsidRDefault="007F5739" w:rsidP="007F5739">
            <w:pPr>
              <w:jc w:val="center"/>
              <w:rPr>
                <w:b/>
              </w:rPr>
            </w:pPr>
          </w:p>
        </w:tc>
        <w:tc>
          <w:tcPr>
            <w:tcW w:w="757" w:type="dxa"/>
            <w:gridSpan w:val="2"/>
            <w:vAlign w:val="center"/>
          </w:tcPr>
          <w:p w:rsidR="007F5739" w:rsidRPr="00DD6F82" w:rsidRDefault="007F5739" w:rsidP="007F5739">
            <w:pPr>
              <w:jc w:val="center"/>
              <w:rPr>
                <w:b/>
              </w:rPr>
            </w:pPr>
          </w:p>
        </w:tc>
      </w:tr>
      <w:tr w:rsidR="007F5739" w:rsidRPr="00DD6F82" w:rsidTr="007F5739">
        <w:trPr>
          <w:trHeight w:val="675"/>
        </w:trPr>
        <w:tc>
          <w:tcPr>
            <w:tcW w:w="1051" w:type="dxa"/>
            <w:vMerge/>
            <w:vAlign w:val="center"/>
          </w:tcPr>
          <w:p w:rsidR="007F5739" w:rsidRPr="00DD6F82" w:rsidRDefault="007F5739" w:rsidP="007F5739">
            <w:pPr>
              <w:jc w:val="center"/>
              <w:rPr>
                <w:b/>
              </w:rPr>
            </w:pPr>
          </w:p>
        </w:tc>
        <w:tc>
          <w:tcPr>
            <w:tcW w:w="7875" w:type="dxa"/>
            <w:gridSpan w:val="2"/>
            <w:vAlign w:val="center"/>
          </w:tcPr>
          <w:p w:rsidR="007F5739" w:rsidRPr="00DD6F82" w:rsidRDefault="007F5739" w:rsidP="007F5739">
            <w:pPr>
              <w:spacing w:line="269" w:lineRule="auto"/>
              <w:ind w:right="14"/>
              <w:jc w:val="center"/>
              <w:rPr>
                <w:b/>
              </w:rPr>
            </w:pPr>
            <w:r w:rsidRPr="00DD6F82">
              <w:rPr>
                <w:b/>
              </w:rPr>
              <w:t>EVALUATION DE LA METHODOLOGIE D’EXECUTION</w:t>
            </w:r>
          </w:p>
        </w:tc>
        <w:tc>
          <w:tcPr>
            <w:tcW w:w="1324" w:type="dxa"/>
            <w:gridSpan w:val="3"/>
            <w:vAlign w:val="center"/>
          </w:tcPr>
          <w:p w:rsidR="007F5739" w:rsidRPr="00DD6F82" w:rsidRDefault="007F5739" w:rsidP="007F5739">
            <w:pPr>
              <w:jc w:val="center"/>
              <w:rPr>
                <w:b/>
              </w:rPr>
            </w:pPr>
            <w:r w:rsidRPr="00DD6F82">
              <w:rPr>
                <w:b/>
              </w:rPr>
              <w:t>….. / 5</w:t>
            </w:r>
          </w:p>
        </w:tc>
      </w:tr>
      <w:tr w:rsidR="007F5739" w:rsidRPr="00DD6F82" w:rsidTr="007F5739">
        <w:trPr>
          <w:trHeight w:val="319"/>
        </w:trPr>
        <w:tc>
          <w:tcPr>
            <w:tcW w:w="8926" w:type="dxa"/>
            <w:gridSpan w:val="3"/>
          </w:tcPr>
          <w:p w:rsidR="007F5739" w:rsidRPr="00DD6F82" w:rsidRDefault="007F5739" w:rsidP="007F5739">
            <w:pPr>
              <w:rPr>
                <w:b/>
              </w:rPr>
            </w:pPr>
            <w:r w:rsidRPr="00DD6F82">
              <w:rPr>
                <w:b/>
              </w:rPr>
              <w:t xml:space="preserve">TOTAL DE OUI OBTENU SUR 25 OUI </w:t>
            </w:r>
          </w:p>
        </w:tc>
        <w:tc>
          <w:tcPr>
            <w:tcW w:w="1324" w:type="dxa"/>
            <w:gridSpan w:val="3"/>
          </w:tcPr>
          <w:p w:rsidR="007F5739" w:rsidRPr="00DD6F82" w:rsidRDefault="007F5739" w:rsidP="007F5739">
            <w:pPr>
              <w:ind w:left="1"/>
              <w:rPr>
                <w:b/>
              </w:rPr>
            </w:pPr>
            <w:r w:rsidRPr="00DD6F82">
              <w:rPr>
                <w:b/>
              </w:rPr>
              <w:t>….. / 25</w:t>
            </w:r>
          </w:p>
        </w:tc>
      </w:tr>
      <w:tr w:rsidR="007F5739" w:rsidRPr="00DD6F82" w:rsidTr="007F5739">
        <w:trPr>
          <w:trHeight w:val="457"/>
        </w:trPr>
        <w:tc>
          <w:tcPr>
            <w:tcW w:w="8926" w:type="dxa"/>
            <w:gridSpan w:val="3"/>
            <w:shd w:val="clear" w:color="auto" w:fill="FFFFFF" w:themeFill="background1"/>
          </w:tcPr>
          <w:p w:rsidR="007F5739" w:rsidRPr="00DD6F82" w:rsidRDefault="007F5739" w:rsidP="007F5739">
            <w:pPr>
              <w:jc w:val="both"/>
              <w:rPr>
                <w:b/>
              </w:rPr>
            </w:pPr>
            <w:r w:rsidRPr="00DD6F82">
              <w:rPr>
                <w:b/>
              </w:rPr>
              <w:t>POURCENTAGE 100</w:t>
            </w:r>
            <w:r w:rsidR="00B56991">
              <w:rPr>
                <w:b/>
              </w:rPr>
              <w:t xml:space="preserve"> </w:t>
            </w:r>
            <w:r w:rsidRPr="00DD6F82">
              <w:rPr>
                <w:b/>
              </w:rPr>
              <w:t>%.</w:t>
            </w:r>
          </w:p>
        </w:tc>
        <w:tc>
          <w:tcPr>
            <w:tcW w:w="1324" w:type="dxa"/>
            <w:gridSpan w:val="3"/>
            <w:shd w:val="clear" w:color="auto" w:fill="FFFFFF" w:themeFill="background1"/>
          </w:tcPr>
          <w:p w:rsidR="007F5739" w:rsidRPr="00DD6F82" w:rsidRDefault="007F5739" w:rsidP="007F5739">
            <w:pPr>
              <w:ind w:left="1"/>
            </w:pPr>
            <w:r w:rsidRPr="00DD6F82">
              <w:t>…… %</w:t>
            </w:r>
          </w:p>
        </w:tc>
      </w:tr>
    </w:tbl>
    <w:p w:rsidR="007F5739" w:rsidRPr="00663276" w:rsidRDefault="007F5739" w:rsidP="00A87234">
      <w:pPr>
        <w:tabs>
          <w:tab w:val="left" w:pos="1123"/>
        </w:tabs>
      </w:pPr>
    </w:p>
    <w:sectPr w:rsidR="007F5739" w:rsidRPr="00663276" w:rsidSect="004B3DCB">
      <w:pgSz w:w="11900" w:h="1682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5BE" w:rsidRDefault="003635BE">
      <w:r>
        <w:separator/>
      </w:r>
    </w:p>
  </w:endnote>
  <w:endnote w:type="continuationSeparator" w:id="0">
    <w:p w:rsidR="003635BE" w:rsidRDefault="003635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MS Gothic"/>
    <w:charset w:val="8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Narrow">
    <w:altName w:val="Arial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Swis721 LtCn BT">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ulim">
    <w:altName w:val="굴림"/>
    <w:panose1 w:val="020B0600000101010101"/>
    <w:charset w:val="81"/>
    <w:family w:val="roman"/>
    <w:notTrueType/>
    <w:pitch w:val="fixed"/>
    <w:sig w:usb0="00000001" w:usb1="09060000" w:usb2="00000010" w:usb3="00000000" w:csb0="00080000" w:csb1="00000000"/>
  </w:font>
  <w:font w:name="David">
    <w:charset w:val="B1"/>
    <w:family w:val="swiss"/>
    <w:pitch w:val="variable"/>
    <w:sig w:usb0="00000803" w:usb1="00000000" w:usb2="00000000" w:usb3="00000000" w:csb0="00000021" w:csb1="00000000"/>
  </w:font>
  <w:font w:name="Aparajita">
    <w:altName w:val="Aparajita"/>
    <w:charset w:val="00"/>
    <w:family w:val="roman"/>
    <w:pitch w:val="variable"/>
    <w:sig w:usb0="00008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878"/>
      <w:gridCol w:w="1970"/>
    </w:tblGrid>
    <w:sdt>
      <w:sdtPr>
        <w:rPr>
          <w:rFonts w:asciiTheme="majorHAnsi" w:eastAsiaTheme="majorEastAsia" w:hAnsiTheme="majorHAnsi" w:cstheme="majorBidi"/>
          <w:sz w:val="20"/>
          <w:szCs w:val="20"/>
        </w:rPr>
        <w:id w:val="1320622401"/>
        <w:docPartObj>
          <w:docPartGallery w:val="Page Numbers (Bottom of Page)"/>
          <w:docPartUnique/>
        </w:docPartObj>
      </w:sdtPr>
      <w:sdtEndPr>
        <w:rPr>
          <w:rFonts w:ascii="Times New Roman" w:eastAsia="Times New Roman" w:hAnsi="Times New Roman" w:cs="Times New Roman"/>
          <w:sz w:val="24"/>
          <w:szCs w:val="24"/>
        </w:rPr>
      </w:sdtEndPr>
      <w:sdtContent>
        <w:tr w:rsidR="00743B44">
          <w:trPr>
            <w:trHeight w:val="727"/>
          </w:trPr>
          <w:tc>
            <w:tcPr>
              <w:tcW w:w="4000" w:type="pct"/>
              <w:tcBorders>
                <w:right w:val="triple" w:sz="4" w:space="0" w:color="4F81BD" w:themeColor="accent1"/>
              </w:tcBorders>
            </w:tcPr>
            <w:p w:rsidR="00743B44" w:rsidRDefault="00743B4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743B44" w:rsidRDefault="00743B4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CE7F76">
                <w:rPr>
                  <w:noProof/>
                </w:rPr>
                <w:t>98</w:t>
              </w:r>
              <w:r>
                <w:fldChar w:fldCharType="end"/>
              </w:r>
            </w:p>
          </w:tc>
        </w:tr>
      </w:sdtContent>
    </w:sdt>
  </w:tbl>
  <w:p w:rsidR="00743B44" w:rsidRDefault="00743B4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5BE" w:rsidRDefault="003635BE">
      <w:r>
        <w:separator/>
      </w:r>
    </w:p>
  </w:footnote>
  <w:footnote w:type="continuationSeparator" w:id="0">
    <w:p w:rsidR="003635BE" w:rsidRDefault="003635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numFmt w:val="bullet"/>
      <w:lvlText w:val="-"/>
      <w:lvlJc w:val="left"/>
      <w:pPr>
        <w:tabs>
          <w:tab w:val="num" w:pos="720"/>
        </w:tabs>
        <w:ind w:left="720" w:hanging="360"/>
      </w:pPr>
      <w:rPr>
        <w:rFonts w:ascii="StarSymbol" w:hAnsi="StarSymbol"/>
      </w:rPr>
    </w:lvl>
  </w:abstractNum>
  <w:abstractNum w:abstractNumId="1">
    <w:nsid w:val="00000004"/>
    <w:multiLevelType w:val="singleLevel"/>
    <w:tmpl w:val="00000004"/>
    <w:name w:val="WW8Num4"/>
    <w:lvl w:ilvl="0">
      <w:start w:val="1"/>
      <w:numFmt w:val="decimal"/>
      <w:lvlText w:val="%1."/>
      <w:lvlJc w:val="left"/>
      <w:pPr>
        <w:tabs>
          <w:tab w:val="num" w:pos="487"/>
        </w:tabs>
        <w:ind w:left="487" w:hanging="360"/>
      </w:pPr>
      <w:rPr>
        <w:b/>
      </w:rPr>
    </w:lvl>
  </w:abstractNum>
  <w:abstractNum w:abstractNumId="2">
    <w:nsid w:val="00000008"/>
    <w:multiLevelType w:val="singleLevel"/>
    <w:tmpl w:val="00000008"/>
    <w:name w:val="WW8Num8"/>
    <w:lvl w:ilvl="0">
      <w:start w:val="6"/>
      <w:numFmt w:val="bullet"/>
      <w:lvlText w:val="-"/>
      <w:lvlJc w:val="left"/>
      <w:pPr>
        <w:tabs>
          <w:tab w:val="num" w:pos="720"/>
        </w:tabs>
        <w:ind w:left="720" w:hanging="360"/>
      </w:pPr>
      <w:rPr>
        <w:rFonts w:ascii="StarSymbol" w:hAnsi="StarSymbol"/>
      </w:rPr>
    </w:lvl>
  </w:abstractNum>
  <w:abstractNum w:abstractNumId="3">
    <w:nsid w:val="037309D1"/>
    <w:multiLevelType w:val="multilevel"/>
    <w:tmpl w:val="34D88F52"/>
    <w:lvl w:ilvl="0">
      <w:start w:val="3"/>
      <w:numFmt w:val="decimal"/>
      <w:lvlText w:val="%1"/>
      <w:lvlJc w:val="left"/>
      <w:pPr>
        <w:ind w:left="525" w:hanging="525"/>
      </w:pPr>
      <w:rPr>
        <w:rFonts w:hint="default"/>
        <w:u w:val="single"/>
      </w:rPr>
    </w:lvl>
    <w:lvl w:ilvl="1">
      <w:start w:val="2"/>
      <w:numFmt w:val="decimal"/>
      <w:lvlText w:val="%1.%2"/>
      <w:lvlJc w:val="left"/>
      <w:pPr>
        <w:ind w:left="525" w:hanging="525"/>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4">
    <w:nsid w:val="04B84604"/>
    <w:multiLevelType w:val="hybridMultilevel"/>
    <w:tmpl w:val="7C4CDC96"/>
    <w:lvl w:ilvl="0" w:tplc="7DE426B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8217993"/>
    <w:multiLevelType w:val="multilevel"/>
    <w:tmpl w:val="AC221A40"/>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nsid w:val="08F8512F"/>
    <w:multiLevelType w:val="multilevel"/>
    <w:tmpl w:val="8200AADE"/>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CA83742"/>
    <w:multiLevelType w:val="hybridMultilevel"/>
    <w:tmpl w:val="6A90877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DE1185F"/>
    <w:multiLevelType w:val="hybridMultilevel"/>
    <w:tmpl w:val="FA88BC5E"/>
    <w:lvl w:ilvl="0" w:tplc="1122966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F056389"/>
    <w:multiLevelType w:val="multilevel"/>
    <w:tmpl w:val="6308BAE2"/>
    <w:lvl w:ilvl="0">
      <w:start w:val="1"/>
      <w:numFmt w:val="upperRoman"/>
      <w:lvlText w:val="%1."/>
      <w:lvlJc w:val="left"/>
      <w:pPr>
        <w:ind w:left="1080" w:hanging="720"/>
      </w:pPr>
      <w:rPr>
        <w:rFonts w:hint="default"/>
      </w:rPr>
    </w:lvl>
    <w:lvl w:ilvl="1">
      <w:start w:val="8"/>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3F264D2"/>
    <w:multiLevelType w:val="multilevel"/>
    <w:tmpl w:val="3500AAD0"/>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52322C6"/>
    <w:multiLevelType w:val="hybridMultilevel"/>
    <w:tmpl w:val="19D694D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13">
    <w:nsid w:val="15D53DF6"/>
    <w:multiLevelType w:val="multilevel"/>
    <w:tmpl w:val="AACCFBFC"/>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15F5024B"/>
    <w:multiLevelType w:val="multilevel"/>
    <w:tmpl w:val="4CEA1A9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69046D6"/>
    <w:multiLevelType w:val="multilevel"/>
    <w:tmpl w:val="47144438"/>
    <w:lvl w:ilvl="0">
      <w:start w:val="1"/>
      <w:numFmt w:val="decimal"/>
      <w:lvlText w:val="2.%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8E37069"/>
    <w:multiLevelType w:val="multilevel"/>
    <w:tmpl w:val="989E83D8"/>
    <w:lvl w:ilvl="0">
      <w:start w:val="3"/>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3"/>
      <w:numFmt w:val="decimal"/>
      <w:lvlText w:val="%1.%2.%3"/>
      <w:lvlJc w:val="left"/>
      <w:pPr>
        <w:ind w:left="915" w:hanging="915"/>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19725D55"/>
    <w:multiLevelType w:val="hybridMultilevel"/>
    <w:tmpl w:val="92960F3A"/>
    <w:lvl w:ilvl="0" w:tplc="7FF6707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8">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19">
    <w:nsid w:val="1D481CA0"/>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21DF3065"/>
    <w:multiLevelType w:val="multilevel"/>
    <w:tmpl w:val="BDE69EA0"/>
    <w:lvl w:ilvl="0">
      <w:start w:val="3"/>
      <w:numFmt w:val="decimal"/>
      <w:lvlText w:val="%1"/>
      <w:lvlJc w:val="left"/>
      <w:pPr>
        <w:ind w:left="720" w:hanging="720"/>
      </w:pPr>
      <w:rPr>
        <w:rFonts w:hint="default"/>
        <w:b w:val="0"/>
      </w:rPr>
    </w:lvl>
    <w:lvl w:ilvl="1">
      <w:start w:val="1"/>
      <w:numFmt w:val="decimal"/>
      <w:lvlText w:val="%1.%2"/>
      <w:lvlJc w:val="left"/>
      <w:pPr>
        <w:ind w:left="720" w:hanging="720"/>
      </w:pPr>
      <w:rPr>
        <w:rFonts w:hint="default"/>
        <w:b w:val="0"/>
      </w:rPr>
    </w:lvl>
    <w:lvl w:ilvl="2">
      <w:start w:val="2"/>
      <w:numFmt w:val="decimal"/>
      <w:lvlText w:val="%1.%2.%3"/>
      <w:lvlJc w:val="left"/>
      <w:pPr>
        <w:ind w:left="720" w:hanging="720"/>
      </w:pPr>
      <w:rPr>
        <w:rFonts w:hint="default"/>
        <w:b w:val="0"/>
      </w:rPr>
    </w:lvl>
    <w:lvl w:ilvl="3">
      <w:start w:val="3"/>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1">
    <w:nsid w:val="275809C5"/>
    <w:multiLevelType w:val="hybridMultilevel"/>
    <w:tmpl w:val="8280E56E"/>
    <w:lvl w:ilvl="0" w:tplc="5A1A0CE8">
      <w:start w:val="5"/>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8B2661D"/>
    <w:multiLevelType w:val="hybridMultilevel"/>
    <w:tmpl w:val="6C7C649E"/>
    <w:lvl w:ilvl="0" w:tplc="3626D49E">
      <w:start w:val="1"/>
      <w:numFmt w:val="low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24">
    <w:nsid w:val="326A58EF"/>
    <w:multiLevelType w:val="hybridMultilevel"/>
    <w:tmpl w:val="143EDC8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31038DE"/>
    <w:multiLevelType w:val="hybridMultilevel"/>
    <w:tmpl w:val="AD5A0726"/>
    <w:lvl w:ilvl="0" w:tplc="5A1A0CE8">
      <w:start w:val="5"/>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33E63428"/>
    <w:multiLevelType w:val="hybridMultilevel"/>
    <w:tmpl w:val="52D088C2"/>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3F86384"/>
    <w:multiLevelType w:val="hybridMultilevel"/>
    <w:tmpl w:val="F2E4D668"/>
    <w:lvl w:ilvl="0" w:tplc="5A1A0CE8">
      <w:start w:val="5"/>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366164D9"/>
    <w:multiLevelType w:val="multilevel"/>
    <w:tmpl w:val="4AC25F36"/>
    <w:lvl w:ilvl="0">
      <w:start w:val="1"/>
      <w:numFmt w:val="decimal"/>
      <w:lvlText w:val="%1."/>
      <w:lvlJc w:val="left"/>
      <w:pPr>
        <w:ind w:left="492" w:hanging="360"/>
      </w:pPr>
      <w:rPr>
        <w:rFonts w:hint="eastAsia"/>
      </w:rPr>
    </w:lvl>
    <w:lvl w:ilvl="1">
      <w:start w:val="1"/>
      <w:numFmt w:val="decimal"/>
      <w:isLgl/>
      <w:lvlText w:val="%1.%2"/>
      <w:lvlJc w:val="left"/>
      <w:pPr>
        <w:ind w:left="776" w:hanging="720"/>
      </w:pPr>
      <w:rPr>
        <w:rFonts w:hint="eastAsia"/>
      </w:rPr>
    </w:lvl>
    <w:lvl w:ilvl="2">
      <w:start w:val="1"/>
      <w:numFmt w:val="decimal"/>
      <w:isLgl/>
      <w:lvlText w:val="%1.%2.%3"/>
      <w:lvlJc w:val="left"/>
      <w:pPr>
        <w:ind w:left="1572" w:hanging="720"/>
      </w:pPr>
      <w:rPr>
        <w:rFonts w:hint="eastAsia"/>
      </w:rPr>
    </w:lvl>
    <w:lvl w:ilvl="3">
      <w:start w:val="1"/>
      <w:numFmt w:val="decimal"/>
      <w:isLgl/>
      <w:lvlText w:val="%1.%2.%3.%4"/>
      <w:lvlJc w:val="left"/>
      <w:pPr>
        <w:ind w:left="2292" w:hanging="1080"/>
      </w:pPr>
      <w:rPr>
        <w:rFonts w:hint="eastAsia"/>
      </w:rPr>
    </w:lvl>
    <w:lvl w:ilvl="4">
      <w:start w:val="1"/>
      <w:numFmt w:val="decimal"/>
      <w:isLgl/>
      <w:lvlText w:val="%1.%2.%3.%4.%5"/>
      <w:lvlJc w:val="left"/>
      <w:pPr>
        <w:ind w:left="3012" w:hanging="1440"/>
      </w:pPr>
      <w:rPr>
        <w:rFonts w:hint="eastAsia"/>
      </w:rPr>
    </w:lvl>
    <w:lvl w:ilvl="5">
      <w:start w:val="1"/>
      <w:numFmt w:val="decimal"/>
      <w:isLgl/>
      <w:lvlText w:val="%1.%2.%3.%4.%5.%6"/>
      <w:lvlJc w:val="left"/>
      <w:pPr>
        <w:ind w:left="3372" w:hanging="1440"/>
      </w:pPr>
      <w:rPr>
        <w:rFonts w:hint="eastAsia"/>
      </w:rPr>
    </w:lvl>
    <w:lvl w:ilvl="6">
      <w:start w:val="1"/>
      <w:numFmt w:val="decimal"/>
      <w:isLgl/>
      <w:lvlText w:val="%1.%2.%3.%4.%5.%6.%7"/>
      <w:lvlJc w:val="left"/>
      <w:pPr>
        <w:ind w:left="4092" w:hanging="1800"/>
      </w:pPr>
      <w:rPr>
        <w:rFonts w:hint="eastAsia"/>
      </w:rPr>
    </w:lvl>
    <w:lvl w:ilvl="7">
      <w:start w:val="1"/>
      <w:numFmt w:val="decimal"/>
      <w:isLgl/>
      <w:lvlText w:val="%1.%2.%3.%4.%5.%6.%7.%8"/>
      <w:lvlJc w:val="left"/>
      <w:pPr>
        <w:ind w:left="4452" w:hanging="1800"/>
      </w:pPr>
      <w:rPr>
        <w:rFonts w:hint="eastAsia"/>
      </w:rPr>
    </w:lvl>
    <w:lvl w:ilvl="8">
      <w:start w:val="1"/>
      <w:numFmt w:val="decimal"/>
      <w:isLgl/>
      <w:lvlText w:val="%1.%2.%3.%4.%5.%6.%7.%8.%9"/>
      <w:lvlJc w:val="left"/>
      <w:pPr>
        <w:ind w:left="5172" w:hanging="2160"/>
      </w:pPr>
      <w:rPr>
        <w:rFonts w:hint="eastAsia"/>
      </w:rPr>
    </w:lvl>
  </w:abstractNum>
  <w:abstractNum w:abstractNumId="29">
    <w:nsid w:val="37980FDB"/>
    <w:multiLevelType w:val="multilevel"/>
    <w:tmpl w:val="F286B6C2"/>
    <w:lvl w:ilvl="0">
      <w:start w:val="1"/>
      <w:numFmt w:val="lowerLetter"/>
      <w:lvlText w:val="%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382819CE"/>
    <w:multiLevelType w:val="multilevel"/>
    <w:tmpl w:val="3B129B2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3860705C"/>
    <w:multiLevelType w:val="multilevel"/>
    <w:tmpl w:val="A190BBFE"/>
    <w:lvl w:ilvl="0">
      <w:start w:val="4"/>
      <w:numFmt w:val="decimal"/>
      <w:lvlText w:val="%1"/>
      <w:lvlJc w:val="left"/>
      <w:pPr>
        <w:ind w:left="525" w:hanging="525"/>
      </w:pPr>
      <w:rPr>
        <w:rFonts w:hint="default"/>
        <w:u w:val="single"/>
      </w:rPr>
    </w:lvl>
    <w:lvl w:ilvl="1">
      <w:start w:val="2"/>
      <w:numFmt w:val="decimal"/>
      <w:lvlText w:val="%1.%2"/>
      <w:lvlJc w:val="left"/>
      <w:pPr>
        <w:ind w:left="525" w:hanging="525"/>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32">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3E824411"/>
    <w:multiLevelType w:val="multilevel"/>
    <w:tmpl w:val="4BBA8EA6"/>
    <w:lvl w:ilvl="0">
      <w:start w:val="3"/>
      <w:numFmt w:val="decimal"/>
      <w:lvlText w:val="%1"/>
      <w:lvlJc w:val="left"/>
      <w:pPr>
        <w:ind w:left="720" w:hanging="720"/>
      </w:pPr>
      <w:rPr>
        <w:rFonts w:hint="default"/>
        <w:u w:val="single"/>
      </w:rPr>
    </w:lvl>
    <w:lvl w:ilvl="1">
      <w:start w:val="2"/>
      <w:numFmt w:val="decimal"/>
      <w:lvlText w:val="%1.%2"/>
      <w:lvlJc w:val="left"/>
      <w:pPr>
        <w:ind w:left="720" w:hanging="720"/>
      </w:pPr>
      <w:rPr>
        <w:rFonts w:hint="default"/>
        <w:u w:val="single"/>
      </w:rPr>
    </w:lvl>
    <w:lvl w:ilvl="2">
      <w:start w:val="6"/>
      <w:numFmt w:val="decimal"/>
      <w:lvlText w:val="%1.%2.%3"/>
      <w:lvlJc w:val="left"/>
      <w:pPr>
        <w:ind w:left="720" w:hanging="720"/>
      </w:pPr>
      <w:rPr>
        <w:rFonts w:hint="default"/>
        <w:u w:val="single"/>
      </w:rPr>
    </w:lvl>
    <w:lvl w:ilvl="3">
      <w:start w:val="2"/>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34">
    <w:nsid w:val="3F56782A"/>
    <w:multiLevelType w:val="multilevel"/>
    <w:tmpl w:val="7D824184"/>
    <w:lvl w:ilvl="0">
      <w:start w:val="2"/>
      <w:numFmt w:val="decimal"/>
      <w:lvlText w:val="1.3.2.%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0A40F3D"/>
    <w:multiLevelType w:val="multilevel"/>
    <w:tmpl w:val="88E8A9F8"/>
    <w:lvl w:ilvl="0">
      <w:start w:val="3"/>
      <w:numFmt w:val="decimal"/>
      <w:lvlText w:val="%1"/>
      <w:lvlJc w:val="left"/>
      <w:pPr>
        <w:ind w:left="915" w:hanging="915"/>
      </w:pPr>
      <w:rPr>
        <w:rFonts w:hint="default"/>
      </w:rPr>
    </w:lvl>
    <w:lvl w:ilvl="1">
      <w:start w:val="2"/>
      <w:numFmt w:val="decimal"/>
      <w:lvlText w:val="%1.%2"/>
      <w:lvlJc w:val="left"/>
      <w:pPr>
        <w:ind w:left="915" w:hanging="915"/>
      </w:pPr>
      <w:rPr>
        <w:rFonts w:hint="default"/>
      </w:rPr>
    </w:lvl>
    <w:lvl w:ilvl="2">
      <w:start w:val="4"/>
      <w:numFmt w:val="decimal"/>
      <w:lvlText w:val="%1.%2.%3"/>
      <w:lvlJc w:val="left"/>
      <w:pPr>
        <w:ind w:left="915" w:hanging="915"/>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42C078B9"/>
    <w:multiLevelType w:val="multilevel"/>
    <w:tmpl w:val="3E0A6838"/>
    <w:lvl w:ilvl="0">
      <w:start w:val="14"/>
      <w:numFmt w:val="decimal"/>
      <w:lvlText w:val="%1"/>
      <w:lvlJc w:val="left"/>
      <w:pPr>
        <w:ind w:left="420" w:hanging="420"/>
      </w:pPr>
      <w:rPr>
        <w:rFonts w:hint="default"/>
      </w:rPr>
    </w:lvl>
    <w:lvl w:ilvl="1">
      <w:start w:val="1"/>
      <w:numFmt w:val="decimal"/>
      <w:lvlText w:val="%1.%2"/>
      <w:lvlJc w:val="left"/>
      <w:pPr>
        <w:ind w:left="846"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43F67BC9"/>
    <w:multiLevelType w:val="multilevel"/>
    <w:tmpl w:val="2B8E6924"/>
    <w:lvl w:ilvl="0">
      <w:numFmt w:val="bullet"/>
      <w:lvlText w:val="-"/>
      <w:lvlJc w:val="left"/>
      <w:pPr>
        <w:ind w:left="940" w:hanging="360"/>
      </w:pPr>
      <w:rPr>
        <w:rFonts w:ascii="Arial" w:eastAsia="Times New Roman" w:hAnsi="Arial" w:cs="Arial"/>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38">
    <w:nsid w:val="451B5C5A"/>
    <w:multiLevelType w:val="hybridMultilevel"/>
    <w:tmpl w:val="81B43F2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454B1D0C"/>
    <w:multiLevelType w:val="hybridMultilevel"/>
    <w:tmpl w:val="134EFC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7B53100"/>
    <w:multiLevelType w:val="hybridMultilevel"/>
    <w:tmpl w:val="0F8A85AE"/>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1">
    <w:nsid w:val="48C02D42"/>
    <w:multiLevelType w:val="hybridMultilevel"/>
    <w:tmpl w:val="D248BD9A"/>
    <w:lvl w:ilvl="0" w:tplc="5A1A0CE8">
      <w:start w:val="5"/>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8EB3388"/>
    <w:multiLevelType w:val="hybridMultilevel"/>
    <w:tmpl w:val="3B6E750A"/>
    <w:lvl w:ilvl="0" w:tplc="32AC71FC">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AD45AC0"/>
    <w:multiLevelType w:val="hybridMultilevel"/>
    <w:tmpl w:val="927873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4AFF4D42"/>
    <w:multiLevelType w:val="hybridMultilevel"/>
    <w:tmpl w:val="71485128"/>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1031"/>
        </w:tabs>
        <w:ind w:left="1031"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5">
    <w:nsid w:val="4D2D0D3F"/>
    <w:multiLevelType w:val="hybridMultilevel"/>
    <w:tmpl w:val="3C32D58C"/>
    <w:lvl w:ilvl="0" w:tplc="64AA3D12">
      <w:start w:val="8"/>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nsid w:val="4D5151AB"/>
    <w:multiLevelType w:val="multilevel"/>
    <w:tmpl w:val="9A380552"/>
    <w:lvl w:ilvl="0">
      <w:numFmt w:val="decimal"/>
      <w:lvlText w:val="2.5.%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EAD7687"/>
    <w:multiLevelType w:val="hybridMultilevel"/>
    <w:tmpl w:val="E88831F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nsid w:val="4F066617"/>
    <w:multiLevelType w:val="multilevel"/>
    <w:tmpl w:val="B234ECCC"/>
    <w:lvl w:ilvl="0">
      <w:start w:val="2"/>
      <w:numFmt w:val="decimal"/>
      <w:lvlText w:val="3.2.5.%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FF2398F"/>
    <w:multiLevelType w:val="multilevel"/>
    <w:tmpl w:val="A154933A"/>
    <w:lvl w:ilvl="0">
      <w:start w:val="1"/>
      <w:numFmt w:val="decimal"/>
      <w:lvlText w:val="4.%1"/>
      <w:lvlJc w:val="left"/>
      <w:rPr>
        <w:rFonts w:ascii="Arial" w:eastAsia="Arial" w:hAnsi="Arial" w:cs="Arial"/>
        <w:b/>
        <w:bCs/>
        <w:i w:val="0"/>
        <w:iCs w:val="0"/>
        <w:smallCaps w:val="0"/>
        <w:strike w:val="0"/>
        <w:color w:val="000000"/>
        <w:spacing w:val="0"/>
        <w:w w:val="100"/>
        <w:position w:val="0"/>
        <w:sz w:val="28"/>
        <w:szCs w:val="28"/>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51">
    <w:nsid w:val="50905C67"/>
    <w:multiLevelType w:val="multilevel"/>
    <w:tmpl w:val="36129D26"/>
    <w:lvl w:ilvl="0">
      <w:start w:val="3"/>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507287F"/>
    <w:multiLevelType w:val="multilevel"/>
    <w:tmpl w:val="B92A37C2"/>
    <w:styleLink w:val="LFO19"/>
    <w:lvl w:ilvl="0">
      <w:start w:val="1"/>
      <w:numFmt w:val="decimal"/>
      <w:pStyle w:val="TitrePieceDAO"/>
      <w:lvlText w:val="Pièce n°%1 :"/>
      <w:lvlJc w:val="left"/>
      <w:pPr>
        <w:ind w:left="8866"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55AA1031"/>
    <w:multiLevelType w:val="hybridMultilevel"/>
    <w:tmpl w:val="BD2E3F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6025021"/>
    <w:multiLevelType w:val="multilevel"/>
    <w:tmpl w:val="EEBEA140"/>
    <w:lvl w:ilvl="0">
      <w:start w:val="1"/>
      <w:numFmt w:val="decimal"/>
      <w:lvlText w:val="2.6.%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57B15DB6"/>
    <w:multiLevelType w:val="hybridMultilevel"/>
    <w:tmpl w:val="D7A0ADC2"/>
    <w:lvl w:ilvl="0" w:tplc="995A83BA">
      <w:start w:val="1"/>
      <w:numFmt w:val="bullet"/>
      <w:lvlText w:val="-"/>
      <w:lvlJc w:val="left"/>
      <w:pPr>
        <w:tabs>
          <w:tab w:val="num" w:pos="720"/>
        </w:tabs>
        <w:ind w:left="720" w:hanging="360"/>
      </w:pPr>
      <w:rPr>
        <w:rFonts w:ascii="Book Antiqua" w:eastAsia="Times New Roman" w:hAnsi="Book Antiqu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5C561E3B"/>
    <w:multiLevelType w:val="multilevel"/>
    <w:tmpl w:val="E30CE50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5CA02753"/>
    <w:multiLevelType w:val="multilevel"/>
    <w:tmpl w:val="54B29C46"/>
    <w:lvl w:ilvl="0">
      <w:numFmt w:val="decimal"/>
      <w:lvlText w:val="2.4.%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D820532"/>
    <w:multiLevelType w:val="multilevel"/>
    <w:tmpl w:val="220459F4"/>
    <w:lvl w:ilvl="0">
      <w:start w:val="1"/>
      <w:numFmt w:val="decimal"/>
      <w:lvlText w:val="1.3.2.%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E0D5638"/>
    <w:multiLevelType w:val="hybridMultilevel"/>
    <w:tmpl w:val="F5648B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E7156A2"/>
    <w:multiLevelType w:val="hybridMultilevel"/>
    <w:tmpl w:val="36769596"/>
    <w:lvl w:ilvl="0" w:tplc="59022A96">
      <w:start w:val="1"/>
      <w:numFmt w:val="decimal"/>
      <w:lvlText w:val="%1."/>
      <w:lvlJc w:val="left"/>
      <w:pPr>
        <w:ind w:left="467" w:hanging="360"/>
      </w:pPr>
      <w:rPr>
        <w:rFonts w:hint="default"/>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61">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62">
    <w:nsid w:val="60992AB0"/>
    <w:multiLevelType w:val="hybridMultilevel"/>
    <w:tmpl w:val="3536D9F8"/>
    <w:lvl w:ilvl="0" w:tplc="851E381A">
      <w:start w:val="1"/>
      <w:numFmt w:val="decimal"/>
      <w:lvlText w:val="%1)"/>
      <w:lvlJc w:val="left"/>
      <w:pPr>
        <w:ind w:left="710"/>
      </w:pPr>
      <w:rPr>
        <w:rFonts w:ascii="Arial Narrow" w:eastAsia="Times New Roman" w:hAnsi="Arial Narrow" w:cs="Arial" w:hint="default"/>
        <w:b w:val="0"/>
        <w:i w:val="0"/>
        <w:strike w:val="0"/>
        <w:dstrike w:val="0"/>
        <w:color w:val="000000"/>
        <w:sz w:val="22"/>
        <w:szCs w:val="22"/>
        <w:u w:val="none" w:color="000000"/>
        <w:vertAlign w:val="baseline"/>
      </w:rPr>
    </w:lvl>
    <w:lvl w:ilvl="1" w:tplc="B808BB80">
      <w:start w:val="1"/>
      <w:numFmt w:val="lowerLetter"/>
      <w:lvlText w:val="%2"/>
      <w:lvlJc w:val="left"/>
      <w:pPr>
        <w:ind w:left="1363"/>
      </w:pPr>
      <w:rPr>
        <w:rFonts w:ascii="Arial" w:eastAsia="Times New Roman" w:hAnsi="Arial" w:cs="Arial"/>
        <w:b w:val="0"/>
        <w:i w:val="0"/>
        <w:strike w:val="0"/>
        <w:dstrike w:val="0"/>
        <w:color w:val="000000"/>
        <w:sz w:val="24"/>
        <w:u w:val="none" w:color="000000"/>
        <w:vertAlign w:val="baseline"/>
      </w:rPr>
    </w:lvl>
    <w:lvl w:ilvl="2" w:tplc="BEDEC930">
      <w:start w:val="1"/>
      <w:numFmt w:val="lowerRoman"/>
      <w:lvlText w:val="%3"/>
      <w:lvlJc w:val="left"/>
      <w:pPr>
        <w:ind w:left="2083"/>
      </w:pPr>
      <w:rPr>
        <w:rFonts w:ascii="Arial" w:eastAsia="Times New Roman" w:hAnsi="Arial" w:cs="Arial"/>
        <w:b w:val="0"/>
        <w:i w:val="0"/>
        <w:strike w:val="0"/>
        <w:dstrike w:val="0"/>
        <w:color w:val="000000"/>
        <w:sz w:val="24"/>
        <w:u w:val="none" w:color="000000"/>
        <w:vertAlign w:val="baseline"/>
      </w:rPr>
    </w:lvl>
    <w:lvl w:ilvl="3" w:tplc="AB42912C">
      <w:start w:val="1"/>
      <w:numFmt w:val="decimal"/>
      <w:lvlText w:val="%4"/>
      <w:lvlJc w:val="left"/>
      <w:pPr>
        <w:ind w:left="2803"/>
      </w:pPr>
      <w:rPr>
        <w:rFonts w:ascii="Arial" w:eastAsia="Times New Roman" w:hAnsi="Arial" w:cs="Arial"/>
        <w:b w:val="0"/>
        <w:i w:val="0"/>
        <w:strike w:val="0"/>
        <w:dstrike w:val="0"/>
        <w:color w:val="000000"/>
        <w:sz w:val="24"/>
        <w:u w:val="none" w:color="000000"/>
        <w:vertAlign w:val="baseline"/>
      </w:rPr>
    </w:lvl>
    <w:lvl w:ilvl="4" w:tplc="BB949CCE">
      <w:start w:val="1"/>
      <w:numFmt w:val="lowerLetter"/>
      <w:lvlText w:val="%5"/>
      <w:lvlJc w:val="left"/>
      <w:pPr>
        <w:ind w:left="3523"/>
      </w:pPr>
      <w:rPr>
        <w:rFonts w:ascii="Arial" w:eastAsia="Times New Roman" w:hAnsi="Arial" w:cs="Arial"/>
        <w:b w:val="0"/>
        <w:i w:val="0"/>
        <w:strike w:val="0"/>
        <w:dstrike w:val="0"/>
        <w:color w:val="000000"/>
        <w:sz w:val="24"/>
        <w:u w:val="none" w:color="000000"/>
        <w:vertAlign w:val="baseline"/>
      </w:rPr>
    </w:lvl>
    <w:lvl w:ilvl="5" w:tplc="15F4A1B6">
      <w:start w:val="1"/>
      <w:numFmt w:val="lowerRoman"/>
      <w:lvlText w:val="%6"/>
      <w:lvlJc w:val="left"/>
      <w:pPr>
        <w:ind w:left="4243"/>
      </w:pPr>
      <w:rPr>
        <w:rFonts w:ascii="Arial" w:eastAsia="Times New Roman" w:hAnsi="Arial" w:cs="Arial"/>
        <w:b w:val="0"/>
        <w:i w:val="0"/>
        <w:strike w:val="0"/>
        <w:dstrike w:val="0"/>
        <w:color w:val="000000"/>
        <w:sz w:val="24"/>
        <w:u w:val="none" w:color="000000"/>
        <w:vertAlign w:val="baseline"/>
      </w:rPr>
    </w:lvl>
    <w:lvl w:ilvl="6" w:tplc="4810F052">
      <w:start w:val="1"/>
      <w:numFmt w:val="decimal"/>
      <w:lvlText w:val="%7"/>
      <w:lvlJc w:val="left"/>
      <w:pPr>
        <w:ind w:left="4963"/>
      </w:pPr>
      <w:rPr>
        <w:rFonts w:ascii="Arial" w:eastAsia="Times New Roman" w:hAnsi="Arial" w:cs="Arial"/>
        <w:b w:val="0"/>
        <w:i w:val="0"/>
        <w:strike w:val="0"/>
        <w:dstrike w:val="0"/>
        <w:color w:val="000000"/>
        <w:sz w:val="24"/>
        <w:u w:val="none" w:color="000000"/>
        <w:vertAlign w:val="baseline"/>
      </w:rPr>
    </w:lvl>
    <w:lvl w:ilvl="7" w:tplc="2C1A485C">
      <w:start w:val="1"/>
      <w:numFmt w:val="lowerLetter"/>
      <w:lvlText w:val="%8"/>
      <w:lvlJc w:val="left"/>
      <w:pPr>
        <w:ind w:left="5683"/>
      </w:pPr>
      <w:rPr>
        <w:rFonts w:ascii="Arial" w:eastAsia="Times New Roman" w:hAnsi="Arial" w:cs="Arial"/>
        <w:b w:val="0"/>
        <w:i w:val="0"/>
        <w:strike w:val="0"/>
        <w:dstrike w:val="0"/>
        <w:color w:val="000000"/>
        <w:sz w:val="24"/>
        <w:u w:val="none" w:color="000000"/>
        <w:vertAlign w:val="baseline"/>
      </w:rPr>
    </w:lvl>
    <w:lvl w:ilvl="8" w:tplc="47668D70">
      <w:start w:val="1"/>
      <w:numFmt w:val="lowerRoman"/>
      <w:lvlText w:val="%9"/>
      <w:lvlJc w:val="left"/>
      <w:pPr>
        <w:ind w:left="6403"/>
      </w:pPr>
      <w:rPr>
        <w:rFonts w:ascii="Arial" w:eastAsia="Times New Roman" w:hAnsi="Arial" w:cs="Arial"/>
        <w:b w:val="0"/>
        <w:i w:val="0"/>
        <w:strike w:val="0"/>
        <w:dstrike w:val="0"/>
        <w:color w:val="000000"/>
        <w:sz w:val="24"/>
        <w:u w:val="none" w:color="000000"/>
        <w:vertAlign w:val="baseline"/>
      </w:rPr>
    </w:lvl>
  </w:abstractNum>
  <w:abstractNum w:abstractNumId="63">
    <w:nsid w:val="61B81516"/>
    <w:multiLevelType w:val="hybridMultilevel"/>
    <w:tmpl w:val="4E7409D2"/>
    <w:lvl w:ilvl="0" w:tplc="5A1A0CE8">
      <w:start w:val="5"/>
      <w:numFmt w:val="bullet"/>
      <w:lvlText w:val="-"/>
      <w:lvlJc w:val="left"/>
      <w:pPr>
        <w:ind w:left="720" w:hanging="360"/>
      </w:pPr>
      <w:rPr>
        <w:rFonts w:ascii="Arial Unicode MS" w:eastAsia="Arial Unicode MS" w:hAnsi="Arial Unicode MS" w:cs="Arial Unicode MS"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640D0B80"/>
    <w:multiLevelType w:val="multilevel"/>
    <w:tmpl w:val="D9E4A0D2"/>
    <w:lvl w:ilvl="0">
      <w:start w:val="3"/>
      <w:numFmt w:val="decimal"/>
      <w:lvlText w:val="1.3.3.%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65343F6A"/>
    <w:multiLevelType w:val="hybridMultilevel"/>
    <w:tmpl w:val="3290140A"/>
    <w:lvl w:ilvl="0" w:tplc="47701940">
      <w:start w:val="1"/>
      <w:numFmt w:val="lowerLetter"/>
      <w:lvlText w:val="%1)"/>
      <w:lvlJc w:val="left"/>
      <w:pPr>
        <w:ind w:left="709" w:hanging="360"/>
      </w:pPr>
      <w:rPr>
        <w:rFonts w:hint="default"/>
        <w:lang w:val="en-US"/>
      </w:rPr>
    </w:lvl>
    <w:lvl w:ilvl="1" w:tplc="040C0003" w:tentative="1">
      <w:start w:val="1"/>
      <w:numFmt w:val="lowerLetter"/>
      <w:lvlText w:val="%2."/>
      <w:lvlJc w:val="left"/>
      <w:pPr>
        <w:ind w:left="1429" w:hanging="360"/>
      </w:pPr>
    </w:lvl>
    <w:lvl w:ilvl="2" w:tplc="040C0005" w:tentative="1">
      <w:start w:val="1"/>
      <w:numFmt w:val="lowerRoman"/>
      <w:lvlText w:val="%3."/>
      <w:lvlJc w:val="right"/>
      <w:pPr>
        <w:ind w:left="2149" w:hanging="180"/>
      </w:pPr>
    </w:lvl>
    <w:lvl w:ilvl="3" w:tplc="040C0001" w:tentative="1">
      <w:start w:val="1"/>
      <w:numFmt w:val="decimal"/>
      <w:lvlText w:val="%4."/>
      <w:lvlJc w:val="left"/>
      <w:pPr>
        <w:ind w:left="2869" w:hanging="360"/>
      </w:pPr>
    </w:lvl>
    <w:lvl w:ilvl="4" w:tplc="040C0003" w:tentative="1">
      <w:start w:val="1"/>
      <w:numFmt w:val="lowerLetter"/>
      <w:lvlText w:val="%5."/>
      <w:lvlJc w:val="left"/>
      <w:pPr>
        <w:ind w:left="3589" w:hanging="360"/>
      </w:pPr>
    </w:lvl>
    <w:lvl w:ilvl="5" w:tplc="040C0005" w:tentative="1">
      <w:start w:val="1"/>
      <w:numFmt w:val="lowerRoman"/>
      <w:lvlText w:val="%6."/>
      <w:lvlJc w:val="right"/>
      <w:pPr>
        <w:ind w:left="4309" w:hanging="180"/>
      </w:pPr>
    </w:lvl>
    <w:lvl w:ilvl="6" w:tplc="040C0001" w:tentative="1">
      <w:start w:val="1"/>
      <w:numFmt w:val="decimal"/>
      <w:lvlText w:val="%7."/>
      <w:lvlJc w:val="left"/>
      <w:pPr>
        <w:ind w:left="5029" w:hanging="360"/>
      </w:pPr>
    </w:lvl>
    <w:lvl w:ilvl="7" w:tplc="040C0003" w:tentative="1">
      <w:start w:val="1"/>
      <w:numFmt w:val="lowerLetter"/>
      <w:lvlText w:val="%8."/>
      <w:lvlJc w:val="left"/>
      <w:pPr>
        <w:ind w:left="5749" w:hanging="360"/>
      </w:pPr>
    </w:lvl>
    <w:lvl w:ilvl="8" w:tplc="040C0005" w:tentative="1">
      <w:start w:val="1"/>
      <w:numFmt w:val="lowerRoman"/>
      <w:lvlText w:val="%9."/>
      <w:lvlJc w:val="right"/>
      <w:pPr>
        <w:ind w:left="6469" w:hanging="180"/>
      </w:pPr>
    </w:lvl>
  </w:abstractNum>
  <w:abstractNum w:abstractNumId="66">
    <w:nsid w:val="67D817B3"/>
    <w:multiLevelType w:val="singleLevel"/>
    <w:tmpl w:val="CFFECE3A"/>
    <w:lvl w:ilvl="0">
      <w:start w:val="6"/>
      <w:numFmt w:val="bullet"/>
      <w:lvlText w:val="-"/>
      <w:lvlJc w:val="left"/>
      <w:pPr>
        <w:tabs>
          <w:tab w:val="num" w:pos="720"/>
        </w:tabs>
        <w:ind w:left="720" w:hanging="360"/>
      </w:pPr>
      <w:rPr>
        <w:rFonts w:hint="default"/>
      </w:rPr>
    </w:lvl>
  </w:abstractNum>
  <w:abstractNum w:abstractNumId="67">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8">
    <w:nsid w:val="681F2D94"/>
    <w:multiLevelType w:val="multilevel"/>
    <w:tmpl w:val="888E245E"/>
    <w:lvl w:ilvl="0">
      <w:start w:val="3"/>
      <w:numFmt w:val="decimal"/>
      <w:lvlText w:val="1.2.2.%1"/>
      <w:lvlJc w:val="left"/>
      <w:rPr>
        <w:rFonts w:ascii="Arial" w:eastAsia="Arial" w:hAnsi="Arial" w:cs="Arial"/>
        <w:b/>
        <w:bCs/>
        <w:i w:val="0"/>
        <w:iCs w:val="0"/>
        <w:smallCaps w:val="0"/>
        <w:strike w:val="0"/>
        <w:color w:val="000000"/>
        <w:spacing w:val="0"/>
        <w:w w:val="100"/>
        <w:position w:val="0"/>
        <w:sz w:val="20"/>
        <w:szCs w:val="20"/>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ABA4273"/>
    <w:multiLevelType w:val="hybridMultilevel"/>
    <w:tmpl w:val="F15ABA5C"/>
    <w:lvl w:ilvl="0" w:tplc="EAF2004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71">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6F8B700E"/>
    <w:multiLevelType w:val="hybridMultilevel"/>
    <w:tmpl w:val="1FF446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nsid w:val="70233C80"/>
    <w:multiLevelType w:val="multilevel"/>
    <w:tmpl w:val="960AA52A"/>
    <w:lvl w:ilvl="0">
      <w:start w:val="2"/>
      <w:numFmt w:val="decimal"/>
      <w:lvlText w:val="%1"/>
      <w:lvlJc w:val="left"/>
      <w:pPr>
        <w:ind w:left="525" w:hanging="525"/>
      </w:pPr>
      <w:rPr>
        <w:rFonts w:hint="default"/>
        <w:u w:val="single"/>
      </w:rPr>
    </w:lvl>
    <w:lvl w:ilvl="1">
      <w:start w:val="9"/>
      <w:numFmt w:val="decimal"/>
      <w:lvlText w:val="%1.%2"/>
      <w:lvlJc w:val="left"/>
      <w:pPr>
        <w:ind w:left="525" w:hanging="52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440" w:hanging="1440"/>
      </w:pPr>
      <w:rPr>
        <w:rFonts w:hint="default"/>
        <w:u w:val="single"/>
      </w:rPr>
    </w:lvl>
    <w:lvl w:ilvl="6">
      <w:start w:val="1"/>
      <w:numFmt w:val="decimal"/>
      <w:lvlText w:val="%1.%2.%3.%4.%5.%6.%7"/>
      <w:lvlJc w:val="left"/>
      <w:pPr>
        <w:ind w:left="1440" w:hanging="1440"/>
      </w:pPr>
      <w:rPr>
        <w:rFonts w:hint="default"/>
        <w:u w:val="single"/>
      </w:rPr>
    </w:lvl>
    <w:lvl w:ilvl="7">
      <w:start w:val="1"/>
      <w:numFmt w:val="decimal"/>
      <w:lvlText w:val="%1.%2.%3.%4.%5.%6.%7.%8"/>
      <w:lvlJc w:val="left"/>
      <w:pPr>
        <w:ind w:left="1800" w:hanging="1800"/>
      </w:pPr>
      <w:rPr>
        <w:rFonts w:hint="default"/>
        <w:u w:val="single"/>
      </w:rPr>
    </w:lvl>
    <w:lvl w:ilvl="8">
      <w:start w:val="1"/>
      <w:numFmt w:val="decimal"/>
      <w:lvlText w:val="%1.%2.%3.%4.%5.%6.%7.%8.%9"/>
      <w:lvlJc w:val="left"/>
      <w:pPr>
        <w:ind w:left="1800" w:hanging="1800"/>
      </w:pPr>
      <w:rPr>
        <w:rFonts w:hint="default"/>
        <w:u w:val="single"/>
      </w:rPr>
    </w:lvl>
  </w:abstractNum>
  <w:abstractNum w:abstractNumId="74">
    <w:nsid w:val="75CA2854"/>
    <w:multiLevelType w:val="multilevel"/>
    <w:tmpl w:val="8BE4507C"/>
    <w:lvl w:ilvl="0">
      <w:start w:val="1"/>
      <w:numFmt w:val="decimal"/>
      <w:lvlText w:val="2.6.1.%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6E758BD"/>
    <w:multiLevelType w:val="hybridMultilevel"/>
    <w:tmpl w:val="14EE7168"/>
    <w:lvl w:ilvl="0" w:tplc="995A83BA">
      <w:start w:val="1"/>
      <w:numFmt w:val="bullet"/>
      <w:lvlText w:val="-"/>
      <w:lvlJc w:val="left"/>
      <w:pPr>
        <w:tabs>
          <w:tab w:val="num" w:pos="720"/>
        </w:tabs>
        <w:ind w:left="720" w:hanging="360"/>
      </w:pPr>
      <w:rPr>
        <w:rFonts w:ascii="Book Antiqua" w:eastAsia="Times New Roman" w:hAnsi="Book Antiqua"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nsid w:val="77567DC8"/>
    <w:multiLevelType w:val="multilevel"/>
    <w:tmpl w:val="6A7EFF0A"/>
    <w:lvl w:ilvl="0">
      <w:start w:val="2"/>
      <w:numFmt w:val="decimal"/>
      <w:lvlText w:val="1.3.%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7AC77A5E"/>
    <w:multiLevelType w:val="multilevel"/>
    <w:tmpl w:val="61BCDA6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C1E588D"/>
    <w:multiLevelType w:val="multilevel"/>
    <w:tmpl w:val="9CAC05C8"/>
    <w:lvl w:ilvl="0">
      <w:start w:val="1"/>
      <w:numFmt w:val="decimal"/>
      <w:lvlText w:val="3.2.6.%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7CFB6F95"/>
    <w:multiLevelType w:val="multilevel"/>
    <w:tmpl w:val="D7BE4FC4"/>
    <w:lvl w:ilvl="0">
      <w:start w:val="1"/>
      <w:numFmt w:val="decimal"/>
      <w:lvlText w:val="2.6.2.%1"/>
      <w:lvlJc w:val="left"/>
      <w:rPr>
        <w:rFonts w:ascii="Arial" w:eastAsia="Arial" w:hAnsi="Arial" w:cs="Arial"/>
        <w:b/>
        <w:bCs/>
        <w:i w:val="0"/>
        <w:iCs w:val="0"/>
        <w:smallCaps w:val="0"/>
        <w:strike w:val="0"/>
        <w:color w:val="000000"/>
        <w:spacing w:val="0"/>
        <w:w w:val="100"/>
        <w:position w:val="0"/>
        <w:sz w:val="22"/>
        <w:szCs w:val="22"/>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36"/>
  </w:num>
  <w:num w:numId="3">
    <w:abstractNumId w:val="72"/>
  </w:num>
  <w:num w:numId="4">
    <w:abstractNumId w:val="65"/>
  </w:num>
  <w:num w:numId="5">
    <w:abstractNumId w:val="66"/>
  </w:num>
  <w:num w:numId="6">
    <w:abstractNumId w:val="52"/>
  </w:num>
  <w:num w:numId="7">
    <w:abstractNumId w:val="67"/>
  </w:num>
  <w:num w:numId="8">
    <w:abstractNumId w:val="50"/>
  </w:num>
  <w:num w:numId="9">
    <w:abstractNumId w:val="61"/>
  </w:num>
  <w:num w:numId="10">
    <w:abstractNumId w:val="23"/>
  </w:num>
  <w:num w:numId="11">
    <w:abstractNumId w:val="12"/>
  </w:num>
  <w:num w:numId="12">
    <w:abstractNumId w:val="62"/>
  </w:num>
  <w:num w:numId="13">
    <w:abstractNumId w:val="60"/>
  </w:num>
  <w:num w:numId="14">
    <w:abstractNumId w:val="11"/>
  </w:num>
  <w:num w:numId="15">
    <w:abstractNumId w:val="9"/>
  </w:num>
  <w:num w:numId="16">
    <w:abstractNumId w:val="7"/>
  </w:num>
  <w:num w:numId="17">
    <w:abstractNumId w:val="69"/>
  </w:num>
  <w:num w:numId="18">
    <w:abstractNumId w:val="22"/>
  </w:num>
  <w:num w:numId="19">
    <w:abstractNumId w:val="8"/>
  </w:num>
  <w:num w:numId="20">
    <w:abstractNumId w:val="53"/>
  </w:num>
  <w:num w:numId="21">
    <w:abstractNumId w:val="24"/>
  </w:num>
  <w:num w:numId="22">
    <w:abstractNumId w:val="39"/>
  </w:num>
  <w:num w:numId="23">
    <w:abstractNumId w:val="59"/>
  </w:num>
  <w:num w:numId="24">
    <w:abstractNumId w:val="47"/>
  </w:num>
  <w:num w:numId="25">
    <w:abstractNumId w:val="45"/>
  </w:num>
  <w:num w:numId="26">
    <w:abstractNumId w:val="4"/>
  </w:num>
  <w:num w:numId="27">
    <w:abstractNumId w:val="40"/>
  </w:num>
  <w:num w:numId="28">
    <w:abstractNumId w:val="71"/>
  </w:num>
  <w:num w:numId="29">
    <w:abstractNumId w:val="42"/>
  </w:num>
  <w:num w:numId="30">
    <w:abstractNumId w:val="18"/>
  </w:num>
  <w:num w:numId="31">
    <w:abstractNumId w:val="37"/>
  </w:num>
  <w:num w:numId="32">
    <w:abstractNumId w:val="26"/>
  </w:num>
  <w:num w:numId="33">
    <w:abstractNumId w:val="75"/>
  </w:num>
  <w:num w:numId="34">
    <w:abstractNumId w:val="55"/>
  </w:num>
  <w:num w:numId="35">
    <w:abstractNumId w:val="76"/>
  </w:num>
  <w:num w:numId="36">
    <w:abstractNumId w:val="58"/>
  </w:num>
  <w:num w:numId="37">
    <w:abstractNumId w:val="34"/>
  </w:num>
  <w:num w:numId="38">
    <w:abstractNumId w:val="56"/>
  </w:num>
  <w:num w:numId="39">
    <w:abstractNumId w:val="64"/>
  </w:num>
  <w:num w:numId="40">
    <w:abstractNumId w:val="15"/>
  </w:num>
  <w:num w:numId="41">
    <w:abstractNumId w:val="29"/>
  </w:num>
  <w:num w:numId="42">
    <w:abstractNumId w:val="57"/>
  </w:num>
  <w:num w:numId="43">
    <w:abstractNumId w:val="46"/>
  </w:num>
  <w:num w:numId="44">
    <w:abstractNumId w:val="54"/>
  </w:num>
  <w:num w:numId="45">
    <w:abstractNumId w:val="74"/>
  </w:num>
  <w:num w:numId="46">
    <w:abstractNumId w:val="79"/>
  </w:num>
  <w:num w:numId="47">
    <w:abstractNumId w:val="48"/>
  </w:num>
  <w:num w:numId="48">
    <w:abstractNumId w:val="78"/>
  </w:num>
  <w:num w:numId="49">
    <w:abstractNumId w:val="49"/>
  </w:num>
  <w:num w:numId="50">
    <w:abstractNumId w:val="77"/>
  </w:num>
  <w:num w:numId="51">
    <w:abstractNumId w:val="21"/>
  </w:num>
  <w:num w:numId="52">
    <w:abstractNumId w:val="28"/>
  </w:num>
  <w:num w:numId="53">
    <w:abstractNumId w:val="68"/>
  </w:num>
  <w:num w:numId="54">
    <w:abstractNumId w:val="14"/>
  </w:num>
  <w:num w:numId="55">
    <w:abstractNumId w:val="41"/>
  </w:num>
  <w:num w:numId="56">
    <w:abstractNumId w:val="13"/>
  </w:num>
  <w:num w:numId="57">
    <w:abstractNumId w:val="73"/>
  </w:num>
  <w:num w:numId="58">
    <w:abstractNumId w:val="5"/>
  </w:num>
  <w:num w:numId="59">
    <w:abstractNumId w:val="51"/>
  </w:num>
  <w:num w:numId="60">
    <w:abstractNumId w:val="30"/>
  </w:num>
  <w:num w:numId="61">
    <w:abstractNumId w:val="20"/>
  </w:num>
  <w:num w:numId="62">
    <w:abstractNumId w:val="6"/>
  </w:num>
  <w:num w:numId="63">
    <w:abstractNumId w:val="3"/>
  </w:num>
  <w:num w:numId="64">
    <w:abstractNumId w:val="27"/>
  </w:num>
  <w:num w:numId="65">
    <w:abstractNumId w:val="16"/>
  </w:num>
  <w:num w:numId="66">
    <w:abstractNumId w:val="10"/>
  </w:num>
  <w:num w:numId="67">
    <w:abstractNumId w:val="35"/>
  </w:num>
  <w:num w:numId="68">
    <w:abstractNumId w:val="33"/>
  </w:num>
  <w:num w:numId="69">
    <w:abstractNumId w:val="25"/>
  </w:num>
  <w:num w:numId="70">
    <w:abstractNumId w:val="31"/>
  </w:num>
  <w:num w:numId="71">
    <w:abstractNumId w:val="63"/>
  </w:num>
  <w:num w:numId="72">
    <w:abstractNumId w:val="19"/>
  </w:num>
  <w:num w:numId="73">
    <w:abstractNumId w:val="43"/>
  </w:num>
  <w:num w:numId="74">
    <w:abstractNumId w:val="44"/>
  </w:num>
  <w:num w:numId="75">
    <w:abstractNumId w:val="70"/>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DDB"/>
    <w:rsid w:val="00010B48"/>
    <w:rsid w:val="0001667C"/>
    <w:rsid w:val="000223F1"/>
    <w:rsid w:val="000C2B7F"/>
    <w:rsid w:val="000D078A"/>
    <w:rsid w:val="000D1F8E"/>
    <w:rsid w:val="000D300C"/>
    <w:rsid w:val="000F4CCA"/>
    <w:rsid w:val="00106C26"/>
    <w:rsid w:val="00125875"/>
    <w:rsid w:val="00127607"/>
    <w:rsid w:val="00137310"/>
    <w:rsid w:val="0019599A"/>
    <w:rsid w:val="001969ED"/>
    <w:rsid w:val="001B0EFD"/>
    <w:rsid w:val="001C1E5A"/>
    <w:rsid w:val="001C6493"/>
    <w:rsid w:val="001D1A49"/>
    <w:rsid w:val="001E18EA"/>
    <w:rsid w:val="001E2698"/>
    <w:rsid w:val="001F5D15"/>
    <w:rsid w:val="00201049"/>
    <w:rsid w:val="00205610"/>
    <w:rsid w:val="0021024A"/>
    <w:rsid w:val="00242594"/>
    <w:rsid w:val="00247FF9"/>
    <w:rsid w:val="00262745"/>
    <w:rsid w:val="00264957"/>
    <w:rsid w:val="0026598A"/>
    <w:rsid w:val="00290493"/>
    <w:rsid w:val="002B4679"/>
    <w:rsid w:val="002B50A6"/>
    <w:rsid w:val="002C4B4B"/>
    <w:rsid w:val="002C5EDF"/>
    <w:rsid w:val="002E0CF7"/>
    <w:rsid w:val="003011FF"/>
    <w:rsid w:val="0030580B"/>
    <w:rsid w:val="00313631"/>
    <w:rsid w:val="00315132"/>
    <w:rsid w:val="00327BB4"/>
    <w:rsid w:val="003409DD"/>
    <w:rsid w:val="003635BE"/>
    <w:rsid w:val="003662DD"/>
    <w:rsid w:val="0038587C"/>
    <w:rsid w:val="00391A00"/>
    <w:rsid w:val="003E7D9F"/>
    <w:rsid w:val="004112B5"/>
    <w:rsid w:val="004273DA"/>
    <w:rsid w:val="00441E79"/>
    <w:rsid w:val="0046198D"/>
    <w:rsid w:val="0048364A"/>
    <w:rsid w:val="00492209"/>
    <w:rsid w:val="0049269C"/>
    <w:rsid w:val="004966BA"/>
    <w:rsid w:val="004B3DCB"/>
    <w:rsid w:val="004D0DAB"/>
    <w:rsid w:val="004D3072"/>
    <w:rsid w:val="004D39D1"/>
    <w:rsid w:val="00505856"/>
    <w:rsid w:val="005268A6"/>
    <w:rsid w:val="0053549E"/>
    <w:rsid w:val="00573A45"/>
    <w:rsid w:val="0058330D"/>
    <w:rsid w:val="005A2399"/>
    <w:rsid w:val="005A6C59"/>
    <w:rsid w:val="005C0DB0"/>
    <w:rsid w:val="005C0EC4"/>
    <w:rsid w:val="005E5C7B"/>
    <w:rsid w:val="005E6945"/>
    <w:rsid w:val="005F7507"/>
    <w:rsid w:val="006044DA"/>
    <w:rsid w:val="0060464B"/>
    <w:rsid w:val="00616A5E"/>
    <w:rsid w:val="00640158"/>
    <w:rsid w:val="00663276"/>
    <w:rsid w:val="00671B5F"/>
    <w:rsid w:val="00692AC9"/>
    <w:rsid w:val="006A3340"/>
    <w:rsid w:val="006A6611"/>
    <w:rsid w:val="006B0113"/>
    <w:rsid w:val="006B32FD"/>
    <w:rsid w:val="006B35AD"/>
    <w:rsid w:val="006B7E0D"/>
    <w:rsid w:val="006F007D"/>
    <w:rsid w:val="006F72E5"/>
    <w:rsid w:val="00713B7A"/>
    <w:rsid w:val="00714DDA"/>
    <w:rsid w:val="00722767"/>
    <w:rsid w:val="00726791"/>
    <w:rsid w:val="00730E10"/>
    <w:rsid w:val="007324AF"/>
    <w:rsid w:val="00743B44"/>
    <w:rsid w:val="0076591C"/>
    <w:rsid w:val="0077503C"/>
    <w:rsid w:val="00783FB5"/>
    <w:rsid w:val="0078490B"/>
    <w:rsid w:val="007903EF"/>
    <w:rsid w:val="007A0DAA"/>
    <w:rsid w:val="007A3ECB"/>
    <w:rsid w:val="007B62C3"/>
    <w:rsid w:val="007C62BB"/>
    <w:rsid w:val="007F3AF4"/>
    <w:rsid w:val="007F5739"/>
    <w:rsid w:val="0080326E"/>
    <w:rsid w:val="00805805"/>
    <w:rsid w:val="008342BB"/>
    <w:rsid w:val="008536B5"/>
    <w:rsid w:val="00854DD7"/>
    <w:rsid w:val="0088485B"/>
    <w:rsid w:val="00887BE6"/>
    <w:rsid w:val="008935C9"/>
    <w:rsid w:val="008E578B"/>
    <w:rsid w:val="008E5DDB"/>
    <w:rsid w:val="008F1259"/>
    <w:rsid w:val="009007FA"/>
    <w:rsid w:val="00903951"/>
    <w:rsid w:val="009059D4"/>
    <w:rsid w:val="00915F07"/>
    <w:rsid w:val="00940EDC"/>
    <w:rsid w:val="00943434"/>
    <w:rsid w:val="00944D49"/>
    <w:rsid w:val="00945EEB"/>
    <w:rsid w:val="0096172A"/>
    <w:rsid w:val="00967226"/>
    <w:rsid w:val="009B484F"/>
    <w:rsid w:val="009B50A9"/>
    <w:rsid w:val="009C0F9F"/>
    <w:rsid w:val="009C53D7"/>
    <w:rsid w:val="009D7BED"/>
    <w:rsid w:val="009E4324"/>
    <w:rsid w:val="009E4D12"/>
    <w:rsid w:val="009E7477"/>
    <w:rsid w:val="00A02C7C"/>
    <w:rsid w:val="00A074B3"/>
    <w:rsid w:val="00A220AB"/>
    <w:rsid w:val="00A31DCC"/>
    <w:rsid w:val="00A63BAE"/>
    <w:rsid w:val="00A6774A"/>
    <w:rsid w:val="00A71E50"/>
    <w:rsid w:val="00A810B1"/>
    <w:rsid w:val="00A836BF"/>
    <w:rsid w:val="00A83FE5"/>
    <w:rsid w:val="00A86437"/>
    <w:rsid w:val="00A86E91"/>
    <w:rsid w:val="00A87234"/>
    <w:rsid w:val="00AB127D"/>
    <w:rsid w:val="00AD753F"/>
    <w:rsid w:val="00AE2031"/>
    <w:rsid w:val="00AE4E0A"/>
    <w:rsid w:val="00B14B6D"/>
    <w:rsid w:val="00B24348"/>
    <w:rsid w:val="00B31A87"/>
    <w:rsid w:val="00B37A93"/>
    <w:rsid w:val="00B5100A"/>
    <w:rsid w:val="00B534F2"/>
    <w:rsid w:val="00B56991"/>
    <w:rsid w:val="00B8153E"/>
    <w:rsid w:val="00B8427A"/>
    <w:rsid w:val="00B85B35"/>
    <w:rsid w:val="00B963E7"/>
    <w:rsid w:val="00BA3825"/>
    <w:rsid w:val="00BA692A"/>
    <w:rsid w:val="00BC3040"/>
    <w:rsid w:val="00BC4A77"/>
    <w:rsid w:val="00BD25D0"/>
    <w:rsid w:val="00C0657B"/>
    <w:rsid w:val="00C146DF"/>
    <w:rsid w:val="00C15A63"/>
    <w:rsid w:val="00C23AA1"/>
    <w:rsid w:val="00C303FE"/>
    <w:rsid w:val="00C32825"/>
    <w:rsid w:val="00C35E1D"/>
    <w:rsid w:val="00C556FB"/>
    <w:rsid w:val="00C76545"/>
    <w:rsid w:val="00C925D0"/>
    <w:rsid w:val="00CA3D8B"/>
    <w:rsid w:val="00CB3755"/>
    <w:rsid w:val="00CB3C7C"/>
    <w:rsid w:val="00CB3F91"/>
    <w:rsid w:val="00CE1A5F"/>
    <w:rsid w:val="00CE6D5C"/>
    <w:rsid w:val="00CE70FA"/>
    <w:rsid w:val="00CE7F76"/>
    <w:rsid w:val="00D03042"/>
    <w:rsid w:val="00D15E94"/>
    <w:rsid w:val="00D21B09"/>
    <w:rsid w:val="00D23579"/>
    <w:rsid w:val="00D2508A"/>
    <w:rsid w:val="00D35E1A"/>
    <w:rsid w:val="00D546A4"/>
    <w:rsid w:val="00D9425B"/>
    <w:rsid w:val="00DA557D"/>
    <w:rsid w:val="00DD547D"/>
    <w:rsid w:val="00E02266"/>
    <w:rsid w:val="00E066CA"/>
    <w:rsid w:val="00E13747"/>
    <w:rsid w:val="00E203D7"/>
    <w:rsid w:val="00E419D9"/>
    <w:rsid w:val="00E44BE7"/>
    <w:rsid w:val="00E5290D"/>
    <w:rsid w:val="00E97ED5"/>
    <w:rsid w:val="00EA21A8"/>
    <w:rsid w:val="00EA5C4C"/>
    <w:rsid w:val="00EB1D75"/>
    <w:rsid w:val="00EB5536"/>
    <w:rsid w:val="00EC4280"/>
    <w:rsid w:val="00ED3348"/>
    <w:rsid w:val="00EF6345"/>
    <w:rsid w:val="00F01201"/>
    <w:rsid w:val="00F1566B"/>
    <w:rsid w:val="00F245CD"/>
    <w:rsid w:val="00F37C0B"/>
    <w:rsid w:val="00F44E17"/>
    <w:rsid w:val="00F55802"/>
    <w:rsid w:val="00F57D78"/>
    <w:rsid w:val="00F629B1"/>
    <w:rsid w:val="00F63410"/>
    <w:rsid w:val="00F7127D"/>
    <w:rsid w:val="00FA1577"/>
    <w:rsid w:val="00FB41DD"/>
    <w:rsid w:val="00FB5330"/>
    <w:rsid w:val="00FB7975"/>
    <w:rsid w:val="00FD49DF"/>
    <w:rsid w:val="00FD571F"/>
    <w:rsid w:val="00FD5A9E"/>
    <w:rsid w:val="00FF55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envelope return" w:uiPriority="0"/>
    <w:lsdException w:name="annotation reference" w:uiPriority="0"/>
    <w:lsdException w:name="line number" w:uiPriority="0"/>
    <w:lsdException w:name="page number" w:uiPriority="0"/>
    <w:lsdException w:name="endnote text" w:uiPriority="0"/>
    <w:lsdException w:name="toa heading" w:uiPriority="0"/>
    <w:lsdException w:name="List" w:uiPriority="0"/>
    <w:lsdException w:name="List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DDB"/>
    <w:pPr>
      <w:spacing w:after="0" w:line="240" w:lineRule="auto"/>
    </w:pPr>
    <w:rPr>
      <w:rFonts w:ascii="Times New Roman" w:eastAsia="Times New Roman" w:hAnsi="Times New Roman" w:cs="Times New Roman"/>
      <w:sz w:val="24"/>
      <w:szCs w:val="24"/>
      <w:lang w:eastAsia="fr-FR"/>
    </w:rPr>
  </w:style>
  <w:style w:type="paragraph" w:styleId="Titre1">
    <w:name w:val="heading 1"/>
    <w:aliases w:val="YAYA1,Document Header1"/>
    <w:basedOn w:val="Normal"/>
    <w:next w:val="Normal"/>
    <w:link w:val="Titre1Car"/>
    <w:qFormat/>
    <w:rsid w:val="0021024A"/>
    <w:pPr>
      <w:keepNext/>
      <w:jc w:val="center"/>
      <w:outlineLvl w:val="0"/>
    </w:pPr>
    <w:rPr>
      <w:b/>
      <w:i/>
      <w:sz w:val="28"/>
      <w:szCs w:val="20"/>
    </w:rPr>
  </w:style>
  <w:style w:type="paragraph" w:styleId="Titre2">
    <w:name w:val="heading 2"/>
    <w:aliases w:val="Title Header2"/>
    <w:basedOn w:val="Normal"/>
    <w:next w:val="Normal"/>
    <w:link w:val="Titre2Car"/>
    <w:qFormat/>
    <w:rsid w:val="00EB1D75"/>
    <w:pPr>
      <w:keepNext/>
      <w:ind w:firstLine="2410"/>
      <w:jc w:val="right"/>
      <w:outlineLvl w:val="1"/>
    </w:pPr>
    <w:rPr>
      <w:b/>
      <w:sz w:val="28"/>
      <w:szCs w:val="20"/>
    </w:rPr>
  </w:style>
  <w:style w:type="paragraph" w:styleId="Titre3">
    <w:name w:val="heading 3"/>
    <w:aliases w:val="Section Header3,Car"/>
    <w:basedOn w:val="Normal"/>
    <w:next w:val="Normal"/>
    <w:link w:val="Titre3Car"/>
    <w:qFormat/>
    <w:rsid w:val="00EB1D75"/>
    <w:pPr>
      <w:keepNext/>
      <w:spacing w:before="240" w:after="60"/>
      <w:outlineLvl w:val="2"/>
    </w:pPr>
    <w:rPr>
      <w:rFonts w:ascii="Arial" w:hAnsi="Arial"/>
      <w:b/>
      <w:bCs/>
      <w:sz w:val="26"/>
      <w:szCs w:val="26"/>
    </w:rPr>
  </w:style>
  <w:style w:type="paragraph" w:styleId="Titre4">
    <w:name w:val="heading 4"/>
    <w:basedOn w:val="Normal"/>
    <w:next w:val="Normal"/>
    <w:link w:val="Titre4Car"/>
    <w:qFormat/>
    <w:rsid w:val="00EB1D75"/>
    <w:pPr>
      <w:keepNext/>
      <w:suppressAutoHyphens/>
      <w:autoSpaceDN w:val="0"/>
      <w:jc w:val="center"/>
      <w:textAlignment w:val="baseline"/>
      <w:outlineLvl w:val="3"/>
    </w:pPr>
    <w:rPr>
      <w:b/>
      <w:sz w:val="28"/>
      <w:szCs w:val="20"/>
    </w:rPr>
  </w:style>
  <w:style w:type="paragraph" w:styleId="Titre5">
    <w:name w:val="heading 5"/>
    <w:aliases w:val=" Side,Side"/>
    <w:basedOn w:val="Normal"/>
    <w:next w:val="Normal"/>
    <w:link w:val="Titre5Car"/>
    <w:unhideWhenUsed/>
    <w:qFormat/>
    <w:rsid w:val="009E4324"/>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qFormat/>
    <w:rsid w:val="00EB1D75"/>
    <w:pPr>
      <w:keepNext/>
      <w:outlineLvl w:val="5"/>
    </w:pPr>
    <w:rPr>
      <w:b/>
      <w:sz w:val="28"/>
      <w:szCs w:val="20"/>
    </w:rPr>
  </w:style>
  <w:style w:type="paragraph" w:styleId="Titre7">
    <w:name w:val="heading 7"/>
    <w:basedOn w:val="Normal"/>
    <w:next w:val="Normal"/>
    <w:link w:val="Titre7Car"/>
    <w:qFormat/>
    <w:rsid w:val="00EB1D75"/>
    <w:pPr>
      <w:spacing w:before="240" w:after="60"/>
      <w:outlineLvl w:val="6"/>
    </w:pPr>
  </w:style>
  <w:style w:type="paragraph" w:styleId="Titre8">
    <w:name w:val="heading 8"/>
    <w:basedOn w:val="Normal"/>
    <w:next w:val="Normal"/>
    <w:link w:val="Titre8Car"/>
    <w:qFormat/>
    <w:rsid w:val="00EB1D75"/>
    <w:pPr>
      <w:spacing w:before="240" w:after="60"/>
      <w:outlineLvl w:val="7"/>
    </w:pPr>
    <w:rPr>
      <w:i/>
      <w:iCs/>
    </w:rPr>
  </w:style>
  <w:style w:type="paragraph" w:styleId="Titre9">
    <w:name w:val="heading 9"/>
    <w:basedOn w:val="Normal"/>
    <w:next w:val="Normal"/>
    <w:link w:val="Titre9Car"/>
    <w:qFormat/>
    <w:rsid w:val="00EB1D75"/>
    <w:pPr>
      <w:keepNext/>
      <w:outlineLvl w:val="8"/>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E5DDB"/>
    <w:pPr>
      <w:tabs>
        <w:tab w:val="center" w:pos="4680"/>
        <w:tab w:val="right" w:pos="9360"/>
      </w:tabs>
      <w:spacing w:after="160" w:line="259" w:lineRule="auto"/>
    </w:pPr>
    <w:rPr>
      <w:rFonts w:ascii="Calibri" w:eastAsia="Calibri" w:hAnsi="Calibri"/>
      <w:kern w:val="2"/>
      <w:sz w:val="22"/>
      <w:szCs w:val="22"/>
      <w:lang w:val="en-US" w:eastAsia="en-US"/>
    </w:rPr>
  </w:style>
  <w:style w:type="character" w:customStyle="1" w:styleId="PieddepageCar">
    <w:name w:val="Pied de page Car"/>
    <w:basedOn w:val="Policepardfaut"/>
    <w:link w:val="Pieddepage"/>
    <w:uiPriority w:val="99"/>
    <w:rsid w:val="008E5DDB"/>
    <w:rPr>
      <w:rFonts w:ascii="Calibri" w:eastAsia="Calibri" w:hAnsi="Calibri" w:cs="Times New Roman"/>
      <w:kern w:val="2"/>
      <w:lang w:val="en-US"/>
    </w:rPr>
  </w:style>
  <w:style w:type="character" w:styleId="Lienhypertexte">
    <w:name w:val="Hyperlink"/>
    <w:basedOn w:val="Policepardfaut"/>
    <w:uiPriority w:val="99"/>
    <w:unhideWhenUsed/>
    <w:rsid w:val="008E5DDB"/>
    <w:rPr>
      <w:color w:val="0000FF" w:themeColor="hyperlink"/>
      <w:u w:val="single"/>
    </w:rPr>
  </w:style>
  <w:style w:type="paragraph" w:styleId="Paragraphedeliste">
    <w:name w:val="List Paragraph"/>
    <w:aliases w:val="References,Bullets"/>
    <w:basedOn w:val="Normal"/>
    <w:uiPriority w:val="34"/>
    <w:qFormat/>
    <w:rsid w:val="00FB7975"/>
    <w:pPr>
      <w:ind w:left="720"/>
      <w:contextualSpacing/>
    </w:pPr>
  </w:style>
  <w:style w:type="character" w:styleId="Accentuation">
    <w:name w:val="Emphasis"/>
    <w:basedOn w:val="Policepardfaut"/>
    <w:uiPriority w:val="20"/>
    <w:qFormat/>
    <w:rsid w:val="004112B5"/>
    <w:rPr>
      <w:i/>
      <w:iCs/>
    </w:rPr>
  </w:style>
  <w:style w:type="paragraph" w:styleId="En-tte">
    <w:name w:val="header"/>
    <w:basedOn w:val="Normal"/>
    <w:link w:val="En-tteCar"/>
    <w:uiPriority w:val="99"/>
    <w:unhideWhenUsed/>
    <w:rsid w:val="001C1E5A"/>
    <w:pPr>
      <w:tabs>
        <w:tab w:val="center" w:pos="4536"/>
        <w:tab w:val="right" w:pos="9072"/>
      </w:tabs>
    </w:pPr>
  </w:style>
  <w:style w:type="character" w:customStyle="1" w:styleId="En-tteCar">
    <w:name w:val="En-tête Car"/>
    <w:basedOn w:val="Policepardfaut"/>
    <w:link w:val="En-tte"/>
    <w:uiPriority w:val="99"/>
    <w:rsid w:val="001C1E5A"/>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21024A"/>
    <w:rPr>
      <w:szCs w:val="20"/>
    </w:rPr>
  </w:style>
  <w:style w:type="character" w:customStyle="1" w:styleId="CorpsdetexteCar">
    <w:name w:val="Corps de texte Car"/>
    <w:aliases w:val="CORPS CCTP Car"/>
    <w:basedOn w:val="Policepardfaut"/>
    <w:link w:val="Corpsdetexte"/>
    <w:rsid w:val="0021024A"/>
    <w:rPr>
      <w:rFonts w:ascii="Times New Roman" w:eastAsia="Times New Roman" w:hAnsi="Times New Roman" w:cs="Times New Roman"/>
      <w:sz w:val="24"/>
      <w:szCs w:val="20"/>
      <w:lang w:eastAsia="fr-FR"/>
    </w:rPr>
  </w:style>
  <w:style w:type="character" w:customStyle="1" w:styleId="Titre1Car">
    <w:name w:val="Titre 1 Car"/>
    <w:aliases w:val="YAYA1 Car,Document Header1 Car"/>
    <w:basedOn w:val="Policepardfaut"/>
    <w:link w:val="Titre1"/>
    <w:rsid w:val="0021024A"/>
    <w:rPr>
      <w:rFonts w:ascii="Times New Roman" w:eastAsia="Times New Roman" w:hAnsi="Times New Roman" w:cs="Times New Roman"/>
      <w:b/>
      <w:i/>
      <w:sz w:val="28"/>
      <w:szCs w:val="20"/>
      <w:lang w:eastAsia="fr-FR"/>
    </w:rPr>
  </w:style>
  <w:style w:type="table" w:customStyle="1" w:styleId="Grilledutableau6">
    <w:name w:val="Grille du tableau6"/>
    <w:basedOn w:val="TableauNormal"/>
    <w:next w:val="Grilledutableau"/>
    <w:uiPriority w:val="39"/>
    <w:rsid w:val="005E5C7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rsid w:val="005E5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aliases w:val=" Side Car,Side Car"/>
    <w:basedOn w:val="Policepardfaut"/>
    <w:link w:val="Titre5"/>
    <w:rsid w:val="009E4324"/>
    <w:rPr>
      <w:rFonts w:asciiTheme="majorHAnsi" w:eastAsiaTheme="majorEastAsia" w:hAnsiTheme="majorHAnsi" w:cstheme="majorBidi"/>
      <w:color w:val="365F91" w:themeColor="accent1" w:themeShade="BF"/>
      <w:sz w:val="24"/>
      <w:szCs w:val="24"/>
      <w:lang w:eastAsia="fr-FR"/>
    </w:rPr>
  </w:style>
  <w:style w:type="character" w:customStyle="1" w:styleId="Titre2Car">
    <w:name w:val="Titre 2 Car"/>
    <w:aliases w:val="Title Header2 Car"/>
    <w:basedOn w:val="Policepardfaut"/>
    <w:link w:val="Titre2"/>
    <w:rsid w:val="00EB1D75"/>
    <w:rPr>
      <w:rFonts w:ascii="Times New Roman" w:eastAsia="Times New Roman" w:hAnsi="Times New Roman" w:cs="Times New Roman"/>
      <w:b/>
      <w:sz w:val="28"/>
      <w:szCs w:val="20"/>
      <w:lang w:eastAsia="fr-FR"/>
    </w:rPr>
  </w:style>
  <w:style w:type="character" w:customStyle="1" w:styleId="Titre3Car">
    <w:name w:val="Titre 3 Car"/>
    <w:aliases w:val="Section Header3 Car,Car Car"/>
    <w:basedOn w:val="Policepardfaut"/>
    <w:link w:val="Titre3"/>
    <w:rsid w:val="00EB1D75"/>
    <w:rPr>
      <w:rFonts w:ascii="Arial" w:eastAsia="Times New Roman" w:hAnsi="Arial" w:cs="Times New Roman"/>
      <w:b/>
      <w:bCs/>
      <w:sz w:val="26"/>
      <w:szCs w:val="26"/>
      <w:lang w:eastAsia="fr-FR"/>
    </w:rPr>
  </w:style>
  <w:style w:type="character" w:customStyle="1" w:styleId="Titre4Car">
    <w:name w:val="Titre 4 Car"/>
    <w:basedOn w:val="Policepardfaut"/>
    <w:link w:val="Titre4"/>
    <w:rsid w:val="00EB1D75"/>
    <w:rPr>
      <w:rFonts w:ascii="Times New Roman" w:eastAsia="Times New Roman" w:hAnsi="Times New Roman" w:cs="Times New Roman"/>
      <w:b/>
      <w:sz w:val="28"/>
      <w:szCs w:val="20"/>
      <w:lang w:eastAsia="fr-FR"/>
    </w:rPr>
  </w:style>
  <w:style w:type="character" w:customStyle="1" w:styleId="Titre6Car">
    <w:name w:val="Titre 6 Car"/>
    <w:basedOn w:val="Policepardfaut"/>
    <w:link w:val="Titre6"/>
    <w:rsid w:val="00EB1D75"/>
    <w:rPr>
      <w:rFonts w:ascii="Times New Roman" w:eastAsia="Times New Roman" w:hAnsi="Times New Roman" w:cs="Times New Roman"/>
      <w:b/>
      <w:sz w:val="28"/>
      <w:szCs w:val="20"/>
      <w:lang w:eastAsia="fr-FR"/>
    </w:rPr>
  </w:style>
  <w:style w:type="character" w:customStyle="1" w:styleId="Titre7Car">
    <w:name w:val="Titre 7 Car"/>
    <w:basedOn w:val="Policepardfaut"/>
    <w:link w:val="Titre7"/>
    <w:rsid w:val="00EB1D75"/>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EB1D75"/>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EB1D75"/>
    <w:rPr>
      <w:rFonts w:ascii="Times New Roman" w:eastAsia="Times New Roman" w:hAnsi="Times New Roman" w:cs="Times New Roman"/>
      <w:b/>
      <w:color w:val="000000"/>
      <w:sz w:val="24"/>
      <w:szCs w:val="24"/>
      <w:lang w:eastAsia="fr-FR"/>
    </w:rPr>
  </w:style>
  <w:style w:type="character" w:styleId="Numrodepage">
    <w:name w:val="page number"/>
    <w:basedOn w:val="Policepardfaut"/>
    <w:rsid w:val="00EB1D75"/>
  </w:style>
  <w:style w:type="paragraph" w:styleId="Textedebulles">
    <w:name w:val="Balloon Text"/>
    <w:basedOn w:val="Normal"/>
    <w:link w:val="TextedebullesCar"/>
    <w:uiPriority w:val="99"/>
    <w:rsid w:val="00EB1D75"/>
    <w:pPr>
      <w:suppressAutoHyphens/>
      <w:autoSpaceDN w:val="0"/>
      <w:textAlignment w:val="baseline"/>
    </w:pPr>
    <w:rPr>
      <w:rFonts w:ascii="Tahoma" w:hAnsi="Tahoma"/>
      <w:sz w:val="16"/>
      <w:szCs w:val="16"/>
    </w:rPr>
  </w:style>
  <w:style w:type="character" w:customStyle="1" w:styleId="TextedebullesCar">
    <w:name w:val="Texte de bulles Car"/>
    <w:basedOn w:val="Policepardfaut"/>
    <w:link w:val="Textedebulles"/>
    <w:uiPriority w:val="99"/>
    <w:rsid w:val="00EB1D75"/>
    <w:rPr>
      <w:rFonts w:ascii="Tahoma" w:eastAsia="Times New Roman" w:hAnsi="Tahoma" w:cs="Times New Roman"/>
      <w:sz w:val="16"/>
      <w:szCs w:val="16"/>
      <w:lang w:eastAsia="fr-FR"/>
    </w:rPr>
  </w:style>
  <w:style w:type="paragraph" w:styleId="Rvision">
    <w:name w:val="Revision"/>
    <w:rsid w:val="00EB1D7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Sansinterligne">
    <w:name w:val="No Spacing"/>
    <w:uiPriority w:val="1"/>
    <w:qFormat/>
    <w:rsid w:val="00EB1D7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EB1D75"/>
  </w:style>
  <w:style w:type="paragraph" w:customStyle="1" w:styleId="TitrePieceDAO">
    <w:name w:val="TitrePieceDAO"/>
    <w:basedOn w:val="Paragraphedeliste"/>
    <w:rsid w:val="00EB1D75"/>
    <w:pPr>
      <w:widowControl w:val="0"/>
      <w:numPr>
        <w:numId w:val="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
    <w:rsid w:val="00EB1D75"/>
    <w:rPr>
      <w:rFonts w:ascii="Calibri" w:eastAsia="Calibri" w:hAnsi="Calibri"/>
      <w:sz w:val="22"/>
      <w:szCs w:val="22"/>
      <w:lang w:eastAsia="en-US"/>
    </w:rPr>
  </w:style>
  <w:style w:type="character" w:customStyle="1" w:styleId="TitrePieceDAOCar">
    <w:name w:val="TitrePieceDAO Car"/>
    <w:rsid w:val="00EB1D75"/>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EB1D75"/>
    <w:pPr>
      <w:suppressAutoHyphens/>
      <w:autoSpaceDN w:val="0"/>
      <w:spacing w:after="100"/>
      <w:textAlignment w:val="baseline"/>
    </w:pPr>
  </w:style>
  <w:style w:type="character" w:customStyle="1" w:styleId="SansinterligneCar">
    <w:name w:val="Sans interligne Car"/>
    <w:uiPriority w:val="1"/>
    <w:rsid w:val="00EB1D75"/>
    <w:rPr>
      <w:sz w:val="24"/>
      <w:szCs w:val="24"/>
    </w:rPr>
  </w:style>
  <w:style w:type="paragraph" w:customStyle="1" w:styleId="Document1">
    <w:name w:val="Document 1"/>
    <w:rsid w:val="00EB1D75"/>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numbering" w:customStyle="1" w:styleId="Aucuneliste1">
    <w:name w:val="Aucune liste1"/>
    <w:next w:val="Aucuneliste"/>
    <w:uiPriority w:val="99"/>
    <w:semiHidden/>
    <w:unhideWhenUsed/>
    <w:rsid w:val="00EB1D75"/>
  </w:style>
  <w:style w:type="paragraph" w:styleId="Corpsdetexte3">
    <w:name w:val="Body Text 3"/>
    <w:basedOn w:val="Normal"/>
    <w:link w:val="Corpsdetexte3Car"/>
    <w:rsid w:val="00EB1D75"/>
    <w:pPr>
      <w:framePr w:hSpace="141" w:wrap="notBeside" w:vAnchor="text" w:hAnchor="margin" w:y="134"/>
      <w:jc w:val="center"/>
    </w:pPr>
    <w:rPr>
      <w:rFonts w:ascii="Arial" w:hAnsi="Arial"/>
      <w:sz w:val="32"/>
    </w:rPr>
  </w:style>
  <w:style w:type="character" w:customStyle="1" w:styleId="Corpsdetexte3Car">
    <w:name w:val="Corps de texte 3 Car"/>
    <w:basedOn w:val="Policepardfaut"/>
    <w:link w:val="Corpsdetexte3"/>
    <w:rsid w:val="00EB1D75"/>
    <w:rPr>
      <w:rFonts w:ascii="Arial" w:eastAsia="Times New Roman" w:hAnsi="Arial" w:cs="Times New Roman"/>
      <w:sz w:val="32"/>
      <w:szCs w:val="24"/>
      <w:lang w:eastAsia="fr-FR"/>
    </w:rPr>
  </w:style>
  <w:style w:type="paragraph" w:styleId="Retraitcorpsdetexte2">
    <w:name w:val="Body Text Indent 2"/>
    <w:basedOn w:val="Normal"/>
    <w:link w:val="Retraitcorpsdetexte2Car"/>
    <w:rsid w:val="00EB1D75"/>
    <w:pPr>
      <w:spacing w:after="120" w:line="480" w:lineRule="auto"/>
      <w:ind w:left="283"/>
    </w:pPr>
  </w:style>
  <w:style w:type="character" w:customStyle="1" w:styleId="Retraitcorpsdetexte2Car">
    <w:name w:val="Retrait corps de texte 2 Car"/>
    <w:basedOn w:val="Policepardfaut"/>
    <w:link w:val="Retraitcorpsdetexte2"/>
    <w:rsid w:val="00EB1D75"/>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EB1D75"/>
    <w:pPr>
      <w:spacing w:after="120" w:line="480" w:lineRule="auto"/>
    </w:pPr>
  </w:style>
  <w:style w:type="character" w:customStyle="1" w:styleId="Corpsdetexte2Car">
    <w:name w:val="Corps de texte 2 Car"/>
    <w:basedOn w:val="Policepardfaut"/>
    <w:link w:val="Corpsdetexte2"/>
    <w:rsid w:val="00EB1D75"/>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EB1D75"/>
    <w:pPr>
      <w:spacing w:after="120"/>
      <w:ind w:left="283"/>
    </w:pPr>
  </w:style>
  <w:style w:type="character" w:customStyle="1" w:styleId="RetraitcorpsdetexteCar">
    <w:name w:val="Retrait corps de texte Car"/>
    <w:basedOn w:val="Policepardfaut"/>
    <w:link w:val="Retraitcorpsdetexte"/>
    <w:rsid w:val="00EB1D7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EB1D75"/>
    <w:pPr>
      <w:spacing w:after="120"/>
      <w:ind w:left="283"/>
    </w:pPr>
    <w:rPr>
      <w:sz w:val="16"/>
      <w:szCs w:val="16"/>
    </w:rPr>
  </w:style>
  <w:style w:type="character" w:customStyle="1" w:styleId="Retraitcorpsdetexte3Car">
    <w:name w:val="Retrait corps de texte 3 Car"/>
    <w:basedOn w:val="Policepardfaut"/>
    <w:link w:val="Retraitcorpsdetexte3"/>
    <w:rsid w:val="00EB1D75"/>
    <w:rPr>
      <w:rFonts w:ascii="Times New Roman" w:eastAsia="Times New Roman" w:hAnsi="Times New Roman" w:cs="Times New Roman"/>
      <w:sz w:val="16"/>
      <w:szCs w:val="16"/>
      <w:lang w:eastAsia="fr-FR"/>
    </w:rPr>
  </w:style>
  <w:style w:type="paragraph" w:styleId="Titre">
    <w:name w:val="Title"/>
    <w:basedOn w:val="Normal"/>
    <w:link w:val="TitreCar"/>
    <w:qFormat/>
    <w:rsid w:val="00EB1D75"/>
    <w:pPr>
      <w:jc w:val="center"/>
    </w:pPr>
    <w:rPr>
      <w:sz w:val="28"/>
    </w:rPr>
  </w:style>
  <w:style w:type="character" w:customStyle="1" w:styleId="TitreCar">
    <w:name w:val="Titre Car"/>
    <w:basedOn w:val="Policepardfaut"/>
    <w:link w:val="Titre"/>
    <w:rsid w:val="00EB1D75"/>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EB1D75"/>
    <w:pPr>
      <w:jc w:val="center"/>
    </w:pPr>
    <w:rPr>
      <w:sz w:val="28"/>
    </w:rPr>
  </w:style>
  <w:style w:type="character" w:customStyle="1" w:styleId="Sous-titreCar">
    <w:name w:val="Sous-titre Car"/>
    <w:basedOn w:val="Policepardfaut"/>
    <w:link w:val="Sous-titre"/>
    <w:rsid w:val="00EB1D75"/>
    <w:rPr>
      <w:rFonts w:ascii="Times New Roman" w:eastAsia="Times New Roman" w:hAnsi="Times New Roman" w:cs="Times New Roman"/>
      <w:sz w:val="28"/>
      <w:szCs w:val="24"/>
      <w:lang w:eastAsia="fr-FR"/>
    </w:rPr>
  </w:style>
  <w:style w:type="paragraph" w:customStyle="1" w:styleId="BodyText21">
    <w:name w:val="Body Text 21"/>
    <w:basedOn w:val="Normal"/>
    <w:rsid w:val="00EB1D75"/>
    <w:pPr>
      <w:widowControl w:val="0"/>
      <w:jc w:val="both"/>
    </w:pPr>
    <w:rPr>
      <w:rFonts w:ascii="Arial" w:hAnsi="Arial"/>
      <w:snapToGrid w:val="0"/>
      <w:szCs w:val="20"/>
    </w:rPr>
  </w:style>
  <w:style w:type="paragraph" w:styleId="Retraitnormal">
    <w:name w:val="Normal Indent"/>
    <w:basedOn w:val="Normal"/>
    <w:rsid w:val="00EB1D75"/>
    <w:pPr>
      <w:widowControl w:val="0"/>
      <w:ind w:left="708"/>
      <w:jc w:val="both"/>
    </w:pPr>
    <w:rPr>
      <w:rFonts w:ascii="Arial" w:hAnsi="Arial"/>
      <w:snapToGrid w:val="0"/>
      <w:sz w:val="22"/>
      <w:szCs w:val="20"/>
    </w:rPr>
  </w:style>
  <w:style w:type="paragraph" w:customStyle="1" w:styleId="Titre41">
    <w:name w:val="Titre 4.1"/>
    <w:basedOn w:val="Titre4"/>
    <w:rsid w:val="00EB1D75"/>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EB1D75"/>
    <w:pPr>
      <w:widowControl w:val="0"/>
    </w:pPr>
    <w:rPr>
      <w:rFonts w:ascii="Arial" w:hAnsi="Arial"/>
      <w:snapToGrid w:val="0"/>
      <w:sz w:val="22"/>
      <w:szCs w:val="20"/>
    </w:rPr>
  </w:style>
  <w:style w:type="paragraph" w:customStyle="1" w:styleId="xl24">
    <w:name w:val="xl24"/>
    <w:basedOn w:val="Normal"/>
    <w:rsid w:val="00EB1D75"/>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EB1D7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EB1D75"/>
    <w:pPr>
      <w:spacing w:before="100" w:beforeAutospacing="1" w:after="100" w:afterAutospacing="1"/>
      <w:textAlignment w:val="center"/>
    </w:pPr>
    <w:rPr>
      <w:rFonts w:ascii="Arial" w:hAnsi="Arial" w:cs="Arial"/>
      <w:sz w:val="18"/>
      <w:szCs w:val="18"/>
    </w:rPr>
  </w:style>
  <w:style w:type="paragraph" w:customStyle="1" w:styleId="xl27">
    <w:name w:val="xl27"/>
    <w:basedOn w:val="Normal"/>
    <w:rsid w:val="00EB1D75"/>
    <w:pPr>
      <w:spacing w:before="100" w:beforeAutospacing="1" w:after="100" w:afterAutospacing="1"/>
      <w:jc w:val="center"/>
      <w:textAlignment w:val="center"/>
    </w:pPr>
  </w:style>
  <w:style w:type="paragraph" w:customStyle="1" w:styleId="xl28">
    <w:name w:val="xl28"/>
    <w:basedOn w:val="Normal"/>
    <w:rsid w:val="00EB1D75"/>
    <w:pPr>
      <w:spacing w:before="100" w:beforeAutospacing="1" w:after="100" w:afterAutospacing="1"/>
      <w:textAlignment w:val="center"/>
    </w:pPr>
  </w:style>
  <w:style w:type="paragraph" w:customStyle="1" w:styleId="xl29">
    <w:name w:val="xl29"/>
    <w:basedOn w:val="Normal"/>
    <w:rsid w:val="00EB1D75"/>
    <w:pPr>
      <w:spacing w:before="100" w:beforeAutospacing="1" w:after="100" w:afterAutospacing="1"/>
    </w:pPr>
  </w:style>
  <w:style w:type="paragraph" w:customStyle="1" w:styleId="xl30">
    <w:name w:val="xl30"/>
    <w:basedOn w:val="Normal"/>
    <w:rsid w:val="00EB1D75"/>
    <w:pPr>
      <w:spacing w:before="100" w:beforeAutospacing="1" w:after="100" w:afterAutospacing="1"/>
      <w:textAlignment w:val="center"/>
    </w:pPr>
    <w:rPr>
      <w:rFonts w:ascii="Arial" w:hAnsi="Arial" w:cs="Arial"/>
      <w:b/>
      <w:bCs/>
    </w:rPr>
  </w:style>
  <w:style w:type="paragraph" w:customStyle="1" w:styleId="xl31">
    <w:name w:val="xl31"/>
    <w:basedOn w:val="Normal"/>
    <w:rsid w:val="00EB1D75"/>
    <w:pPr>
      <w:spacing w:before="100" w:beforeAutospacing="1" w:after="100" w:afterAutospacing="1"/>
      <w:textAlignment w:val="center"/>
    </w:pPr>
    <w:rPr>
      <w:rFonts w:ascii="Arial" w:hAnsi="Arial" w:cs="Arial"/>
    </w:rPr>
  </w:style>
  <w:style w:type="paragraph" w:customStyle="1" w:styleId="xl32">
    <w:name w:val="xl32"/>
    <w:basedOn w:val="Normal"/>
    <w:rsid w:val="00EB1D75"/>
    <w:pPr>
      <w:spacing w:before="100" w:beforeAutospacing="1" w:after="100" w:afterAutospacing="1"/>
    </w:pPr>
    <w:rPr>
      <w:rFonts w:ascii="Arial" w:hAnsi="Arial" w:cs="Arial"/>
    </w:rPr>
  </w:style>
  <w:style w:type="paragraph" w:customStyle="1" w:styleId="xl33">
    <w:name w:val="xl33"/>
    <w:basedOn w:val="Normal"/>
    <w:rsid w:val="00EB1D75"/>
    <w:pPr>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EB1D75"/>
    <w:pPr>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EB1D75"/>
    <w:pPr>
      <w:spacing w:before="100" w:beforeAutospacing="1" w:after="100" w:afterAutospacing="1"/>
      <w:textAlignment w:val="center"/>
    </w:pPr>
    <w:rPr>
      <w:rFonts w:ascii="Arial" w:hAnsi="Arial" w:cs="Arial"/>
      <w:sz w:val="16"/>
      <w:szCs w:val="16"/>
    </w:rPr>
  </w:style>
  <w:style w:type="paragraph" w:customStyle="1" w:styleId="xl36">
    <w:name w:val="xl36"/>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7">
    <w:name w:val="xl37"/>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EB1D75"/>
    <w:pPr>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EB1D7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1">
    <w:name w:val="xl41"/>
    <w:basedOn w:val="Normal"/>
    <w:rsid w:val="00EB1D75"/>
    <w:pPr>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EB1D75"/>
    <w:pPr>
      <w:spacing w:before="100" w:beforeAutospacing="1" w:after="100" w:afterAutospacing="1"/>
      <w:textAlignment w:val="center"/>
    </w:pPr>
    <w:rPr>
      <w:rFonts w:ascii="Arial" w:hAnsi="Arial" w:cs="Arial"/>
      <w:sz w:val="16"/>
      <w:szCs w:val="16"/>
    </w:rPr>
  </w:style>
  <w:style w:type="paragraph" w:customStyle="1" w:styleId="xl43">
    <w:name w:val="xl43"/>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Normal"/>
    <w:rsid w:val="00EB1D75"/>
    <w:pPr>
      <w:spacing w:before="100" w:beforeAutospacing="1" w:after="100" w:afterAutospacing="1"/>
      <w:textAlignment w:val="center"/>
    </w:pPr>
    <w:rPr>
      <w:rFonts w:ascii="Arial" w:hAnsi="Arial" w:cs="Arial"/>
      <w:b/>
      <w:bCs/>
      <w:sz w:val="16"/>
      <w:szCs w:val="16"/>
    </w:rPr>
  </w:style>
  <w:style w:type="numbering" w:customStyle="1" w:styleId="LFO19">
    <w:name w:val="LFO19"/>
    <w:basedOn w:val="Aucuneliste"/>
    <w:rsid w:val="00EB1D75"/>
    <w:pPr>
      <w:numPr>
        <w:numId w:val="6"/>
      </w:numPr>
    </w:pPr>
  </w:style>
  <w:style w:type="paragraph" w:customStyle="1" w:styleId="xl45">
    <w:name w:val="xl45"/>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6">
    <w:name w:val="xl46"/>
    <w:basedOn w:val="Normal"/>
    <w:rsid w:val="00EB1D75"/>
    <w:pPr>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EB1D75"/>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8">
    <w:name w:val="xl48"/>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EB1D75"/>
    <w:pPr>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EB1D75"/>
    <w:pPr>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EB1D75"/>
    <w:pPr>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EB1D75"/>
    <w:pPr>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EB1D75"/>
    <w:pPr>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EB1D75"/>
    <w:pPr>
      <w:spacing w:before="100" w:beforeAutospacing="1" w:after="100" w:afterAutospacing="1"/>
    </w:pPr>
    <w:rPr>
      <w:rFonts w:ascii="Arial" w:hAnsi="Arial" w:cs="Arial"/>
      <w:sz w:val="16"/>
      <w:szCs w:val="16"/>
    </w:rPr>
  </w:style>
  <w:style w:type="paragraph" w:customStyle="1" w:styleId="xl61">
    <w:name w:val="xl61"/>
    <w:basedOn w:val="Normal"/>
    <w:rsid w:val="00EB1D75"/>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62">
    <w:name w:val="xl62"/>
    <w:basedOn w:val="Normal"/>
    <w:rsid w:val="00EB1D75"/>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EB1D75"/>
    <w:pPr>
      <w:pBdr>
        <w:left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EB1D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EB1D75"/>
    <w:pPr>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EB1D7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EB1D75"/>
    <w:pPr>
      <w:spacing w:before="100" w:beforeAutospacing="1" w:after="100" w:afterAutospacing="1"/>
      <w:textAlignment w:val="center"/>
    </w:pPr>
  </w:style>
  <w:style w:type="paragraph" w:customStyle="1" w:styleId="xl69">
    <w:name w:val="xl69"/>
    <w:basedOn w:val="Normal"/>
    <w:rsid w:val="00EB1D75"/>
    <w:pPr>
      <w:spacing w:before="100" w:beforeAutospacing="1" w:after="100" w:afterAutospacing="1"/>
      <w:jc w:val="right"/>
    </w:pPr>
    <w:rPr>
      <w:rFonts w:ascii="Arial" w:hAnsi="Arial" w:cs="Arial"/>
    </w:rPr>
  </w:style>
  <w:style w:type="paragraph" w:customStyle="1" w:styleId="xl70">
    <w:name w:val="xl70"/>
    <w:basedOn w:val="Normal"/>
    <w:rsid w:val="00EB1D75"/>
    <w:pPr>
      <w:spacing w:before="100" w:beforeAutospacing="1" w:after="100" w:afterAutospacing="1"/>
      <w:jc w:val="right"/>
      <w:textAlignment w:val="center"/>
    </w:pPr>
    <w:rPr>
      <w:rFonts w:ascii="Arial" w:hAnsi="Arial" w:cs="Arial"/>
    </w:rPr>
  </w:style>
  <w:style w:type="paragraph" w:customStyle="1" w:styleId="xl71">
    <w:name w:val="xl71"/>
    <w:basedOn w:val="Normal"/>
    <w:rsid w:val="00EB1D7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EB1D75"/>
    <w:pPr>
      <w:pBdr>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EB1D75"/>
    <w:pPr>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EB1D75"/>
    <w:pPr>
      <w:pBdr>
        <w:top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EB1D75"/>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EB1D75"/>
    <w:pPr>
      <w:pBdr>
        <w:top w:val="single" w:sz="4" w:space="0" w:color="auto"/>
      </w:pBdr>
      <w:spacing w:before="100" w:beforeAutospacing="1" w:after="100" w:afterAutospacing="1"/>
      <w:textAlignment w:val="center"/>
    </w:pPr>
    <w:rPr>
      <w:rFonts w:ascii="Arial" w:hAnsi="Arial" w:cs="Arial"/>
      <w:sz w:val="16"/>
      <w:szCs w:val="16"/>
    </w:rPr>
  </w:style>
  <w:style w:type="paragraph" w:customStyle="1" w:styleId="xl77">
    <w:name w:val="xl77"/>
    <w:basedOn w:val="Normal"/>
    <w:rsid w:val="00EB1D75"/>
    <w:pPr>
      <w:pBdr>
        <w:top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EB1D75"/>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EB1D75"/>
    <w:pPr>
      <w:pBdr>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EB1D75"/>
    <w:pPr>
      <w:pBdr>
        <w:top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EB1D75"/>
    <w:pPr>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EB1D7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EB1D75"/>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EB1D7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EB1D75"/>
    <w:pPr>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EB1D75"/>
    <w:pPr>
      <w:pBdr>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EB1D7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EB1D7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EB1D7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EB1D7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EB1D75"/>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EB1D75"/>
    <w:pPr>
      <w:pBdr>
        <w:lef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EB1D75"/>
    <w:pPr>
      <w:pBdr>
        <w:top w:val="single" w:sz="4" w:space="0" w:color="auto"/>
        <w:lef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EB1D75"/>
    <w:pPr>
      <w:pBdr>
        <w:top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EB1D75"/>
    <w:pPr>
      <w:pBdr>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EB1D75"/>
    <w:pPr>
      <w:pBdr>
        <w:top w:val="single" w:sz="4" w:space="0" w:color="auto"/>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EB1D75"/>
    <w:pPr>
      <w:pBdr>
        <w:top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EB1D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EB1D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EB1D75"/>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EB1D75"/>
    <w:pP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EB1D75"/>
    <w:pPr>
      <w:pBdr>
        <w:right w:val="single" w:sz="8"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EB1D75"/>
    <w:pPr>
      <w:spacing w:before="100" w:beforeAutospacing="1" w:after="100" w:afterAutospacing="1"/>
      <w:textAlignment w:val="center"/>
    </w:pPr>
    <w:rPr>
      <w:rFonts w:ascii="Arial" w:hAnsi="Arial" w:cs="Arial"/>
      <w:u w:val="single"/>
    </w:rPr>
  </w:style>
  <w:style w:type="paragraph" w:customStyle="1" w:styleId="xl110">
    <w:name w:val="xl110"/>
    <w:basedOn w:val="Normal"/>
    <w:rsid w:val="00EB1D7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11">
    <w:name w:val="xl111"/>
    <w:basedOn w:val="Normal"/>
    <w:rsid w:val="00EB1D7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2">
    <w:name w:val="xl112"/>
    <w:basedOn w:val="Normal"/>
    <w:rsid w:val="00EB1D75"/>
    <w:pPr>
      <w:pBdr>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EB1D75"/>
    <w:pPr>
      <w:pBdr>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EB1D75"/>
    <w:pPr>
      <w:tabs>
        <w:tab w:val="left" w:pos="3760"/>
      </w:tabs>
    </w:pPr>
    <w:rPr>
      <w:b/>
      <w:color w:val="000000"/>
      <w:sz w:val="28"/>
      <w:szCs w:val="20"/>
      <w:lang w:val="fr-CM"/>
    </w:rPr>
  </w:style>
  <w:style w:type="paragraph" w:customStyle="1" w:styleId="PARAGRAPHE">
    <w:name w:val="PARAGRAPHE"/>
    <w:basedOn w:val="Titre1"/>
    <w:rsid w:val="00EB1D75"/>
    <w:pPr>
      <w:keepNext w:val="0"/>
      <w:tabs>
        <w:tab w:val="left" w:pos="2381"/>
      </w:tabs>
      <w:ind w:left="1701"/>
      <w:jc w:val="both"/>
      <w:outlineLvl w:val="9"/>
    </w:pPr>
    <w:rPr>
      <w:rFonts w:ascii="Times" w:hAnsi="Times"/>
      <w:b w:val="0"/>
      <w:i w:val="0"/>
      <w:sz w:val="24"/>
    </w:rPr>
  </w:style>
  <w:style w:type="paragraph" w:customStyle="1" w:styleId="Puce1">
    <w:name w:val="Puce 1"/>
    <w:basedOn w:val="Normal"/>
    <w:rsid w:val="00EB1D75"/>
    <w:pPr>
      <w:widowControl w:val="0"/>
      <w:numPr>
        <w:numId w:val="9"/>
      </w:numPr>
      <w:tabs>
        <w:tab w:val="left" w:pos="851"/>
      </w:tabs>
      <w:spacing w:after="60"/>
      <w:jc w:val="both"/>
    </w:pPr>
    <w:rPr>
      <w:rFonts w:ascii="Arial" w:eastAsia="MS Mincho" w:hAnsi="Arial"/>
      <w:sz w:val="20"/>
      <w:szCs w:val="20"/>
    </w:rPr>
  </w:style>
  <w:style w:type="paragraph" w:customStyle="1" w:styleId="Enum1">
    <w:name w:val="Enum 1"/>
    <w:basedOn w:val="Puce1"/>
    <w:rsid w:val="00EB1D75"/>
    <w:pPr>
      <w:numPr>
        <w:numId w:val="10"/>
      </w:numPr>
      <w:tabs>
        <w:tab w:val="clear" w:pos="851"/>
      </w:tabs>
      <w:spacing w:before="60"/>
    </w:pPr>
  </w:style>
  <w:style w:type="character" w:customStyle="1" w:styleId="a1">
    <w:name w:val="a1"/>
    <w:rsid w:val="00EB1D75"/>
    <w:rPr>
      <w:rFonts w:ascii="Courier" w:hAnsi="Courier"/>
      <w:noProof w:val="0"/>
      <w:sz w:val="20"/>
      <w:lang w:val="en-US"/>
    </w:rPr>
  </w:style>
  <w:style w:type="paragraph" w:styleId="TM2">
    <w:name w:val="toc 2"/>
    <w:aliases w:val="TM 2.2"/>
    <w:basedOn w:val="Normal"/>
    <w:next w:val="Normal"/>
    <w:uiPriority w:val="39"/>
    <w:qFormat/>
    <w:rsid w:val="00EB1D75"/>
    <w:pPr>
      <w:tabs>
        <w:tab w:val="right" w:leader="dot" w:pos="9000"/>
      </w:tabs>
      <w:suppressAutoHyphens/>
      <w:overflowPunct w:val="0"/>
      <w:autoSpaceDE w:val="0"/>
      <w:autoSpaceDN w:val="0"/>
      <w:adjustRightInd w:val="0"/>
      <w:ind w:left="1440" w:right="720" w:hanging="720"/>
      <w:textAlignment w:val="baseline"/>
    </w:pPr>
    <w:rPr>
      <w:szCs w:val="20"/>
    </w:rPr>
  </w:style>
  <w:style w:type="paragraph" w:styleId="TM3">
    <w:name w:val="toc 3"/>
    <w:basedOn w:val="Normal"/>
    <w:next w:val="Normal"/>
    <w:uiPriority w:val="39"/>
    <w:qFormat/>
    <w:rsid w:val="00EB1D75"/>
    <w:pPr>
      <w:tabs>
        <w:tab w:val="left" w:leader="dot" w:pos="9000"/>
      </w:tabs>
      <w:suppressAutoHyphens/>
      <w:overflowPunct w:val="0"/>
      <w:autoSpaceDE w:val="0"/>
      <w:autoSpaceDN w:val="0"/>
      <w:adjustRightInd w:val="0"/>
      <w:ind w:left="2160" w:right="720" w:hanging="720"/>
      <w:textAlignment w:val="baseline"/>
    </w:pPr>
    <w:rPr>
      <w:szCs w:val="20"/>
    </w:rPr>
  </w:style>
  <w:style w:type="paragraph" w:styleId="TM4">
    <w:name w:val="toc 4"/>
    <w:basedOn w:val="Normal"/>
    <w:next w:val="Normal"/>
    <w:uiPriority w:val="39"/>
    <w:rsid w:val="00EB1D75"/>
    <w:pPr>
      <w:tabs>
        <w:tab w:val="left" w:leader="dot" w:pos="8640"/>
        <w:tab w:val="right" w:pos="9000"/>
      </w:tabs>
      <w:suppressAutoHyphens/>
      <w:overflowPunct w:val="0"/>
      <w:autoSpaceDE w:val="0"/>
      <w:autoSpaceDN w:val="0"/>
      <w:adjustRightInd w:val="0"/>
      <w:ind w:left="2880" w:right="720" w:hanging="720"/>
      <w:jc w:val="both"/>
      <w:textAlignment w:val="baseline"/>
    </w:pPr>
    <w:rPr>
      <w:szCs w:val="20"/>
    </w:rPr>
  </w:style>
  <w:style w:type="paragraph" w:styleId="TM5">
    <w:name w:val="toc 5"/>
    <w:basedOn w:val="Normal"/>
    <w:next w:val="Normal"/>
    <w:uiPriority w:val="39"/>
    <w:rsid w:val="00EB1D75"/>
    <w:pPr>
      <w:tabs>
        <w:tab w:val="left" w:leader="dot" w:pos="8640"/>
        <w:tab w:val="right" w:pos="9000"/>
      </w:tabs>
      <w:suppressAutoHyphens/>
      <w:overflowPunct w:val="0"/>
      <w:autoSpaceDE w:val="0"/>
      <w:autoSpaceDN w:val="0"/>
      <w:adjustRightInd w:val="0"/>
      <w:ind w:left="3600" w:right="720" w:hanging="720"/>
      <w:jc w:val="both"/>
      <w:textAlignment w:val="baseline"/>
    </w:pPr>
    <w:rPr>
      <w:szCs w:val="20"/>
    </w:rPr>
  </w:style>
  <w:style w:type="paragraph" w:styleId="TM6">
    <w:name w:val="toc 6"/>
    <w:basedOn w:val="Normal"/>
    <w:next w:val="Normal"/>
    <w:uiPriority w:val="39"/>
    <w:rsid w:val="00EB1D75"/>
    <w:pPr>
      <w:tabs>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7">
    <w:name w:val="toc 7"/>
    <w:basedOn w:val="Normal"/>
    <w:next w:val="Normal"/>
    <w:uiPriority w:val="39"/>
    <w:rsid w:val="00EB1D75"/>
    <w:pPr>
      <w:suppressAutoHyphens/>
      <w:overflowPunct w:val="0"/>
      <w:autoSpaceDE w:val="0"/>
      <w:autoSpaceDN w:val="0"/>
      <w:adjustRightInd w:val="0"/>
      <w:ind w:left="720" w:hanging="720"/>
      <w:jc w:val="both"/>
      <w:textAlignment w:val="baseline"/>
    </w:pPr>
    <w:rPr>
      <w:szCs w:val="20"/>
    </w:rPr>
  </w:style>
  <w:style w:type="paragraph" w:styleId="TM8">
    <w:name w:val="toc 8"/>
    <w:basedOn w:val="Normal"/>
    <w:next w:val="Normal"/>
    <w:uiPriority w:val="39"/>
    <w:rsid w:val="00EB1D75"/>
    <w:pPr>
      <w:tabs>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9">
    <w:name w:val="toc 9"/>
    <w:basedOn w:val="Normal"/>
    <w:next w:val="Normal"/>
    <w:uiPriority w:val="39"/>
    <w:rsid w:val="00EB1D75"/>
    <w:pPr>
      <w:tabs>
        <w:tab w:val="left" w:leader="dot" w:pos="8640"/>
        <w:tab w:val="right" w:pos="9000"/>
      </w:tabs>
      <w:suppressAutoHyphens/>
      <w:overflowPunct w:val="0"/>
      <w:autoSpaceDE w:val="0"/>
      <w:autoSpaceDN w:val="0"/>
      <w:adjustRightInd w:val="0"/>
      <w:ind w:left="720" w:hanging="720"/>
      <w:jc w:val="both"/>
      <w:textAlignment w:val="baseline"/>
    </w:pPr>
    <w:rPr>
      <w:szCs w:val="20"/>
    </w:rPr>
  </w:style>
  <w:style w:type="paragraph" w:styleId="Index1">
    <w:name w:val="index 1"/>
    <w:basedOn w:val="Normal"/>
    <w:next w:val="Normal"/>
    <w:rsid w:val="00EB1D75"/>
    <w:pPr>
      <w:tabs>
        <w:tab w:val="left" w:leader="dot" w:pos="9000"/>
        <w:tab w:val="right" w:pos="9360"/>
      </w:tabs>
      <w:suppressAutoHyphens/>
      <w:overflowPunct w:val="0"/>
      <w:autoSpaceDE w:val="0"/>
      <w:autoSpaceDN w:val="0"/>
      <w:adjustRightInd w:val="0"/>
      <w:ind w:left="1440" w:right="720" w:hanging="1440"/>
      <w:jc w:val="both"/>
      <w:textAlignment w:val="baseline"/>
    </w:pPr>
    <w:rPr>
      <w:szCs w:val="20"/>
    </w:rPr>
  </w:style>
  <w:style w:type="paragraph" w:styleId="Index2">
    <w:name w:val="index 2"/>
    <w:basedOn w:val="Normal"/>
    <w:next w:val="Normal"/>
    <w:rsid w:val="00EB1D75"/>
    <w:pPr>
      <w:tabs>
        <w:tab w:val="left" w:leader="dot" w:pos="9000"/>
        <w:tab w:val="right" w:pos="9360"/>
      </w:tabs>
      <w:suppressAutoHyphens/>
      <w:overflowPunct w:val="0"/>
      <w:autoSpaceDE w:val="0"/>
      <w:autoSpaceDN w:val="0"/>
      <w:adjustRightInd w:val="0"/>
      <w:ind w:left="1440" w:right="720" w:hanging="720"/>
      <w:jc w:val="both"/>
      <w:textAlignment w:val="baseline"/>
    </w:pPr>
    <w:rPr>
      <w:szCs w:val="20"/>
    </w:rPr>
  </w:style>
  <w:style w:type="paragraph" w:styleId="TitreTR">
    <w:name w:val="toa heading"/>
    <w:basedOn w:val="Normal"/>
    <w:next w:val="Normal"/>
    <w:rsid w:val="00EB1D75"/>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EquationCaption">
    <w:name w:val="_Equation Caption"/>
    <w:rsid w:val="00EB1D75"/>
  </w:style>
  <w:style w:type="character" w:styleId="Appelnotedebasdep">
    <w:name w:val="footnote reference"/>
    <w:uiPriority w:val="99"/>
    <w:rsid w:val="00EB1D75"/>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rsid w:val="00EB1D75"/>
    <w:pPr>
      <w:suppressAutoHyphens/>
      <w:overflowPunct w:val="0"/>
      <w:autoSpaceDE w:val="0"/>
      <w:autoSpaceDN w:val="0"/>
      <w:adjustRightInd w:val="0"/>
      <w:jc w:val="both"/>
      <w:textAlignment w:val="baseline"/>
    </w:pPr>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EB1D75"/>
    <w:rPr>
      <w:rFonts w:ascii="Times New Roman" w:eastAsia="Times New Roman" w:hAnsi="Times New Roman" w:cs="Times New Roman"/>
      <w:sz w:val="20"/>
      <w:szCs w:val="20"/>
      <w:lang w:eastAsia="fr-FR"/>
    </w:rPr>
  </w:style>
  <w:style w:type="paragraph" w:customStyle="1" w:styleId="Head21">
    <w:name w:val="Head 2.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EB1D75"/>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32">
    <w:name w:val="Head 3.2"/>
    <w:basedOn w:val="Normal"/>
    <w:rsid w:val="00EB1D75"/>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31">
    <w:name w:val="Head 3.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81">
    <w:name w:val="Head 8.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41">
    <w:name w:val="Head 4.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42">
    <w:name w:val="Head 4.2"/>
    <w:basedOn w:val="Normal"/>
    <w:rsid w:val="00EB1D75"/>
    <w:pPr>
      <w:tabs>
        <w:tab w:val="left" w:pos="360"/>
      </w:tabs>
      <w:suppressAutoHyphens/>
      <w:overflowPunct w:val="0"/>
      <w:autoSpaceDE w:val="0"/>
      <w:autoSpaceDN w:val="0"/>
      <w:adjustRightInd w:val="0"/>
      <w:ind w:left="360" w:hanging="360"/>
      <w:textAlignment w:val="baseline"/>
    </w:pPr>
    <w:rPr>
      <w:b/>
      <w:szCs w:val="20"/>
    </w:rPr>
  </w:style>
  <w:style w:type="paragraph" w:customStyle="1" w:styleId="i">
    <w:name w:val="(i)"/>
    <w:basedOn w:val="Normal"/>
    <w:rsid w:val="00EB1D75"/>
    <w:pPr>
      <w:suppressAutoHyphens/>
      <w:overflowPunct w:val="0"/>
      <w:autoSpaceDE w:val="0"/>
      <w:autoSpaceDN w:val="0"/>
      <w:adjustRightInd w:val="0"/>
      <w:jc w:val="both"/>
      <w:textAlignment w:val="baseline"/>
    </w:pPr>
    <w:rPr>
      <w:rFonts w:ascii="Tms Rmn" w:hAnsi="Tms Rmn"/>
      <w:szCs w:val="20"/>
      <w:lang w:val="en-US"/>
    </w:rPr>
  </w:style>
  <w:style w:type="paragraph" w:customStyle="1" w:styleId="explanatoryclause">
    <w:name w:val="explanatory_clause"/>
    <w:basedOn w:val="Normal"/>
    <w:rsid w:val="00EB1D75"/>
    <w:pPr>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Outline">
    <w:name w:val="Outline"/>
    <w:basedOn w:val="Normal"/>
    <w:rsid w:val="00EB1D75"/>
    <w:pPr>
      <w:overflowPunct w:val="0"/>
      <w:autoSpaceDE w:val="0"/>
      <w:autoSpaceDN w:val="0"/>
      <w:adjustRightInd w:val="0"/>
      <w:spacing w:before="240"/>
      <w:textAlignment w:val="baseline"/>
    </w:pPr>
    <w:rPr>
      <w:kern w:val="28"/>
      <w:szCs w:val="20"/>
    </w:rPr>
  </w:style>
  <w:style w:type="paragraph" w:customStyle="1" w:styleId="Subtitle2">
    <w:name w:val="Subtitle 2"/>
    <w:basedOn w:val="Pieddepage"/>
    <w:rsid w:val="00EB1D75"/>
    <w:pPr>
      <w:tabs>
        <w:tab w:val="clear" w:pos="4680"/>
        <w:tab w:val="clear" w:pos="9360"/>
      </w:tabs>
      <w:overflowPunct w:val="0"/>
      <w:autoSpaceDE w:val="0"/>
      <w:autoSpaceDN w:val="0"/>
      <w:adjustRightInd w:val="0"/>
      <w:spacing w:before="120" w:after="0" w:line="240" w:lineRule="auto"/>
      <w:jc w:val="center"/>
      <w:textAlignment w:val="baseline"/>
    </w:pPr>
    <w:rPr>
      <w:rFonts w:ascii="Times New Roman" w:eastAsia="Times New Roman" w:hAnsi="Times New Roman"/>
      <w:b/>
      <w:kern w:val="0"/>
      <w:sz w:val="32"/>
      <w:szCs w:val="20"/>
      <w:lang w:val="fr-FR" w:eastAsia="fr-FR"/>
    </w:rPr>
  </w:style>
  <w:style w:type="paragraph" w:styleId="Liste">
    <w:name w:val="List"/>
    <w:aliases w:val="1. List"/>
    <w:basedOn w:val="Normal"/>
    <w:rsid w:val="00EB1D75"/>
    <w:pPr>
      <w:overflowPunct w:val="0"/>
      <w:autoSpaceDE w:val="0"/>
      <w:autoSpaceDN w:val="0"/>
      <w:adjustRightInd w:val="0"/>
      <w:spacing w:before="120" w:after="120"/>
      <w:ind w:left="1440"/>
      <w:jc w:val="both"/>
      <w:textAlignment w:val="baseline"/>
    </w:pPr>
    <w:rPr>
      <w:szCs w:val="20"/>
      <w:lang w:val="en-US"/>
    </w:rPr>
  </w:style>
  <w:style w:type="paragraph" w:customStyle="1" w:styleId="Outline1">
    <w:name w:val="Outline1"/>
    <w:basedOn w:val="Outline"/>
    <w:next w:val="Outline2"/>
    <w:rsid w:val="00EB1D75"/>
    <w:pPr>
      <w:keepNext/>
      <w:tabs>
        <w:tab w:val="left" w:pos="432"/>
      </w:tabs>
      <w:ind w:left="432" w:hanging="432"/>
    </w:pPr>
  </w:style>
  <w:style w:type="paragraph" w:customStyle="1" w:styleId="Outline2">
    <w:name w:val="Outline2"/>
    <w:basedOn w:val="Normal"/>
    <w:rsid w:val="00EB1D75"/>
    <w:pPr>
      <w:tabs>
        <w:tab w:val="left" w:pos="864"/>
      </w:tabs>
      <w:overflowPunct w:val="0"/>
      <w:autoSpaceDE w:val="0"/>
      <w:autoSpaceDN w:val="0"/>
      <w:adjustRightInd w:val="0"/>
      <w:spacing w:before="240"/>
      <w:ind w:left="864" w:hanging="504"/>
      <w:textAlignment w:val="baseline"/>
    </w:pPr>
    <w:rPr>
      <w:kern w:val="28"/>
      <w:szCs w:val="20"/>
    </w:rPr>
  </w:style>
  <w:style w:type="paragraph" w:customStyle="1" w:styleId="Outline3">
    <w:name w:val="Outline3"/>
    <w:basedOn w:val="Normal"/>
    <w:rsid w:val="00EB1D75"/>
    <w:pPr>
      <w:tabs>
        <w:tab w:val="left" w:pos="1368"/>
      </w:tabs>
      <w:overflowPunct w:val="0"/>
      <w:autoSpaceDE w:val="0"/>
      <w:autoSpaceDN w:val="0"/>
      <w:adjustRightInd w:val="0"/>
      <w:spacing w:before="240"/>
      <w:ind w:left="1368" w:hanging="504"/>
      <w:textAlignment w:val="baseline"/>
    </w:pPr>
    <w:rPr>
      <w:kern w:val="28"/>
      <w:szCs w:val="20"/>
    </w:rPr>
  </w:style>
  <w:style w:type="paragraph" w:customStyle="1" w:styleId="Outline4">
    <w:name w:val="Outline4"/>
    <w:basedOn w:val="Normal"/>
    <w:rsid w:val="00EB1D75"/>
    <w:pPr>
      <w:tabs>
        <w:tab w:val="left" w:pos="1872"/>
      </w:tabs>
      <w:overflowPunct w:val="0"/>
      <w:autoSpaceDE w:val="0"/>
      <w:autoSpaceDN w:val="0"/>
      <w:adjustRightInd w:val="0"/>
      <w:spacing w:before="240"/>
      <w:ind w:left="1872" w:hanging="504"/>
      <w:textAlignment w:val="baseline"/>
    </w:pPr>
    <w:rPr>
      <w:kern w:val="28"/>
      <w:szCs w:val="20"/>
    </w:rPr>
  </w:style>
  <w:style w:type="paragraph" w:customStyle="1" w:styleId="outlinebullet">
    <w:name w:val="outlinebullet"/>
    <w:basedOn w:val="Normal"/>
    <w:rsid w:val="00EB1D75"/>
    <w:pPr>
      <w:tabs>
        <w:tab w:val="left" w:pos="1440"/>
      </w:tabs>
      <w:overflowPunct w:val="0"/>
      <w:autoSpaceDE w:val="0"/>
      <w:autoSpaceDN w:val="0"/>
      <w:adjustRightInd w:val="0"/>
      <w:spacing w:before="120"/>
      <w:ind w:left="1440" w:hanging="450"/>
      <w:textAlignment w:val="baseline"/>
    </w:pPr>
    <w:rPr>
      <w:szCs w:val="20"/>
    </w:rPr>
  </w:style>
  <w:style w:type="paragraph" w:customStyle="1" w:styleId="SectionVIIHeader2">
    <w:name w:val="Section VII Header2"/>
    <w:basedOn w:val="Titre1"/>
    <w:rsid w:val="00EB1D75"/>
    <w:pPr>
      <w:keepNext w:val="0"/>
      <w:tabs>
        <w:tab w:val="left" w:pos="360"/>
      </w:tabs>
      <w:overflowPunct w:val="0"/>
      <w:autoSpaceDE w:val="0"/>
      <w:autoSpaceDN w:val="0"/>
      <w:adjustRightInd w:val="0"/>
      <w:spacing w:after="200"/>
      <w:ind w:left="360" w:hanging="360"/>
      <w:textAlignment w:val="baseline"/>
      <w:outlineLvl w:val="9"/>
    </w:pPr>
    <w:rPr>
      <w:i w:val="0"/>
      <w:kern w:val="28"/>
      <w:sz w:val="32"/>
    </w:rPr>
  </w:style>
  <w:style w:type="paragraph" w:customStyle="1" w:styleId="2AutoList1">
    <w:name w:val="2AutoList1"/>
    <w:basedOn w:val="Normal"/>
    <w:rsid w:val="00EB1D75"/>
    <w:pPr>
      <w:tabs>
        <w:tab w:val="left" w:pos="504"/>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EB1D75"/>
    <w:pPr>
      <w:tabs>
        <w:tab w:val="left" w:pos="504"/>
      </w:tabs>
      <w:overflowPunct w:val="0"/>
      <w:autoSpaceDE w:val="0"/>
      <w:autoSpaceDN w:val="0"/>
      <w:adjustRightInd w:val="0"/>
      <w:spacing w:after="200"/>
      <w:ind w:left="504" w:hanging="504"/>
      <w:jc w:val="both"/>
      <w:textAlignment w:val="baseline"/>
    </w:pPr>
    <w:rPr>
      <w:szCs w:val="20"/>
      <w:lang w:val="en-US"/>
    </w:rPr>
  </w:style>
  <w:style w:type="paragraph" w:customStyle="1" w:styleId="P3Header1-Clauses">
    <w:name w:val="P3 Header1-Clauses"/>
    <w:basedOn w:val="Header1-Clauses"/>
    <w:rsid w:val="00EB1D75"/>
    <w:pPr>
      <w:tabs>
        <w:tab w:val="left" w:pos="864"/>
      </w:tabs>
      <w:ind w:left="864"/>
    </w:pPr>
  </w:style>
  <w:style w:type="paragraph" w:customStyle="1" w:styleId="Header1-Clauses">
    <w:name w:val="Header 1 - Clauses"/>
    <w:basedOn w:val="Normal"/>
    <w:rsid w:val="00EB1D75"/>
    <w:pPr>
      <w:tabs>
        <w:tab w:val="left" w:pos="432"/>
      </w:tabs>
      <w:overflowPunct w:val="0"/>
      <w:autoSpaceDE w:val="0"/>
      <w:autoSpaceDN w:val="0"/>
      <w:adjustRightInd w:val="0"/>
      <w:ind w:left="432" w:hanging="432"/>
      <w:textAlignment w:val="baseline"/>
    </w:pPr>
    <w:rPr>
      <w:b/>
      <w:szCs w:val="20"/>
      <w:lang w:val="es-ES_tradnl"/>
    </w:rPr>
  </w:style>
  <w:style w:type="paragraph" w:customStyle="1" w:styleId="SectionXHeader3">
    <w:name w:val="Section X Header 3"/>
    <w:basedOn w:val="Titre1"/>
    <w:rsid w:val="00EB1D75"/>
    <w:pPr>
      <w:keepNext w:val="0"/>
      <w:overflowPunct w:val="0"/>
      <w:autoSpaceDE w:val="0"/>
      <w:autoSpaceDN w:val="0"/>
      <w:adjustRightInd w:val="0"/>
      <w:textAlignment w:val="baseline"/>
      <w:outlineLvl w:val="9"/>
    </w:pPr>
    <w:rPr>
      <w:i w:val="0"/>
      <w:sz w:val="40"/>
    </w:rPr>
  </w:style>
  <w:style w:type="paragraph" w:customStyle="1" w:styleId="Header2-SubClauses">
    <w:name w:val="Header 2 - SubClauses"/>
    <w:basedOn w:val="Normal"/>
    <w:rsid w:val="00EB1D75"/>
    <w:pPr>
      <w:tabs>
        <w:tab w:val="left" w:pos="619"/>
      </w:tabs>
      <w:overflowPunct w:val="0"/>
      <w:autoSpaceDE w:val="0"/>
      <w:autoSpaceDN w:val="0"/>
      <w:adjustRightInd w:val="0"/>
      <w:spacing w:after="200"/>
      <w:jc w:val="both"/>
      <w:textAlignment w:val="baseline"/>
    </w:pPr>
    <w:rPr>
      <w:szCs w:val="20"/>
      <w:lang w:val="es-ES_tradnl"/>
    </w:rPr>
  </w:style>
  <w:style w:type="paragraph" w:customStyle="1" w:styleId="SectionVHeader">
    <w:name w:val="Section V. Header"/>
    <w:basedOn w:val="Normal"/>
    <w:rsid w:val="00EB1D75"/>
    <w:pPr>
      <w:overflowPunct w:val="0"/>
      <w:autoSpaceDE w:val="0"/>
      <w:autoSpaceDN w:val="0"/>
      <w:adjustRightInd w:val="0"/>
      <w:jc w:val="center"/>
      <w:textAlignment w:val="baseline"/>
    </w:pPr>
    <w:rPr>
      <w:b/>
      <w:sz w:val="36"/>
      <w:szCs w:val="20"/>
      <w:lang w:val="es-ES_tradnl"/>
    </w:rPr>
  </w:style>
  <w:style w:type="paragraph" w:customStyle="1" w:styleId="BankNormal">
    <w:name w:val="BankNormal"/>
    <w:basedOn w:val="Normal"/>
    <w:rsid w:val="00EB1D75"/>
    <w:pPr>
      <w:overflowPunct w:val="0"/>
      <w:autoSpaceDE w:val="0"/>
      <w:autoSpaceDN w:val="0"/>
      <w:adjustRightInd w:val="0"/>
      <w:spacing w:after="240"/>
      <w:textAlignment w:val="baseline"/>
    </w:pPr>
    <w:rPr>
      <w:szCs w:val="20"/>
      <w:lang w:val="en-US"/>
    </w:rPr>
  </w:style>
  <w:style w:type="paragraph" w:customStyle="1" w:styleId="TOCNumber1">
    <w:name w:val="TOC Number1"/>
    <w:basedOn w:val="Titre4"/>
    <w:rsid w:val="00EB1D75"/>
    <w:pPr>
      <w:keepNext w:val="0"/>
      <w:suppressAutoHyphens w:val="0"/>
      <w:overflowPunct w:val="0"/>
      <w:autoSpaceDE w:val="0"/>
      <w:adjustRightInd w:val="0"/>
      <w:jc w:val="left"/>
      <w:outlineLvl w:val="9"/>
    </w:pPr>
    <w:rPr>
      <w:sz w:val="24"/>
    </w:rPr>
  </w:style>
  <w:style w:type="paragraph" w:styleId="Explorateurdedocuments">
    <w:name w:val="Document Map"/>
    <w:basedOn w:val="Normal"/>
    <w:link w:val="ExplorateurdedocumentsCar"/>
    <w:uiPriority w:val="99"/>
    <w:rsid w:val="00EB1D75"/>
    <w:pPr>
      <w:shd w:val="clear" w:color="auto" w:fill="000080"/>
      <w:overflowPunct w:val="0"/>
      <w:autoSpaceDE w:val="0"/>
      <w:autoSpaceDN w:val="0"/>
      <w:adjustRightInd w:val="0"/>
      <w:textAlignment w:val="baseline"/>
    </w:pPr>
    <w:rPr>
      <w:rFonts w:ascii="Tahoma" w:hAnsi="Tahoma"/>
      <w:szCs w:val="20"/>
    </w:rPr>
  </w:style>
  <w:style w:type="character" w:customStyle="1" w:styleId="ExplorateurdedocumentsCar">
    <w:name w:val="Explorateur de documents Car"/>
    <w:basedOn w:val="Policepardfaut"/>
    <w:link w:val="Explorateurdedocuments"/>
    <w:uiPriority w:val="99"/>
    <w:rsid w:val="00EB1D75"/>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EB1D75"/>
    <w:pPr>
      <w:suppressAutoHyphens/>
      <w:overflowPunct w:val="0"/>
      <w:autoSpaceDE w:val="0"/>
      <w:autoSpaceDN w:val="0"/>
      <w:adjustRightInd w:val="0"/>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rsid w:val="00EB1D75"/>
    <w:pPr>
      <w:overflowPunct w:val="0"/>
      <w:autoSpaceDE w:val="0"/>
      <w:autoSpaceDN w:val="0"/>
      <w:adjustRightInd w:val="0"/>
      <w:spacing w:before="120" w:after="120"/>
      <w:jc w:val="both"/>
      <w:textAlignment w:val="baseline"/>
    </w:pPr>
    <w:rPr>
      <w:spacing w:val="-4"/>
      <w:szCs w:val="20"/>
      <w:lang w:val="en-US"/>
    </w:rPr>
  </w:style>
  <w:style w:type="paragraph" w:customStyle="1" w:styleId="SectionVIHeader">
    <w:name w:val="Section VI. Header"/>
    <w:basedOn w:val="SectionVHeader"/>
    <w:rsid w:val="00EB1D75"/>
    <w:rPr>
      <w:lang w:val="en-US"/>
    </w:rPr>
  </w:style>
  <w:style w:type="character" w:customStyle="1" w:styleId="Table">
    <w:name w:val="Table"/>
    <w:rsid w:val="00EB1D75"/>
    <w:rPr>
      <w:rFonts w:ascii="Arial" w:hAnsi="Arial"/>
      <w:sz w:val="20"/>
    </w:rPr>
  </w:style>
  <w:style w:type="paragraph" w:customStyle="1" w:styleId="Head2">
    <w:name w:val="Head 2"/>
    <w:basedOn w:val="Titre9"/>
    <w:rsid w:val="00EB1D75"/>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EB1D75"/>
    <w:rPr>
      <w:sz w:val="20"/>
    </w:rPr>
  </w:style>
  <w:style w:type="paragraph" w:customStyle="1" w:styleId="sectionIIIheader">
    <w:name w:val="section III header"/>
    <w:basedOn w:val="Normal"/>
    <w:rsid w:val="00EB1D75"/>
    <w:pPr>
      <w:overflowPunct w:val="0"/>
      <w:autoSpaceDE w:val="0"/>
      <w:autoSpaceDN w:val="0"/>
      <w:adjustRightInd w:val="0"/>
      <w:spacing w:before="240"/>
      <w:textAlignment w:val="baseline"/>
    </w:pPr>
    <w:rPr>
      <w:rFonts w:ascii="Arial Black" w:hAnsi="Arial Black"/>
      <w:szCs w:val="20"/>
      <w:lang w:val="en-US"/>
    </w:rPr>
  </w:style>
  <w:style w:type="paragraph" w:customStyle="1" w:styleId="titulo">
    <w:name w:val="titulo"/>
    <w:basedOn w:val="Titre5"/>
    <w:rsid w:val="00EB1D75"/>
    <w:pPr>
      <w:keepNext w:val="0"/>
      <w:keepLines w:val="0"/>
      <w:overflowPunct w:val="0"/>
      <w:autoSpaceDE w:val="0"/>
      <w:autoSpaceDN w:val="0"/>
      <w:adjustRightInd w:val="0"/>
      <w:spacing w:before="0" w:after="240"/>
      <w:jc w:val="center"/>
      <w:textAlignment w:val="baseline"/>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EB1D75"/>
    <w:pPr>
      <w:numPr>
        <w:numId w:val="11"/>
      </w:numPr>
      <w:tabs>
        <w:tab w:val="clear" w:pos="2563"/>
      </w:tabs>
      <w:suppressAutoHyphens/>
      <w:overflowPunct w:val="0"/>
      <w:autoSpaceDE w:val="0"/>
      <w:autoSpaceDN w:val="0"/>
      <w:adjustRightInd w:val="0"/>
      <w:spacing w:before="1200"/>
      <w:ind w:left="0" w:firstLine="0"/>
      <w:jc w:val="center"/>
      <w:textAlignment w:val="baseline"/>
    </w:pPr>
    <w:rPr>
      <w:b/>
      <w:sz w:val="56"/>
      <w:szCs w:val="20"/>
    </w:rPr>
  </w:style>
  <w:style w:type="paragraph" w:customStyle="1" w:styleId="StyleHeader1-ClausesLeft0Firstline0">
    <w:name w:val="Style Header 1 - Clauses + Left:  0&quot; First line:  0&quot;"/>
    <w:basedOn w:val="Header1-Clauses"/>
    <w:rsid w:val="00EB1D75"/>
    <w:rPr>
      <w:bCs/>
    </w:rPr>
  </w:style>
  <w:style w:type="paragraph" w:customStyle="1" w:styleId="SectionIVHeader">
    <w:name w:val="Section IV Header"/>
    <w:basedOn w:val="SectionVHeader"/>
    <w:rsid w:val="00EB1D75"/>
    <w:rPr>
      <w:lang w:val="fr-FR"/>
    </w:rPr>
  </w:style>
  <w:style w:type="paragraph" w:customStyle="1" w:styleId="SectionIVHeader-2">
    <w:name w:val="Section IV Header - 2"/>
    <w:basedOn w:val="Head81"/>
    <w:rsid w:val="00EB1D75"/>
  </w:style>
  <w:style w:type="paragraph" w:customStyle="1" w:styleId="StyleSectionIVHeader-2Centered">
    <w:name w:val="Style Section IV Header - 2 + Centered"/>
    <w:basedOn w:val="SectionIVHeader-2"/>
    <w:rsid w:val="00EB1D75"/>
    <w:rPr>
      <w:bCs/>
    </w:rPr>
  </w:style>
  <w:style w:type="paragraph" w:customStyle="1" w:styleId="SectionIXHeading">
    <w:name w:val="Section IX Heading"/>
    <w:basedOn w:val="Head81"/>
    <w:rsid w:val="00EB1D75"/>
    <w:pPr>
      <w:spacing w:before="240" w:after="240"/>
    </w:pPr>
    <w:rPr>
      <w:sz w:val="32"/>
    </w:rPr>
  </w:style>
  <w:style w:type="paragraph" w:customStyle="1" w:styleId="Section1Header1">
    <w:name w:val="Section 1 Header 1"/>
    <w:basedOn w:val="BodyText21"/>
    <w:rsid w:val="00EB1D75"/>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EB1D75"/>
    <w:pPr>
      <w:spacing w:before="100" w:beforeAutospacing="1" w:after="100" w:afterAutospacing="1"/>
    </w:pPr>
  </w:style>
  <w:style w:type="paragraph" w:customStyle="1" w:styleId="UG-Heading1">
    <w:name w:val="UG - Heading 1"/>
    <w:basedOn w:val="Titre1"/>
    <w:rsid w:val="00EB1D75"/>
    <w:pPr>
      <w:spacing w:after="200"/>
    </w:pPr>
    <w:rPr>
      <w:i w:val="0"/>
      <w:kern w:val="28"/>
      <w:sz w:val="36"/>
    </w:rPr>
  </w:style>
  <w:style w:type="paragraph" w:customStyle="1" w:styleId="UG-Heading2">
    <w:name w:val="UG - Heading 2"/>
    <w:basedOn w:val="Titre2"/>
    <w:rsid w:val="00EB1D75"/>
    <w:pPr>
      <w:keepNext w:val="0"/>
      <w:tabs>
        <w:tab w:val="left" w:pos="619"/>
      </w:tabs>
      <w:spacing w:after="200"/>
      <w:ind w:firstLine="0"/>
      <w:jc w:val="center"/>
    </w:pPr>
    <w:rPr>
      <w:rFonts w:ascii="Times New Roman Bold" w:hAnsi="Times New Roman Bold"/>
      <w:szCs w:val="28"/>
    </w:rPr>
  </w:style>
  <w:style w:type="paragraph" w:customStyle="1" w:styleId="UG-Header">
    <w:name w:val="UG - Header"/>
    <w:basedOn w:val="Normal"/>
    <w:rsid w:val="00EB1D75"/>
    <w:pPr>
      <w:suppressAutoHyphens/>
      <w:overflowPunct w:val="0"/>
      <w:autoSpaceDE w:val="0"/>
      <w:autoSpaceDN w:val="0"/>
      <w:adjustRightInd w:val="0"/>
      <w:jc w:val="center"/>
      <w:textAlignment w:val="baseline"/>
    </w:pPr>
    <w:rPr>
      <w:b/>
      <w:sz w:val="72"/>
      <w:szCs w:val="20"/>
    </w:rPr>
  </w:style>
  <w:style w:type="paragraph" w:styleId="Liste2">
    <w:name w:val="List 2"/>
    <w:basedOn w:val="Normal"/>
    <w:rsid w:val="00EB1D75"/>
    <w:pPr>
      <w:widowControl w:val="0"/>
      <w:adjustRightInd w:val="0"/>
      <w:spacing w:line="360" w:lineRule="atLeast"/>
      <w:ind w:left="566" w:hanging="283"/>
      <w:jc w:val="both"/>
      <w:textAlignment w:val="baseline"/>
    </w:pPr>
    <w:rPr>
      <w:szCs w:val="20"/>
    </w:rPr>
  </w:style>
  <w:style w:type="paragraph" w:customStyle="1" w:styleId="head61">
    <w:name w:val="head 6.1"/>
    <w:basedOn w:val="Normal"/>
    <w:next w:val="Normal"/>
    <w:rsid w:val="00EB1D75"/>
    <w:pPr>
      <w:ind w:left="720" w:hanging="720"/>
      <w:jc w:val="center"/>
    </w:pPr>
    <w:rPr>
      <w:b/>
      <w:sz w:val="28"/>
      <w:szCs w:val="20"/>
      <w:lang w:eastAsia="en-US"/>
    </w:rPr>
  </w:style>
  <w:style w:type="character" w:customStyle="1" w:styleId="CarCar8">
    <w:name w:val="Car Car8"/>
    <w:rsid w:val="00EB1D75"/>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iPriority w:val="99"/>
    <w:unhideWhenUsed/>
    <w:rsid w:val="00EB1D75"/>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uiPriority w:val="99"/>
    <w:rsid w:val="00EB1D75"/>
    <w:rPr>
      <w:rFonts w:ascii="Times New Roman" w:eastAsia="Times New Roman" w:hAnsi="Times New Roman" w:cs="Times New Roman"/>
      <w:sz w:val="24"/>
      <w:szCs w:val="24"/>
      <w:lang w:eastAsia="fr-FR"/>
    </w:rPr>
  </w:style>
  <w:style w:type="paragraph" w:customStyle="1" w:styleId="BodyText31">
    <w:name w:val="Body Text 31"/>
    <w:basedOn w:val="Normal"/>
    <w:rsid w:val="00EB1D75"/>
    <w:pPr>
      <w:widowControl w:val="0"/>
      <w:overflowPunct w:val="0"/>
      <w:autoSpaceDE w:val="0"/>
      <w:autoSpaceDN w:val="0"/>
      <w:adjustRightInd w:val="0"/>
      <w:jc w:val="both"/>
      <w:textAlignment w:val="baseline"/>
    </w:pPr>
    <w:rPr>
      <w:rFonts w:ascii="Times" w:hAnsi="Times"/>
      <w:b/>
      <w:szCs w:val="20"/>
    </w:rPr>
  </w:style>
  <w:style w:type="paragraph" w:styleId="Retrait1religne">
    <w:name w:val="Body Text First Indent"/>
    <w:basedOn w:val="Corpsdetexte"/>
    <w:link w:val="Retrait1religneCar"/>
    <w:rsid w:val="00EB1D75"/>
    <w:pPr>
      <w:spacing w:after="120"/>
      <w:ind w:firstLine="210"/>
    </w:pPr>
    <w:rPr>
      <w:szCs w:val="24"/>
    </w:rPr>
  </w:style>
  <w:style w:type="character" w:customStyle="1" w:styleId="Retrait1religneCar">
    <w:name w:val="Retrait 1re ligne Car"/>
    <w:basedOn w:val="CorpsdetexteCar"/>
    <w:link w:val="Retrait1religne"/>
    <w:rsid w:val="00EB1D75"/>
    <w:rPr>
      <w:rFonts w:ascii="Times New Roman" w:eastAsia="Times New Roman" w:hAnsi="Times New Roman" w:cs="Times New Roman"/>
      <w:sz w:val="24"/>
      <w:szCs w:val="24"/>
      <w:lang w:eastAsia="fr-FR"/>
    </w:rPr>
  </w:style>
  <w:style w:type="paragraph" w:customStyle="1" w:styleId="Corpsdetexte31">
    <w:name w:val="Corps de texte 31"/>
    <w:basedOn w:val="Normal"/>
    <w:rsid w:val="00EB1D75"/>
    <w:pPr>
      <w:widowControl w:val="0"/>
      <w:overflowPunct w:val="0"/>
      <w:autoSpaceDE w:val="0"/>
      <w:autoSpaceDN w:val="0"/>
      <w:adjustRightInd w:val="0"/>
      <w:jc w:val="both"/>
      <w:textAlignment w:val="baseline"/>
    </w:pPr>
    <w:rPr>
      <w:rFonts w:ascii="Times" w:hAnsi="Times"/>
      <w:b/>
      <w:szCs w:val="20"/>
    </w:rPr>
  </w:style>
  <w:style w:type="paragraph" w:styleId="Normalcentr">
    <w:name w:val="Block Text"/>
    <w:basedOn w:val="Normal"/>
    <w:rsid w:val="00EB1D75"/>
    <w:pPr>
      <w:suppressAutoHyphens/>
      <w:ind w:left="533" w:right="-72" w:hanging="533"/>
      <w:jc w:val="both"/>
    </w:pPr>
    <w:rPr>
      <w:szCs w:val="20"/>
      <w:lang w:eastAsia="en-US"/>
    </w:rPr>
  </w:style>
  <w:style w:type="character" w:customStyle="1" w:styleId="TextedebullesCar1">
    <w:name w:val="Texte de bulles Car1"/>
    <w:uiPriority w:val="99"/>
    <w:semiHidden/>
    <w:rsid w:val="00EB1D75"/>
    <w:rPr>
      <w:rFonts w:ascii="Tahoma" w:eastAsia="Times New Roman" w:hAnsi="Tahoma" w:cs="Tahoma"/>
      <w:sz w:val="16"/>
      <w:szCs w:val="16"/>
      <w:lang w:val="en-US"/>
    </w:rPr>
  </w:style>
  <w:style w:type="paragraph" w:customStyle="1" w:styleId="Titredetablejuridique">
    <w:name w:val="Titre de table juridique"/>
    <w:basedOn w:val="Normal"/>
    <w:rsid w:val="00EB1D75"/>
    <w:pPr>
      <w:widowControl w:val="0"/>
      <w:tabs>
        <w:tab w:val="right" w:pos="9360"/>
      </w:tabs>
      <w:suppressAutoHyphens/>
      <w:autoSpaceDE w:val="0"/>
      <w:autoSpaceDN w:val="0"/>
      <w:adjustRightInd w:val="0"/>
      <w:spacing w:line="240" w:lineRule="atLeast"/>
    </w:pPr>
    <w:rPr>
      <w:rFonts w:ascii="Courier New" w:hAnsi="Courier New"/>
      <w:szCs w:val="20"/>
    </w:rPr>
  </w:style>
  <w:style w:type="paragraph" w:customStyle="1" w:styleId="Corpsdetexte21">
    <w:name w:val="Corps de texte 21"/>
    <w:basedOn w:val="Normal"/>
    <w:rsid w:val="00EB1D75"/>
    <w:pPr>
      <w:spacing w:before="120" w:after="120"/>
      <w:jc w:val="both"/>
    </w:pPr>
    <w:rPr>
      <w:sz w:val="22"/>
      <w:szCs w:val="22"/>
    </w:rPr>
  </w:style>
  <w:style w:type="character" w:styleId="MachinecrireHTML">
    <w:name w:val="HTML Typewriter"/>
    <w:rsid w:val="00EB1D75"/>
    <w:rPr>
      <w:rFonts w:ascii="Courier New" w:eastAsia="Arial Unicode MS" w:hAnsi="Courier New" w:cs="Courier New" w:hint="default"/>
      <w:sz w:val="20"/>
      <w:szCs w:val="20"/>
    </w:rPr>
  </w:style>
  <w:style w:type="character" w:customStyle="1" w:styleId="PrformatHTMLCar">
    <w:name w:val="Préformaté HTML Car"/>
    <w:link w:val="PrformatHTML"/>
    <w:uiPriority w:val="99"/>
    <w:rsid w:val="00EB1D75"/>
    <w:rPr>
      <w:rFonts w:ascii="Courier New" w:eastAsia="Arial Unicode MS" w:hAnsi="Courier New" w:cs="Courier New"/>
      <w:sz w:val="20"/>
      <w:szCs w:val="20"/>
      <w:lang w:eastAsia="fr-FR"/>
    </w:rPr>
  </w:style>
  <w:style w:type="paragraph" w:styleId="PrformatHTML">
    <w:name w:val="HTML Preformatted"/>
    <w:basedOn w:val="Normal"/>
    <w:link w:val="PrformatHTMLCar"/>
    <w:uiPriority w:val="99"/>
    <w:rsid w:val="00EB1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EB1D75"/>
    <w:rPr>
      <w:rFonts w:ascii="Consolas" w:eastAsia="Times New Roman" w:hAnsi="Consolas" w:cs="Times New Roman"/>
      <w:sz w:val="20"/>
      <w:szCs w:val="20"/>
      <w:lang w:eastAsia="fr-FR"/>
    </w:rPr>
  </w:style>
  <w:style w:type="paragraph" w:styleId="Textebrut">
    <w:name w:val="Plain Text"/>
    <w:basedOn w:val="Normal"/>
    <w:link w:val="TextebrutCar"/>
    <w:uiPriority w:val="99"/>
    <w:rsid w:val="00EB1D75"/>
    <w:pPr>
      <w:spacing w:after="120" w:line="320" w:lineRule="exact"/>
      <w:jc w:val="both"/>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EB1D75"/>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EB1D75"/>
    <w:rPr>
      <w:rFonts w:ascii="Arial" w:hAnsi="Arial"/>
    </w:rPr>
  </w:style>
  <w:style w:type="paragraph" w:customStyle="1" w:styleId="AnormalTexte">
    <w:name w:val="AnormalTexte"/>
    <w:basedOn w:val="Normal"/>
    <w:rsid w:val="00EB1D75"/>
    <w:pPr>
      <w:jc w:val="both"/>
    </w:pPr>
    <w:rPr>
      <w:bCs/>
      <w:spacing w:val="10"/>
      <w:sz w:val="22"/>
    </w:rPr>
  </w:style>
  <w:style w:type="paragraph" w:styleId="Listepuces">
    <w:name w:val="List Bullet"/>
    <w:basedOn w:val="Normal"/>
    <w:autoRedefine/>
    <w:uiPriority w:val="99"/>
    <w:rsid w:val="00EB1D75"/>
    <w:pPr>
      <w:tabs>
        <w:tab w:val="left" w:pos="3420"/>
      </w:tabs>
      <w:spacing w:before="160"/>
      <w:ind w:left="-177"/>
      <w:jc w:val="both"/>
    </w:pPr>
    <w:rPr>
      <w:b/>
      <w:snapToGrid w:val="0"/>
      <w:sz w:val="22"/>
      <w:szCs w:val="22"/>
      <w:lang w:eastAsia="en-US"/>
    </w:rPr>
  </w:style>
  <w:style w:type="paragraph" w:customStyle="1" w:styleId="Titrepetit">
    <w:name w:val="Titre petit"/>
    <w:basedOn w:val="En-tte"/>
    <w:rsid w:val="00EB1D75"/>
    <w:pPr>
      <w:tabs>
        <w:tab w:val="clear" w:pos="4536"/>
        <w:tab w:val="clear" w:pos="9072"/>
      </w:tabs>
      <w:spacing w:before="120" w:after="60"/>
      <w:ind w:left="851"/>
      <w:jc w:val="both"/>
    </w:pPr>
    <w:rPr>
      <w:rFonts w:ascii="Times" w:hAnsi="Times"/>
      <w:b/>
      <w:bCs/>
      <w:szCs w:val="48"/>
    </w:rPr>
  </w:style>
  <w:style w:type="paragraph" w:customStyle="1" w:styleId="Paragraphedeliste1">
    <w:name w:val="Paragraphe de liste1"/>
    <w:basedOn w:val="Normal"/>
    <w:rsid w:val="00EB1D75"/>
    <w:pPr>
      <w:spacing w:after="200" w:line="276" w:lineRule="auto"/>
      <w:ind w:left="720"/>
    </w:pPr>
    <w:rPr>
      <w:rFonts w:ascii="Calibri" w:hAnsi="Calibri" w:cs="Calibri"/>
      <w:sz w:val="22"/>
      <w:szCs w:val="22"/>
      <w:lang w:eastAsia="en-US"/>
    </w:rPr>
  </w:style>
  <w:style w:type="paragraph" w:customStyle="1" w:styleId="Paragraphedeliste2">
    <w:name w:val="Paragraphe de liste2"/>
    <w:basedOn w:val="Normal"/>
    <w:rsid w:val="00EB1D75"/>
    <w:pPr>
      <w:spacing w:after="200" w:line="276" w:lineRule="auto"/>
      <w:ind w:left="720"/>
    </w:pPr>
    <w:rPr>
      <w:rFonts w:ascii="Calibri" w:hAnsi="Calibri" w:cs="Calibri"/>
      <w:sz w:val="22"/>
      <w:szCs w:val="22"/>
      <w:lang w:eastAsia="en-US"/>
    </w:rPr>
  </w:style>
  <w:style w:type="paragraph" w:customStyle="1" w:styleId="Default">
    <w:name w:val="Default"/>
    <w:rsid w:val="00EB1D75"/>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retrait">
    <w:name w:val="retrait"/>
    <w:basedOn w:val="Normal"/>
    <w:rsid w:val="00EB1D75"/>
    <w:pPr>
      <w:ind w:left="851" w:hanging="284"/>
      <w:jc w:val="both"/>
    </w:pPr>
    <w:rPr>
      <w:lang w:val="fr-CM"/>
    </w:rPr>
  </w:style>
  <w:style w:type="paragraph" w:customStyle="1" w:styleId="NO">
    <w:name w:val="NO"/>
    <w:rsid w:val="00EB1D75"/>
    <w:pPr>
      <w:spacing w:after="0" w:line="240" w:lineRule="auto"/>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EB1D75"/>
    <w:pPr>
      <w:widowControl w:val="0"/>
      <w:ind w:left="1418"/>
      <w:jc w:val="both"/>
    </w:pPr>
    <w:rPr>
      <w:sz w:val="20"/>
      <w:szCs w:val="20"/>
      <w:lang w:val="fr-CM"/>
    </w:rPr>
  </w:style>
  <w:style w:type="paragraph" w:customStyle="1" w:styleId="p25">
    <w:name w:val="p25"/>
    <w:basedOn w:val="Normal"/>
    <w:rsid w:val="00EB1D75"/>
    <w:pPr>
      <w:widowControl w:val="0"/>
      <w:tabs>
        <w:tab w:val="left" w:pos="720"/>
      </w:tabs>
      <w:autoSpaceDE w:val="0"/>
      <w:autoSpaceDN w:val="0"/>
      <w:adjustRightInd w:val="0"/>
      <w:spacing w:line="240" w:lineRule="atLeast"/>
      <w:jc w:val="both"/>
    </w:pPr>
    <w:rPr>
      <w:sz w:val="20"/>
    </w:rPr>
  </w:style>
  <w:style w:type="paragraph" w:customStyle="1" w:styleId="TitrePiece">
    <w:name w:val="TitrePiece"/>
    <w:basedOn w:val="Sansinterligne"/>
    <w:rsid w:val="00EB1D75"/>
    <w:pPr>
      <w:jc w:val="center"/>
    </w:pPr>
    <w:rPr>
      <w:rFonts w:ascii="Arial" w:hAnsi="Arial" w:cs="Arial"/>
      <w:w w:val="90"/>
      <w:sz w:val="60"/>
      <w:szCs w:val="60"/>
    </w:rPr>
  </w:style>
  <w:style w:type="paragraph" w:customStyle="1" w:styleId="tit">
    <w:name w:val="tit"/>
    <w:basedOn w:val="Normal"/>
    <w:rsid w:val="00EB1D75"/>
    <w:pPr>
      <w:tabs>
        <w:tab w:val="left" w:pos="0"/>
      </w:tabs>
      <w:spacing w:after="280" w:line="280" w:lineRule="atLeast"/>
      <w:jc w:val="both"/>
    </w:pPr>
    <w:rPr>
      <w:b/>
      <w:caps/>
      <w:szCs w:val="20"/>
      <w:lang w:val="fr-CA"/>
    </w:rPr>
  </w:style>
  <w:style w:type="character" w:styleId="Marquedecommentaire">
    <w:name w:val="annotation reference"/>
    <w:basedOn w:val="Policepardfaut"/>
    <w:unhideWhenUsed/>
    <w:rsid w:val="00EB1D75"/>
    <w:rPr>
      <w:sz w:val="16"/>
      <w:szCs w:val="16"/>
    </w:rPr>
  </w:style>
  <w:style w:type="paragraph" w:styleId="Commentaire">
    <w:name w:val="annotation text"/>
    <w:basedOn w:val="Normal"/>
    <w:link w:val="CommentaireCar"/>
    <w:unhideWhenUsed/>
    <w:rsid w:val="00EB1D75"/>
    <w:pPr>
      <w:suppressAutoHyphens/>
      <w:autoSpaceDN w:val="0"/>
      <w:textAlignment w:val="baseline"/>
    </w:pPr>
    <w:rPr>
      <w:sz w:val="20"/>
      <w:szCs w:val="20"/>
    </w:rPr>
  </w:style>
  <w:style w:type="character" w:customStyle="1" w:styleId="CommentaireCar">
    <w:name w:val="Commentaire Car"/>
    <w:basedOn w:val="Policepardfaut"/>
    <w:link w:val="Commentaire"/>
    <w:rsid w:val="00EB1D7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unhideWhenUsed/>
    <w:rsid w:val="00EB1D75"/>
    <w:rPr>
      <w:b/>
      <w:bCs/>
    </w:rPr>
  </w:style>
  <w:style w:type="character" w:customStyle="1" w:styleId="ObjetducommentaireCar">
    <w:name w:val="Objet du commentaire Car"/>
    <w:basedOn w:val="CommentaireCar"/>
    <w:link w:val="Objetducommentaire"/>
    <w:semiHidden/>
    <w:rsid w:val="00EB1D75"/>
    <w:rPr>
      <w:rFonts w:ascii="Times New Roman" w:eastAsia="Times New Roman" w:hAnsi="Times New Roman" w:cs="Times New Roman"/>
      <w:b/>
      <w:bCs/>
      <w:sz w:val="20"/>
      <w:szCs w:val="20"/>
      <w:lang w:eastAsia="fr-FR"/>
    </w:rPr>
  </w:style>
  <w:style w:type="numbering" w:customStyle="1" w:styleId="Aucuneliste11">
    <w:name w:val="Aucune liste11"/>
    <w:next w:val="Aucuneliste"/>
    <w:uiPriority w:val="99"/>
    <w:semiHidden/>
    <w:unhideWhenUsed/>
    <w:rsid w:val="004B3DCB"/>
  </w:style>
  <w:style w:type="character" w:customStyle="1" w:styleId="Titre3Car1">
    <w:name w:val="Titre 3 Car1"/>
    <w:uiPriority w:val="99"/>
    <w:locked/>
    <w:rsid w:val="004B3DCB"/>
    <w:rPr>
      <w:rFonts w:ascii="Cambria" w:eastAsia="Times New Roman" w:hAnsi="Cambria" w:cs="Times New Roman"/>
      <w:b/>
      <w:bCs/>
      <w:sz w:val="26"/>
      <w:szCs w:val="26"/>
      <w:lang w:val="fr-CM" w:eastAsia="fr-FR"/>
    </w:rPr>
  </w:style>
  <w:style w:type="paragraph" w:customStyle="1" w:styleId="C2">
    <w:name w:val="C2"/>
    <w:uiPriority w:val="99"/>
    <w:rsid w:val="004B3DCB"/>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4B3DCB"/>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
    <w:name w:val="T1"/>
    <w:rsid w:val="004B3DCB"/>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4B3DCB"/>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4B3DCB"/>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4B3DCB"/>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4B3DCB"/>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4B3DCB"/>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4B3DCB"/>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4B3DCB"/>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4B3DCB"/>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4B3DCB"/>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4B3DCB"/>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4B3DCB"/>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uiPriority w:val="99"/>
    <w:rsid w:val="004B3DCB"/>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4B3DCB"/>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4B3DCB"/>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4B3DCB"/>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4B3DCB"/>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4B3DCB"/>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4B3DCB"/>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4B3DCB"/>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4B3D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lang w:val="fr-CM"/>
    </w:rPr>
  </w:style>
  <w:style w:type="paragraph" w:customStyle="1" w:styleId="BEN">
    <w:name w:val="BEN"/>
    <w:basedOn w:val="Normal"/>
    <w:uiPriority w:val="99"/>
    <w:rsid w:val="004B3DCB"/>
    <w:pPr>
      <w:jc w:val="both"/>
    </w:pPr>
    <w:rPr>
      <w:lang w:val="fr-CM"/>
    </w:rPr>
  </w:style>
  <w:style w:type="paragraph" w:customStyle="1" w:styleId="GT">
    <w:name w:val="GT"/>
    <w:uiPriority w:val="99"/>
    <w:rsid w:val="004B3DCB"/>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4B3DCB"/>
    <w:rPr>
      <w:rFonts w:ascii="Helvetica-Narrow" w:hAnsi="Helvetica-Narrow" w:cs="Helvetica-Narrow"/>
      <w:sz w:val="22"/>
      <w:szCs w:val="22"/>
      <w:lang w:val="fr-CM"/>
    </w:rPr>
  </w:style>
  <w:style w:type="character" w:styleId="Lienhypertextesuivivisit">
    <w:name w:val="FollowedHyperlink"/>
    <w:uiPriority w:val="99"/>
    <w:rsid w:val="004B3DCB"/>
    <w:rPr>
      <w:rFonts w:cs="Times New Roman"/>
      <w:color w:val="800080"/>
      <w:u w:val="single"/>
    </w:rPr>
  </w:style>
  <w:style w:type="paragraph" w:customStyle="1" w:styleId="par2">
    <w:name w:val="par2"/>
    <w:basedOn w:val="Normal"/>
    <w:rsid w:val="004B3DCB"/>
    <w:pPr>
      <w:tabs>
        <w:tab w:val="left" w:pos="851"/>
      </w:tabs>
      <w:spacing w:after="120"/>
      <w:jc w:val="both"/>
    </w:pPr>
    <w:rPr>
      <w:lang w:val="fr-CM"/>
    </w:rPr>
  </w:style>
  <w:style w:type="character" w:customStyle="1" w:styleId="CommentaireCar1">
    <w:name w:val="Commentaire Car1"/>
    <w:basedOn w:val="Policepardfaut"/>
    <w:uiPriority w:val="99"/>
    <w:semiHidden/>
    <w:rsid w:val="004B3DCB"/>
    <w:rPr>
      <w:sz w:val="20"/>
      <w:szCs w:val="20"/>
    </w:rPr>
  </w:style>
  <w:style w:type="paragraph" w:customStyle="1" w:styleId="TIT0">
    <w:name w:val="TIT"/>
    <w:basedOn w:val="Normal"/>
    <w:next w:val="Normal"/>
    <w:rsid w:val="004B3DCB"/>
    <w:pPr>
      <w:spacing w:before="240" w:after="240"/>
      <w:jc w:val="center"/>
    </w:pPr>
    <w:rPr>
      <w:b/>
      <w:bCs/>
      <w:lang w:val="fr-CM"/>
    </w:rPr>
  </w:style>
  <w:style w:type="paragraph" w:customStyle="1" w:styleId="BlockText1">
    <w:name w:val="Block Text1"/>
    <w:basedOn w:val="Normal"/>
    <w:uiPriority w:val="99"/>
    <w:rsid w:val="004B3DCB"/>
    <w:pPr>
      <w:widowControl w:val="0"/>
      <w:ind w:left="5664" w:right="-286"/>
    </w:pPr>
    <w:rPr>
      <w:b/>
      <w:sz w:val="22"/>
      <w:szCs w:val="20"/>
      <w:lang w:val="fr-CA"/>
    </w:rPr>
  </w:style>
  <w:style w:type="character" w:customStyle="1" w:styleId="NotedebasdepageCar1">
    <w:name w:val="Note de bas de page Car1"/>
    <w:basedOn w:val="Policepardfaut"/>
    <w:rsid w:val="004B3DCB"/>
    <w:rPr>
      <w:sz w:val="20"/>
      <w:szCs w:val="20"/>
    </w:rPr>
  </w:style>
  <w:style w:type="paragraph" w:customStyle="1" w:styleId="siliacII">
    <w:name w:val="siliac II"/>
    <w:basedOn w:val="Normal"/>
    <w:rsid w:val="004B3DCB"/>
    <w:pPr>
      <w:spacing w:before="100" w:beforeAutospacing="1" w:after="120" w:line="300" w:lineRule="exact"/>
      <w:ind w:left="284"/>
      <w:outlineLvl w:val="2"/>
    </w:pPr>
    <w:rPr>
      <w:rFonts w:ascii="Arial" w:hAnsi="Arial"/>
      <w:b/>
      <w:lang w:val="fr-CM"/>
    </w:rPr>
  </w:style>
  <w:style w:type="paragraph" w:customStyle="1" w:styleId="corpsdetexte0">
    <w:name w:val="corps de texte"/>
    <w:basedOn w:val="Normal"/>
    <w:rsid w:val="004B3DCB"/>
    <w:pPr>
      <w:spacing w:after="160" w:line="300" w:lineRule="exact"/>
      <w:jc w:val="both"/>
    </w:pPr>
    <w:rPr>
      <w:lang w:val="fr-CM"/>
    </w:rPr>
  </w:style>
  <w:style w:type="character" w:customStyle="1" w:styleId="Retraitcorpset1religCar1">
    <w:name w:val="Retrait corps et 1re lig. Car1"/>
    <w:basedOn w:val="RetraitcorpsdetexteCar"/>
    <w:uiPriority w:val="99"/>
    <w:semiHidden/>
    <w:rsid w:val="004B3DCB"/>
    <w:rPr>
      <w:rFonts w:ascii="Times New Roman" w:eastAsia="Times New Roman" w:hAnsi="Times New Roman" w:cs="Times New Roman"/>
      <w:sz w:val="24"/>
      <w:szCs w:val="24"/>
      <w:lang w:val="fr-CM" w:eastAsia="fr-FR"/>
    </w:rPr>
  </w:style>
  <w:style w:type="character" w:styleId="Emphaseintense">
    <w:name w:val="Intense Emphasis"/>
    <w:basedOn w:val="Policepardfaut"/>
    <w:uiPriority w:val="21"/>
    <w:qFormat/>
    <w:rsid w:val="004B3DCB"/>
    <w:rPr>
      <w:b/>
      <w:bCs/>
      <w:i/>
      <w:iCs/>
      <w:color w:val="4F81BD"/>
    </w:rPr>
  </w:style>
  <w:style w:type="character" w:styleId="Emphaseple">
    <w:name w:val="Subtle Emphasis"/>
    <w:basedOn w:val="Policepardfaut"/>
    <w:uiPriority w:val="19"/>
    <w:qFormat/>
    <w:rsid w:val="004B3DCB"/>
    <w:rPr>
      <w:i/>
      <w:iCs/>
      <w:color w:val="808080"/>
    </w:rPr>
  </w:style>
  <w:style w:type="paragraph" w:customStyle="1" w:styleId="font5">
    <w:name w:val="font5"/>
    <w:basedOn w:val="Normal"/>
    <w:rsid w:val="004B3DCB"/>
    <w:pPr>
      <w:spacing w:before="100" w:beforeAutospacing="1" w:after="100" w:afterAutospacing="1"/>
    </w:pPr>
    <w:rPr>
      <w:rFonts w:ascii="Swis721 LtCn BT" w:hAnsi="Swis721 LtCn BT"/>
      <w:sz w:val="22"/>
      <w:szCs w:val="22"/>
    </w:rPr>
  </w:style>
  <w:style w:type="table" w:customStyle="1" w:styleId="Grilledutableau1">
    <w:name w:val="Grille du tableau1"/>
    <w:basedOn w:val="TableauNormal"/>
    <w:next w:val="Grilledutableau"/>
    <w:uiPriority w:val="39"/>
    <w:rsid w:val="004B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4B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4B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4B3DCB"/>
  </w:style>
  <w:style w:type="table" w:customStyle="1" w:styleId="Grilledutableau4">
    <w:name w:val="Grille du tableau4"/>
    <w:basedOn w:val="TableauNormal"/>
    <w:next w:val="Grilledutableau"/>
    <w:uiPriority w:val="39"/>
    <w:rsid w:val="004B3DC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39"/>
    <w:rsid w:val="004B3DC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39"/>
    <w:rsid w:val="004B3DC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39"/>
    <w:rsid w:val="004B3DC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resseexpditeur">
    <w:name w:val="envelope return"/>
    <w:basedOn w:val="Normal"/>
    <w:rsid w:val="00BA692A"/>
    <w:rPr>
      <w:rFonts w:ascii="Arial" w:hAnsi="Arial" w:cs="Arial"/>
      <w:sz w:val="20"/>
      <w:szCs w:val="20"/>
      <w:lang w:eastAsia="en-US"/>
    </w:rPr>
  </w:style>
  <w:style w:type="paragraph" w:styleId="Formuledepolitesse">
    <w:name w:val="Closing"/>
    <w:basedOn w:val="Normal"/>
    <w:next w:val="Normal"/>
    <w:link w:val="FormuledepolitesseCar"/>
    <w:rsid w:val="00BA692A"/>
    <w:pPr>
      <w:spacing w:line="220" w:lineRule="atLeast"/>
    </w:pPr>
    <w:rPr>
      <w:rFonts w:ascii="Garamond" w:hAnsi="Garamond"/>
      <w:sz w:val="22"/>
      <w:szCs w:val="20"/>
      <w:lang w:eastAsia="en-US"/>
    </w:rPr>
  </w:style>
  <w:style w:type="character" w:customStyle="1" w:styleId="FormuledepolitesseCar">
    <w:name w:val="Formule de politesse Car"/>
    <w:basedOn w:val="Policepardfaut"/>
    <w:link w:val="Formuledepolitesse"/>
    <w:rsid w:val="00BA692A"/>
    <w:rPr>
      <w:rFonts w:ascii="Garamond" w:eastAsia="Times New Roman" w:hAnsi="Garamond" w:cs="Times New Roman"/>
      <w:szCs w:val="20"/>
    </w:rPr>
  </w:style>
  <w:style w:type="paragraph" w:styleId="Salutations">
    <w:name w:val="Salutation"/>
    <w:basedOn w:val="Normal"/>
    <w:next w:val="Normal"/>
    <w:link w:val="SalutationsCar"/>
    <w:rsid w:val="00BA692A"/>
    <w:pPr>
      <w:widowControl w:val="0"/>
    </w:pPr>
    <w:rPr>
      <w:sz w:val="20"/>
      <w:szCs w:val="20"/>
    </w:rPr>
  </w:style>
  <w:style w:type="character" w:customStyle="1" w:styleId="SalutationsCar">
    <w:name w:val="Salutations Car"/>
    <w:basedOn w:val="Policepardfaut"/>
    <w:link w:val="Salutations"/>
    <w:rsid w:val="00BA692A"/>
    <w:rPr>
      <w:rFonts w:ascii="Times New Roman" w:eastAsia="Times New Roman" w:hAnsi="Times New Roman" w:cs="Times New Roman"/>
      <w:sz w:val="20"/>
      <w:szCs w:val="20"/>
      <w:lang w:eastAsia="fr-FR"/>
    </w:rPr>
  </w:style>
  <w:style w:type="paragraph" w:customStyle="1" w:styleId="puce">
    <w:name w:val="puce"/>
    <w:basedOn w:val="Normal"/>
    <w:rsid w:val="00BA692A"/>
    <w:pPr>
      <w:tabs>
        <w:tab w:val="left" w:pos="3544"/>
        <w:tab w:val="right" w:pos="6804"/>
      </w:tabs>
      <w:ind w:left="1418" w:hanging="284"/>
      <w:jc w:val="both"/>
    </w:pPr>
    <w:rPr>
      <w:szCs w:val="20"/>
    </w:rPr>
  </w:style>
  <w:style w:type="paragraph" w:customStyle="1" w:styleId="CM99">
    <w:name w:val="CM99"/>
    <w:basedOn w:val="Default"/>
    <w:next w:val="Default"/>
    <w:rsid w:val="00BA692A"/>
    <w:pPr>
      <w:widowControl w:val="0"/>
    </w:pPr>
    <w:rPr>
      <w:rFonts w:ascii="Helvetica" w:hAnsi="Helvetica" w:cs="Helvetica"/>
    </w:rPr>
  </w:style>
  <w:style w:type="paragraph" w:customStyle="1" w:styleId="CM98">
    <w:name w:val="CM98"/>
    <w:basedOn w:val="Normal"/>
    <w:next w:val="Normal"/>
    <w:rsid w:val="00BA692A"/>
    <w:pPr>
      <w:widowControl w:val="0"/>
      <w:autoSpaceDE w:val="0"/>
      <w:autoSpaceDN w:val="0"/>
      <w:adjustRightInd w:val="0"/>
      <w:spacing w:after="178"/>
    </w:pPr>
    <w:rPr>
      <w:rFonts w:ascii="Helvetica" w:hAnsi="Helvetica" w:cs="Helvetica"/>
    </w:rPr>
  </w:style>
  <w:style w:type="paragraph" w:customStyle="1" w:styleId="CM74">
    <w:name w:val="CM74"/>
    <w:basedOn w:val="Default"/>
    <w:next w:val="Default"/>
    <w:rsid w:val="00BA692A"/>
    <w:pPr>
      <w:widowControl w:val="0"/>
      <w:spacing w:line="240" w:lineRule="atLeast"/>
    </w:pPr>
    <w:rPr>
      <w:rFonts w:ascii="Helvetica" w:hAnsi="Helvetica" w:cs="Helvetica"/>
      <w:color w:val="auto"/>
    </w:rPr>
  </w:style>
  <w:style w:type="character" w:customStyle="1" w:styleId="CarCar21">
    <w:name w:val="Car Car21"/>
    <w:rsid w:val="00BA692A"/>
    <w:rPr>
      <w:rFonts w:ascii="Times New Roman" w:eastAsia="Times New Roman" w:hAnsi="Times New Roman" w:cs="Times New Roman"/>
      <w:b/>
      <w:bCs/>
      <w:sz w:val="28"/>
      <w:szCs w:val="28"/>
      <w:lang w:eastAsia="fr-FR"/>
    </w:rPr>
  </w:style>
  <w:style w:type="paragraph" w:customStyle="1" w:styleId="CM111">
    <w:name w:val="CM111"/>
    <w:basedOn w:val="Default"/>
    <w:next w:val="Default"/>
    <w:rsid w:val="00BA692A"/>
    <w:pPr>
      <w:widowControl w:val="0"/>
      <w:spacing w:after="7375"/>
    </w:pPr>
    <w:rPr>
      <w:rFonts w:ascii="Helvetica" w:hAnsi="Helvetica" w:cs="Helvetica"/>
      <w:color w:val="auto"/>
    </w:rPr>
  </w:style>
  <w:style w:type="paragraph" w:customStyle="1" w:styleId="CM1">
    <w:name w:val="CM1"/>
    <w:basedOn w:val="Default"/>
    <w:next w:val="Default"/>
    <w:rsid w:val="00BA692A"/>
    <w:pPr>
      <w:widowControl w:val="0"/>
    </w:pPr>
    <w:rPr>
      <w:rFonts w:ascii="Helvetica" w:hAnsi="Helvetica" w:cs="Helvetica"/>
      <w:color w:val="auto"/>
    </w:rPr>
  </w:style>
  <w:style w:type="paragraph" w:customStyle="1" w:styleId="CM2">
    <w:name w:val="CM2"/>
    <w:basedOn w:val="Default"/>
    <w:next w:val="Default"/>
    <w:uiPriority w:val="99"/>
    <w:rsid w:val="00BA692A"/>
    <w:pPr>
      <w:widowControl w:val="0"/>
      <w:spacing w:line="263" w:lineRule="atLeast"/>
    </w:pPr>
    <w:rPr>
      <w:rFonts w:ascii="Helvetica" w:hAnsi="Helvetica" w:cs="Helvetica"/>
      <w:color w:val="auto"/>
    </w:rPr>
  </w:style>
  <w:style w:type="paragraph" w:customStyle="1" w:styleId="CM100">
    <w:name w:val="CM100"/>
    <w:basedOn w:val="Default"/>
    <w:next w:val="Default"/>
    <w:rsid w:val="00BA692A"/>
    <w:pPr>
      <w:widowControl w:val="0"/>
      <w:spacing w:after="128"/>
    </w:pPr>
    <w:rPr>
      <w:rFonts w:ascii="Helvetica" w:hAnsi="Helvetica" w:cs="Helvetica"/>
      <w:color w:val="auto"/>
    </w:rPr>
  </w:style>
  <w:style w:type="paragraph" w:customStyle="1" w:styleId="CM102">
    <w:name w:val="CM102"/>
    <w:basedOn w:val="Default"/>
    <w:next w:val="Default"/>
    <w:rsid w:val="00BA692A"/>
    <w:pPr>
      <w:widowControl w:val="0"/>
      <w:spacing w:after="553"/>
    </w:pPr>
    <w:rPr>
      <w:rFonts w:ascii="Helvetica" w:hAnsi="Helvetica" w:cs="Helvetica"/>
      <w:color w:val="auto"/>
    </w:rPr>
  </w:style>
  <w:style w:type="paragraph" w:customStyle="1" w:styleId="CM105">
    <w:name w:val="CM105"/>
    <w:basedOn w:val="Default"/>
    <w:next w:val="Default"/>
    <w:rsid w:val="00BA692A"/>
    <w:pPr>
      <w:widowControl w:val="0"/>
      <w:spacing w:after="348"/>
    </w:pPr>
    <w:rPr>
      <w:rFonts w:ascii="Helvetica" w:hAnsi="Helvetica" w:cs="Helvetica"/>
      <w:color w:val="auto"/>
    </w:rPr>
  </w:style>
  <w:style w:type="paragraph" w:customStyle="1" w:styleId="CM106">
    <w:name w:val="CM106"/>
    <w:basedOn w:val="Default"/>
    <w:next w:val="Default"/>
    <w:rsid w:val="00BA692A"/>
    <w:pPr>
      <w:widowControl w:val="0"/>
      <w:spacing w:after="1148"/>
    </w:pPr>
    <w:rPr>
      <w:rFonts w:ascii="Helvetica" w:hAnsi="Helvetica" w:cs="Helvetica"/>
      <w:color w:val="auto"/>
    </w:rPr>
  </w:style>
  <w:style w:type="paragraph" w:customStyle="1" w:styleId="CM104">
    <w:name w:val="CM104"/>
    <w:basedOn w:val="Default"/>
    <w:next w:val="Default"/>
    <w:rsid w:val="00BA692A"/>
    <w:pPr>
      <w:widowControl w:val="0"/>
      <w:spacing w:after="1023"/>
    </w:pPr>
    <w:rPr>
      <w:rFonts w:ascii="Helvetica" w:hAnsi="Helvetica" w:cs="Helvetica"/>
      <w:color w:val="auto"/>
    </w:rPr>
  </w:style>
  <w:style w:type="paragraph" w:customStyle="1" w:styleId="CM107">
    <w:name w:val="CM107"/>
    <w:basedOn w:val="Default"/>
    <w:next w:val="Default"/>
    <w:rsid w:val="00BA692A"/>
    <w:pPr>
      <w:widowControl w:val="0"/>
      <w:spacing w:after="450"/>
    </w:pPr>
    <w:rPr>
      <w:rFonts w:ascii="Helvetica" w:hAnsi="Helvetica" w:cs="Helvetica"/>
      <w:color w:val="auto"/>
    </w:rPr>
  </w:style>
  <w:style w:type="paragraph" w:customStyle="1" w:styleId="CM112">
    <w:name w:val="CM112"/>
    <w:basedOn w:val="Default"/>
    <w:next w:val="Default"/>
    <w:rsid w:val="00BA692A"/>
    <w:pPr>
      <w:widowControl w:val="0"/>
      <w:spacing w:after="920"/>
    </w:pPr>
    <w:rPr>
      <w:rFonts w:ascii="Helvetica" w:hAnsi="Helvetica" w:cs="Helvetica"/>
      <w:color w:val="auto"/>
    </w:rPr>
  </w:style>
  <w:style w:type="paragraph" w:customStyle="1" w:styleId="CM118">
    <w:name w:val="CM118"/>
    <w:basedOn w:val="Default"/>
    <w:next w:val="Default"/>
    <w:rsid w:val="00BA692A"/>
    <w:pPr>
      <w:widowControl w:val="0"/>
      <w:spacing w:after="6950"/>
    </w:pPr>
    <w:rPr>
      <w:rFonts w:ascii="Helvetica" w:hAnsi="Helvetica" w:cs="Helvetica"/>
      <w:color w:val="auto"/>
    </w:rPr>
  </w:style>
  <w:style w:type="paragraph" w:customStyle="1" w:styleId="CM119">
    <w:name w:val="CM119"/>
    <w:basedOn w:val="Default"/>
    <w:next w:val="Default"/>
    <w:rsid w:val="00BA692A"/>
    <w:pPr>
      <w:widowControl w:val="0"/>
      <w:spacing w:after="665"/>
    </w:pPr>
    <w:rPr>
      <w:rFonts w:ascii="Helvetica" w:hAnsi="Helvetica" w:cs="Helvetica"/>
      <w:color w:val="auto"/>
    </w:rPr>
  </w:style>
  <w:style w:type="paragraph" w:customStyle="1" w:styleId="CM37">
    <w:name w:val="CM37"/>
    <w:basedOn w:val="Default"/>
    <w:next w:val="Default"/>
    <w:rsid w:val="00BA692A"/>
    <w:pPr>
      <w:widowControl w:val="0"/>
      <w:spacing w:line="266" w:lineRule="atLeast"/>
    </w:pPr>
    <w:rPr>
      <w:rFonts w:ascii="Helvetica" w:hAnsi="Helvetica" w:cs="Helvetica"/>
      <w:color w:val="auto"/>
    </w:rPr>
  </w:style>
  <w:style w:type="paragraph" w:customStyle="1" w:styleId="CM120">
    <w:name w:val="CM120"/>
    <w:basedOn w:val="Default"/>
    <w:next w:val="Default"/>
    <w:rsid w:val="00BA692A"/>
    <w:pPr>
      <w:widowControl w:val="0"/>
      <w:spacing w:after="1763"/>
    </w:pPr>
    <w:rPr>
      <w:rFonts w:ascii="Helvetica" w:hAnsi="Helvetica" w:cs="Helvetica"/>
      <w:color w:val="auto"/>
    </w:rPr>
  </w:style>
  <w:style w:type="paragraph" w:customStyle="1" w:styleId="CM42">
    <w:name w:val="CM42"/>
    <w:basedOn w:val="Default"/>
    <w:next w:val="Default"/>
    <w:rsid w:val="00BA692A"/>
    <w:pPr>
      <w:widowControl w:val="0"/>
      <w:spacing w:line="266" w:lineRule="atLeast"/>
    </w:pPr>
    <w:rPr>
      <w:rFonts w:ascii="Helvetica" w:hAnsi="Helvetica" w:cs="Helvetica"/>
      <w:color w:val="auto"/>
    </w:rPr>
  </w:style>
  <w:style w:type="paragraph" w:customStyle="1" w:styleId="CM122">
    <w:name w:val="CM122"/>
    <w:basedOn w:val="Default"/>
    <w:next w:val="Default"/>
    <w:rsid w:val="00BA692A"/>
    <w:pPr>
      <w:widowControl w:val="0"/>
      <w:spacing w:after="2020"/>
    </w:pPr>
    <w:rPr>
      <w:rFonts w:ascii="Helvetica" w:hAnsi="Helvetica" w:cs="Helvetica"/>
      <w:color w:val="auto"/>
    </w:rPr>
  </w:style>
  <w:style w:type="paragraph" w:customStyle="1" w:styleId="CM103">
    <w:name w:val="CM103"/>
    <w:basedOn w:val="Default"/>
    <w:next w:val="Default"/>
    <w:rsid w:val="00BA692A"/>
    <w:pPr>
      <w:widowControl w:val="0"/>
      <w:spacing w:after="738"/>
    </w:pPr>
    <w:rPr>
      <w:rFonts w:ascii="Helvetica" w:hAnsi="Helvetica" w:cs="Helvetica"/>
      <w:color w:val="auto"/>
    </w:rPr>
  </w:style>
  <w:style w:type="paragraph" w:customStyle="1" w:styleId="CM18">
    <w:name w:val="CM18"/>
    <w:basedOn w:val="Default"/>
    <w:next w:val="Default"/>
    <w:uiPriority w:val="99"/>
    <w:rsid w:val="00BA692A"/>
    <w:pPr>
      <w:widowControl w:val="0"/>
      <w:spacing w:line="460" w:lineRule="atLeast"/>
    </w:pPr>
    <w:rPr>
      <w:rFonts w:ascii="Helvetica" w:hAnsi="Helvetica" w:cs="Helvetica"/>
      <w:color w:val="auto"/>
    </w:rPr>
  </w:style>
  <w:style w:type="paragraph" w:customStyle="1" w:styleId="CM113">
    <w:name w:val="CM113"/>
    <w:basedOn w:val="Default"/>
    <w:next w:val="Default"/>
    <w:rsid w:val="00BA692A"/>
    <w:pPr>
      <w:widowControl w:val="0"/>
      <w:spacing w:after="102"/>
    </w:pPr>
    <w:rPr>
      <w:rFonts w:ascii="Helvetica" w:hAnsi="Helvetica" w:cs="Helvetica"/>
      <w:color w:val="auto"/>
    </w:rPr>
  </w:style>
  <w:style w:type="paragraph" w:customStyle="1" w:styleId="CM30">
    <w:name w:val="CM30"/>
    <w:basedOn w:val="Default"/>
    <w:next w:val="Default"/>
    <w:rsid w:val="00BA692A"/>
    <w:pPr>
      <w:widowControl w:val="0"/>
    </w:pPr>
    <w:rPr>
      <w:rFonts w:ascii="Helvetica" w:hAnsi="Helvetica" w:cs="Helvetica"/>
      <w:color w:val="auto"/>
    </w:rPr>
  </w:style>
  <w:style w:type="paragraph" w:customStyle="1" w:styleId="CM38">
    <w:name w:val="CM38"/>
    <w:basedOn w:val="Default"/>
    <w:next w:val="Default"/>
    <w:rsid w:val="00BA692A"/>
    <w:pPr>
      <w:widowControl w:val="0"/>
      <w:spacing w:line="266" w:lineRule="atLeast"/>
    </w:pPr>
    <w:rPr>
      <w:rFonts w:ascii="Helvetica" w:hAnsi="Helvetica" w:cs="Helvetica"/>
      <w:color w:val="auto"/>
    </w:rPr>
  </w:style>
  <w:style w:type="paragraph" w:customStyle="1" w:styleId="CM55">
    <w:name w:val="CM55"/>
    <w:basedOn w:val="Default"/>
    <w:next w:val="Default"/>
    <w:rsid w:val="00BA692A"/>
    <w:pPr>
      <w:widowControl w:val="0"/>
      <w:spacing w:line="260" w:lineRule="atLeast"/>
    </w:pPr>
    <w:rPr>
      <w:rFonts w:ascii="Helvetica" w:hAnsi="Helvetica" w:cs="Helvetica"/>
      <w:color w:val="auto"/>
    </w:rPr>
  </w:style>
  <w:style w:type="paragraph" w:customStyle="1" w:styleId="Corpsdetexte1a">
    <w:name w:val="Corps de texte 1a"/>
    <w:basedOn w:val="Normal"/>
    <w:rsid w:val="00BA692A"/>
    <w:pPr>
      <w:widowControl w:val="0"/>
      <w:tabs>
        <w:tab w:val="left" w:pos="851"/>
      </w:tabs>
      <w:spacing w:before="120" w:after="60"/>
      <w:ind w:left="851" w:hanging="284"/>
      <w:jc w:val="both"/>
    </w:pPr>
    <w:rPr>
      <w:rFonts w:ascii="Arial" w:hAnsi="Arial"/>
      <w:sz w:val="20"/>
      <w:szCs w:val="20"/>
    </w:rPr>
  </w:style>
  <w:style w:type="paragraph" w:customStyle="1" w:styleId="Retraitcorpsdetexte21">
    <w:name w:val="Retrait corps de texte 21"/>
    <w:basedOn w:val="Normal"/>
    <w:rsid w:val="00BA692A"/>
    <w:pPr>
      <w:widowControl w:val="0"/>
      <w:ind w:left="851" w:hanging="709"/>
      <w:jc w:val="both"/>
    </w:pPr>
  </w:style>
  <w:style w:type="paragraph" w:customStyle="1" w:styleId="Spcial">
    <w:name w:val="Spécial"/>
    <w:basedOn w:val="Titre4"/>
    <w:rsid w:val="00BA692A"/>
    <w:pPr>
      <w:widowControl w:val="0"/>
      <w:suppressAutoHyphens w:val="0"/>
      <w:autoSpaceDN/>
      <w:spacing w:before="120" w:after="60"/>
      <w:jc w:val="left"/>
      <w:textAlignment w:val="auto"/>
    </w:pPr>
    <w:rPr>
      <w:rFonts w:ascii="Arial" w:hAnsi="Arial" w:cs="Arial"/>
      <w:b w:val="0"/>
      <w:bCs/>
      <w:i/>
      <w:iCs/>
      <w:sz w:val="20"/>
      <w:u w:val="single"/>
    </w:rPr>
  </w:style>
  <w:style w:type="paragraph" w:customStyle="1" w:styleId="Explorateurdedocuments1">
    <w:name w:val="Explorateur de documents1"/>
    <w:basedOn w:val="Normal"/>
    <w:next w:val="Explorateurdedocuments"/>
    <w:uiPriority w:val="99"/>
    <w:rsid w:val="00BA692A"/>
    <w:pPr>
      <w:shd w:val="clear" w:color="auto" w:fill="000080"/>
    </w:pPr>
    <w:rPr>
      <w:rFonts w:ascii="Tahoma" w:eastAsiaTheme="minorHAnsi" w:hAnsi="Tahoma" w:cstheme="minorBidi"/>
      <w:sz w:val="22"/>
      <w:szCs w:val="22"/>
      <w:shd w:val="clear" w:color="auto" w:fill="000080"/>
      <w:lang w:eastAsia="en-US"/>
    </w:rPr>
  </w:style>
  <w:style w:type="character" w:customStyle="1" w:styleId="ExplorateurdedocumentsCar1">
    <w:name w:val="Explorateur de documents Car1"/>
    <w:basedOn w:val="Policepardfaut"/>
    <w:uiPriority w:val="99"/>
    <w:semiHidden/>
    <w:rsid w:val="00BA692A"/>
    <w:rPr>
      <w:rFonts w:ascii="Segoe UI" w:eastAsia="Times New Roman" w:hAnsi="Segoe UI" w:cs="Segoe UI"/>
      <w:sz w:val="16"/>
      <w:szCs w:val="16"/>
      <w:lang w:eastAsia="fr-FR"/>
    </w:rPr>
  </w:style>
  <w:style w:type="paragraph" w:customStyle="1" w:styleId="CM4">
    <w:name w:val="CM4"/>
    <w:basedOn w:val="Default"/>
    <w:next w:val="Default"/>
    <w:rsid w:val="00BA692A"/>
    <w:pPr>
      <w:widowControl w:val="0"/>
      <w:spacing w:line="263" w:lineRule="atLeast"/>
    </w:pPr>
    <w:rPr>
      <w:rFonts w:ascii="Helvetica" w:hAnsi="Helvetica" w:cs="Helvetica"/>
      <w:color w:val="auto"/>
    </w:rPr>
  </w:style>
  <w:style w:type="paragraph" w:customStyle="1" w:styleId="CM101">
    <w:name w:val="CM101"/>
    <w:basedOn w:val="Default"/>
    <w:next w:val="Default"/>
    <w:rsid w:val="00BA692A"/>
    <w:pPr>
      <w:widowControl w:val="0"/>
      <w:spacing w:after="58"/>
    </w:pPr>
    <w:rPr>
      <w:rFonts w:ascii="Helvetica" w:hAnsi="Helvetica" w:cs="Helvetica"/>
      <w:color w:val="auto"/>
    </w:rPr>
  </w:style>
  <w:style w:type="paragraph" w:customStyle="1" w:styleId="CM109">
    <w:name w:val="CM109"/>
    <w:basedOn w:val="Default"/>
    <w:next w:val="Default"/>
    <w:rsid w:val="00BA692A"/>
    <w:pPr>
      <w:widowControl w:val="0"/>
      <w:spacing w:after="1340"/>
    </w:pPr>
    <w:rPr>
      <w:rFonts w:ascii="Helvetica" w:hAnsi="Helvetica" w:cs="Helvetica"/>
      <w:color w:val="auto"/>
    </w:rPr>
  </w:style>
  <w:style w:type="paragraph" w:customStyle="1" w:styleId="CM23">
    <w:name w:val="CM23"/>
    <w:basedOn w:val="Default"/>
    <w:next w:val="Default"/>
    <w:rsid w:val="00BA692A"/>
    <w:pPr>
      <w:widowControl w:val="0"/>
      <w:spacing w:line="220" w:lineRule="atLeast"/>
    </w:pPr>
    <w:rPr>
      <w:rFonts w:ascii="Helvetica" w:hAnsi="Helvetica" w:cs="Helvetica"/>
      <w:color w:val="auto"/>
    </w:rPr>
  </w:style>
  <w:style w:type="paragraph" w:customStyle="1" w:styleId="CM25">
    <w:name w:val="CM25"/>
    <w:basedOn w:val="Default"/>
    <w:next w:val="Default"/>
    <w:rsid w:val="00BA692A"/>
    <w:pPr>
      <w:widowControl w:val="0"/>
      <w:spacing w:line="266" w:lineRule="atLeast"/>
    </w:pPr>
    <w:rPr>
      <w:rFonts w:ascii="Helvetica" w:hAnsi="Helvetica" w:cs="Helvetica"/>
      <w:color w:val="auto"/>
    </w:rPr>
  </w:style>
  <w:style w:type="paragraph" w:customStyle="1" w:styleId="CM45">
    <w:name w:val="CM45"/>
    <w:basedOn w:val="Default"/>
    <w:next w:val="Default"/>
    <w:rsid w:val="00BA692A"/>
    <w:pPr>
      <w:widowControl w:val="0"/>
      <w:spacing w:line="266" w:lineRule="atLeast"/>
    </w:pPr>
    <w:rPr>
      <w:rFonts w:ascii="Helvetica" w:hAnsi="Helvetica" w:cs="Helvetica"/>
      <w:color w:val="auto"/>
    </w:rPr>
  </w:style>
  <w:style w:type="paragraph" w:customStyle="1" w:styleId="CM123">
    <w:name w:val="CM123"/>
    <w:basedOn w:val="Default"/>
    <w:next w:val="Default"/>
    <w:rsid w:val="00BA692A"/>
    <w:pPr>
      <w:widowControl w:val="0"/>
      <w:spacing w:after="6530"/>
    </w:pPr>
    <w:rPr>
      <w:rFonts w:ascii="Helvetica" w:hAnsi="Helvetica" w:cs="Helvetica"/>
      <w:color w:val="auto"/>
    </w:rPr>
  </w:style>
  <w:style w:type="paragraph" w:customStyle="1" w:styleId="CM121">
    <w:name w:val="CM121"/>
    <w:basedOn w:val="Default"/>
    <w:next w:val="Default"/>
    <w:rsid w:val="00BA692A"/>
    <w:pPr>
      <w:widowControl w:val="0"/>
      <w:spacing w:after="863"/>
    </w:pPr>
    <w:rPr>
      <w:rFonts w:ascii="Helvetica" w:hAnsi="Helvetica" w:cs="Helvetica"/>
      <w:color w:val="auto"/>
    </w:rPr>
  </w:style>
  <w:style w:type="paragraph" w:customStyle="1" w:styleId="CM33">
    <w:name w:val="CM33"/>
    <w:basedOn w:val="Default"/>
    <w:next w:val="Default"/>
    <w:rsid w:val="00BA692A"/>
    <w:pPr>
      <w:widowControl w:val="0"/>
      <w:spacing w:line="266" w:lineRule="atLeast"/>
    </w:pPr>
    <w:rPr>
      <w:rFonts w:ascii="Helvetica" w:hAnsi="Helvetica" w:cs="Helvetica"/>
      <w:color w:val="auto"/>
    </w:rPr>
  </w:style>
  <w:style w:type="paragraph" w:customStyle="1" w:styleId="CM124">
    <w:name w:val="CM124"/>
    <w:basedOn w:val="Default"/>
    <w:next w:val="Default"/>
    <w:rsid w:val="00BA692A"/>
    <w:pPr>
      <w:widowControl w:val="0"/>
      <w:spacing w:after="7465"/>
    </w:pPr>
    <w:rPr>
      <w:rFonts w:ascii="Helvetica" w:hAnsi="Helvetica" w:cs="Helvetica"/>
      <w:color w:val="auto"/>
    </w:rPr>
  </w:style>
  <w:style w:type="paragraph" w:customStyle="1" w:styleId="titrecentr">
    <w:name w:val="titre centré"/>
    <w:rsid w:val="00BA692A"/>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0">
    <w:name w:val="Normal 10"/>
    <w:basedOn w:val="Normal"/>
    <w:rsid w:val="00BA692A"/>
    <w:pPr>
      <w:widowControl w:val="0"/>
      <w:jc w:val="both"/>
    </w:pPr>
    <w:rPr>
      <w:sz w:val="20"/>
      <w:szCs w:val="20"/>
    </w:rPr>
  </w:style>
  <w:style w:type="paragraph" w:customStyle="1" w:styleId="Objetducommentaire1">
    <w:name w:val="Objet du commentaire1"/>
    <w:basedOn w:val="Commentaire"/>
    <w:next w:val="Commentaire"/>
    <w:semiHidden/>
    <w:rsid w:val="00BA692A"/>
    <w:pPr>
      <w:widowControl w:val="0"/>
      <w:suppressAutoHyphens w:val="0"/>
      <w:autoSpaceDN/>
      <w:textAlignment w:val="auto"/>
    </w:pPr>
    <w:rPr>
      <w:rFonts w:ascii="Calibri" w:eastAsia="Calibri" w:hAnsi="Calibri"/>
      <w:b/>
      <w:bCs/>
      <w:sz w:val="22"/>
      <w:szCs w:val="22"/>
      <w:lang w:eastAsia="en-US"/>
    </w:rPr>
  </w:style>
  <w:style w:type="character" w:customStyle="1" w:styleId="ObjetducommentaireCar1">
    <w:name w:val="Objet du commentaire Car1"/>
    <w:basedOn w:val="CommentaireCar1"/>
    <w:uiPriority w:val="99"/>
    <w:semiHidden/>
    <w:rsid w:val="00BA692A"/>
    <w:rPr>
      <w:rFonts w:ascii="Times New Roman" w:eastAsia="Times New Roman" w:hAnsi="Times New Roman" w:cs="Times New Roman"/>
      <w:b/>
      <w:bCs/>
      <w:sz w:val="20"/>
      <w:szCs w:val="20"/>
      <w:lang w:eastAsia="fr-FR"/>
    </w:rPr>
  </w:style>
  <w:style w:type="paragraph" w:customStyle="1" w:styleId="CM3">
    <w:name w:val="CM3"/>
    <w:basedOn w:val="Default"/>
    <w:next w:val="Default"/>
    <w:rsid w:val="00BA692A"/>
    <w:pPr>
      <w:widowControl w:val="0"/>
      <w:spacing w:line="288" w:lineRule="atLeast"/>
    </w:pPr>
    <w:rPr>
      <w:rFonts w:ascii="Helvetica" w:hAnsi="Helvetica" w:cs="Helvetica"/>
      <w:color w:val="auto"/>
    </w:rPr>
  </w:style>
  <w:style w:type="paragraph" w:customStyle="1" w:styleId="CM110">
    <w:name w:val="CM110"/>
    <w:basedOn w:val="Default"/>
    <w:next w:val="Default"/>
    <w:rsid w:val="00BA692A"/>
    <w:pPr>
      <w:widowControl w:val="0"/>
      <w:spacing w:after="808"/>
    </w:pPr>
    <w:rPr>
      <w:rFonts w:ascii="Helvetica" w:hAnsi="Helvetica" w:cs="Helvetica"/>
      <w:color w:val="auto"/>
    </w:rPr>
  </w:style>
  <w:style w:type="paragraph" w:customStyle="1" w:styleId="CM26">
    <w:name w:val="CM26"/>
    <w:basedOn w:val="Default"/>
    <w:next w:val="Default"/>
    <w:rsid w:val="00BA692A"/>
    <w:pPr>
      <w:widowControl w:val="0"/>
      <w:spacing w:line="336" w:lineRule="atLeast"/>
    </w:pPr>
    <w:rPr>
      <w:rFonts w:ascii="Helvetica" w:hAnsi="Helvetica" w:cs="Helvetica"/>
      <w:color w:val="auto"/>
    </w:rPr>
  </w:style>
  <w:style w:type="paragraph" w:customStyle="1" w:styleId="CM127">
    <w:name w:val="CM127"/>
    <w:basedOn w:val="Default"/>
    <w:next w:val="Default"/>
    <w:rsid w:val="00BA692A"/>
    <w:pPr>
      <w:widowControl w:val="0"/>
      <w:spacing w:after="7790"/>
    </w:pPr>
    <w:rPr>
      <w:rFonts w:ascii="Helvetica" w:hAnsi="Helvetica" w:cs="Helvetica"/>
      <w:color w:val="auto"/>
    </w:rPr>
  </w:style>
  <w:style w:type="paragraph" w:customStyle="1" w:styleId="CM13">
    <w:name w:val="CM13"/>
    <w:basedOn w:val="Default"/>
    <w:next w:val="Default"/>
    <w:rsid w:val="00BA692A"/>
    <w:pPr>
      <w:widowControl w:val="0"/>
    </w:pPr>
    <w:rPr>
      <w:rFonts w:ascii="Helvetica" w:hAnsi="Helvetica" w:cs="Helvetica"/>
      <w:color w:val="auto"/>
    </w:rPr>
  </w:style>
  <w:style w:type="paragraph" w:customStyle="1" w:styleId="CM117">
    <w:name w:val="CM117"/>
    <w:basedOn w:val="Default"/>
    <w:next w:val="Default"/>
    <w:rsid w:val="00BA692A"/>
    <w:pPr>
      <w:widowControl w:val="0"/>
      <w:spacing w:after="1818"/>
    </w:pPr>
    <w:rPr>
      <w:rFonts w:ascii="Helvetica" w:hAnsi="Helvetica" w:cs="Helvetica"/>
      <w:color w:val="auto"/>
    </w:rPr>
  </w:style>
  <w:style w:type="paragraph" w:customStyle="1" w:styleId="CM78">
    <w:name w:val="CM78"/>
    <w:basedOn w:val="Default"/>
    <w:next w:val="Default"/>
    <w:rsid w:val="00BA692A"/>
    <w:pPr>
      <w:widowControl w:val="0"/>
      <w:spacing w:line="360" w:lineRule="atLeast"/>
    </w:pPr>
    <w:rPr>
      <w:rFonts w:ascii="Helvetica" w:hAnsi="Helvetica" w:cs="Helvetica"/>
      <w:color w:val="auto"/>
    </w:rPr>
  </w:style>
  <w:style w:type="paragraph" w:customStyle="1" w:styleId="CM85">
    <w:name w:val="CM85"/>
    <w:basedOn w:val="Default"/>
    <w:next w:val="Default"/>
    <w:rsid w:val="00BA692A"/>
    <w:pPr>
      <w:widowControl w:val="0"/>
      <w:spacing w:line="288" w:lineRule="atLeast"/>
    </w:pPr>
    <w:rPr>
      <w:rFonts w:ascii="Helvetica" w:hAnsi="Helvetica" w:cs="Helvetica"/>
      <w:color w:val="auto"/>
    </w:rPr>
  </w:style>
  <w:style w:type="paragraph" w:customStyle="1" w:styleId="CM86">
    <w:name w:val="CM86"/>
    <w:basedOn w:val="Default"/>
    <w:next w:val="Default"/>
    <w:rsid w:val="00BA692A"/>
    <w:pPr>
      <w:widowControl w:val="0"/>
      <w:spacing w:line="288" w:lineRule="atLeast"/>
    </w:pPr>
    <w:rPr>
      <w:rFonts w:ascii="Helvetica" w:hAnsi="Helvetica" w:cs="Helvetica"/>
      <w:color w:val="auto"/>
    </w:rPr>
  </w:style>
  <w:style w:type="paragraph" w:customStyle="1" w:styleId="CM94">
    <w:name w:val="CM94"/>
    <w:basedOn w:val="Default"/>
    <w:next w:val="Default"/>
    <w:rsid w:val="00BA692A"/>
    <w:pPr>
      <w:widowControl w:val="0"/>
    </w:pPr>
    <w:rPr>
      <w:rFonts w:ascii="Helvetica" w:hAnsi="Helvetica" w:cs="Helvetica"/>
      <w:color w:val="auto"/>
    </w:rPr>
  </w:style>
  <w:style w:type="paragraph" w:customStyle="1" w:styleId="CM50">
    <w:name w:val="CM50"/>
    <w:basedOn w:val="Normal"/>
    <w:next w:val="Normal"/>
    <w:rsid w:val="00BA692A"/>
    <w:pPr>
      <w:widowControl w:val="0"/>
      <w:autoSpaceDE w:val="0"/>
      <w:autoSpaceDN w:val="0"/>
      <w:adjustRightInd w:val="0"/>
      <w:spacing w:line="840" w:lineRule="atLeast"/>
    </w:pPr>
    <w:rPr>
      <w:rFonts w:ascii="Helvetica" w:hAnsi="Helvetica" w:cs="Helvetica"/>
    </w:rPr>
  </w:style>
  <w:style w:type="paragraph" w:customStyle="1" w:styleId="CM89">
    <w:name w:val="CM89"/>
    <w:basedOn w:val="Default"/>
    <w:next w:val="Default"/>
    <w:rsid w:val="00BA692A"/>
    <w:pPr>
      <w:widowControl w:val="0"/>
      <w:spacing w:after="450"/>
    </w:pPr>
    <w:rPr>
      <w:rFonts w:ascii="Helvetica" w:hAnsi="Helvetica" w:cs="Helvetica"/>
      <w:color w:val="auto"/>
    </w:rPr>
  </w:style>
  <w:style w:type="paragraph" w:customStyle="1" w:styleId="CM115">
    <w:name w:val="CM115"/>
    <w:basedOn w:val="Default"/>
    <w:next w:val="Default"/>
    <w:rsid w:val="00BA692A"/>
    <w:pPr>
      <w:widowControl w:val="0"/>
      <w:spacing w:after="1938"/>
    </w:pPr>
    <w:rPr>
      <w:rFonts w:ascii="Helvetica" w:hAnsi="Helvetica" w:cs="Helvetica"/>
      <w:color w:val="auto"/>
    </w:rPr>
  </w:style>
  <w:style w:type="paragraph" w:customStyle="1" w:styleId="CM24">
    <w:name w:val="CM24"/>
    <w:basedOn w:val="Default"/>
    <w:next w:val="Default"/>
    <w:rsid w:val="00BA692A"/>
    <w:pPr>
      <w:widowControl w:val="0"/>
      <w:spacing w:line="223" w:lineRule="atLeast"/>
    </w:pPr>
    <w:rPr>
      <w:rFonts w:ascii="Helvetica" w:hAnsi="Helvetica" w:cs="Helvetica"/>
      <w:color w:val="auto"/>
    </w:rPr>
  </w:style>
  <w:style w:type="paragraph" w:customStyle="1" w:styleId="petita">
    <w:name w:val="petit a"/>
    <w:basedOn w:val="Normal"/>
    <w:rsid w:val="00BA692A"/>
    <w:pPr>
      <w:tabs>
        <w:tab w:val="num" w:pos="720"/>
        <w:tab w:val="num" w:pos="1068"/>
      </w:tabs>
      <w:ind w:left="1068" w:hanging="720"/>
    </w:pPr>
  </w:style>
  <w:style w:type="paragraph" w:styleId="Listepuces4">
    <w:name w:val="List Bullet 4"/>
    <w:basedOn w:val="Normal"/>
    <w:autoRedefine/>
    <w:uiPriority w:val="99"/>
    <w:rsid w:val="00BA692A"/>
    <w:rPr>
      <w:sz w:val="20"/>
      <w:szCs w:val="20"/>
    </w:rPr>
  </w:style>
  <w:style w:type="paragraph" w:styleId="Listepuces2">
    <w:name w:val="List Bullet 2"/>
    <w:basedOn w:val="Normal"/>
    <w:autoRedefine/>
    <w:uiPriority w:val="99"/>
    <w:rsid w:val="00BA692A"/>
    <w:pPr>
      <w:tabs>
        <w:tab w:val="num" w:pos="643"/>
      </w:tabs>
      <w:ind w:left="643" w:hanging="360"/>
    </w:pPr>
    <w:rPr>
      <w:sz w:val="20"/>
      <w:szCs w:val="20"/>
    </w:rPr>
  </w:style>
  <w:style w:type="paragraph" w:styleId="Listepuces3">
    <w:name w:val="List Bullet 3"/>
    <w:basedOn w:val="Normal"/>
    <w:autoRedefine/>
    <w:uiPriority w:val="99"/>
    <w:rsid w:val="00BA692A"/>
    <w:pPr>
      <w:tabs>
        <w:tab w:val="num" w:pos="495"/>
        <w:tab w:val="num" w:pos="926"/>
      </w:tabs>
      <w:ind w:left="926" w:hanging="495"/>
    </w:pPr>
    <w:rPr>
      <w:sz w:val="20"/>
      <w:szCs w:val="20"/>
    </w:rPr>
  </w:style>
  <w:style w:type="paragraph" w:customStyle="1" w:styleId="Paragtab">
    <w:name w:val="Parag tab"/>
    <w:basedOn w:val="Titre"/>
    <w:autoRedefine/>
    <w:rsid w:val="00BA692A"/>
    <w:pPr>
      <w:tabs>
        <w:tab w:val="num" w:pos="720"/>
        <w:tab w:val="num" w:pos="1068"/>
      </w:tabs>
      <w:ind w:left="1068" w:hanging="360"/>
      <w:jc w:val="both"/>
    </w:pPr>
    <w:rPr>
      <w:color w:val="000000"/>
      <w:sz w:val="20"/>
    </w:rPr>
  </w:style>
  <w:style w:type="paragraph" w:styleId="En-ttedetabledesmatires">
    <w:name w:val="TOC Heading"/>
    <w:basedOn w:val="Titre1"/>
    <w:next w:val="Normal"/>
    <w:uiPriority w:val="39"/>
    <w:qFormat/>
    <w:rsid w:val="00BA692A"/>
    <w:pPr>
      <w:keepLines/>
      <w:spacing w:before="480" w:line="276" w:lineRule="auto"/>
      <w:jc w:val="left"/>
      <w:outlineLvl w:val="9"/>
    </w:pPr>
    <w:rPr>
      <w:rFonts w:ascii="Cambria" w:hAnsi="Cambria" w:cs="Cambria"/>
      <w:bCs/>
      <w:i w:val="0"/>
      <w:color w:val="365F91"/>
      <w:szCs w:val="28"/>
      <w:lang w:eastAsia="en-US"/>
    </w:rPr>
  </w:style>
  <w:style w:type="paragraph" w:customStyle="1" w:styleId="Puce3">
    <w:name w:val="Puce 3"/>
    <w:basedOn w:val="Normal"/>
    <w:rsid w:val="00BA692A"/>
    <w:pPr>
      <w:widowControl w:val="0"/>
      <w:tabs>
        <w:tab w:val="num" w:pos="1560"/>
      </w:tabs>
      <w:spacing w:after="60"/>
      <w:ind w:left="1560" w:hanging="284"/>
      <w:jc w:val="both"/>
    </w:pPr>
    <w:rPr>
      <w:rFonts w:ascii="Arial" w:hAnsi="Arial" w:cs="Arial"/>
      <w:sz w:val="20"/>
      <w:szCs w:val="20"/>
    </w:rPr>
  </w:style>
  <w:style w:type="paragraph" w:customStyle="1" w:styleId="Pucea">
    <w:name w:val="Puce a"/>
    <w:basedOn w:val="Normal"/>
    <w:rsid w:val="00BA692A"/>
    <w:pPr>
      <w:widowControl w:val="0"/>
      <w:tabs>
        <w:tab w:val="num" w:pos="1440"/>
      </w:tabs>
      <w:spacing w:before="60" w:after="60"/>
      <w:ind w:left="1440" w:hanging="720"/>
      <w:jc w:val="both"/>
    </w:pPr>
    <w:rPr>
      <w:rFonts w:ascii="Arial" w:hAnsi="Arial" w:cs="Arial"/>
      <w:sz w:val="20"/>
      <w:szCs w:val="20"/>
    </w:rPr>
  </w:style>
  <w:style w:type="paragraph" w:customStyle="1" w:styleId="Tiret">
    <w:name w:val="Tiret"/>
    <w:basedOn w:val="Normal"/>
    <w:rsid w:val="00BA692A"/>
    <w:pPr>
      <w:widowControl w:val="0"/>
      <w:tabs>
        <w:tab w:val="left" w:pos="1701"/>
      </w:tabs>
      <w:spacing w:after="60"/>
      <w:ind w:left="1701" w:hanging="425"/>
      <w:outlineLvl w:val="3"/>
    </w:pPr>
    <w:rPr>
      <w:rFonts w:ascii="Arial" w:hAnsi="Arial" w:cs="Arial"/>
      <w:sz w:val="20"/>
      <w:szCs w:val="20"/>
    </w:rPr>
  </w:style>
  <w:style w:type="paragraph" w:styleId="Listecontinue2">
    <w:name w:val="List Continue 2"/>
    <w:basedOn w:val="Normal"/>
    <w:uiPriority w:val="99"/>
    <w:rsid w:val="00BA692A"/>
    <w:pPr>
      <w:spacing w:after="120"/>
      <w:ind w:left="566"/>
    </w:pPr>
  </w:style>
  <w:style w:type="paragraph" w:customStyle="1" w:styleId="Corpsdetexte1">
    <w:name w:val="Corps de texte 1"/>
    <w:basedOn w:val="Corpsdetexte"/>
    <w:rsid w:val="00BA692A"/>
    <w:pPr>
      <w:widowControl w:val="0"/>
      <w:spacing w:before="120" w:after="60"/>
      <w:ind w:left="567"/>
      <w:jc w:val="both"/>
    </w:pPr>
    <w:rPr>
      <w:rFonts w:ascii="Arial" w:hAnsi="Arial" w:cs="Arial"/>
      <w:sz w:val="20"/>
    </w:rPr>
  </w:style>
  <w:style w:type="paragraph" w:customStyle="1" w:styleId="Puce1s1">
    <w:name w:val="Puce 1s1"/>
    <w:basedOn w:val="Puce1"/>
    <w:rsid w:val="00BA692A"/>
    <w:pPr>
      <w:numPr>
        <w:numId w:val="0"/>
      </w:numPr>
      <w:tabs>
        <w:tab w:val="clear" w:pos="851"/>
        <w:tab w:val="left" w:pos="284"/>
        <w:tab w:val="num" w:pos="540"/>
        <w:tab w:val="left" w:pos="993"/>
        <w:tab w:val="left" w:pos="3686"/>
      </w:tabs>
      <w:ind w:left="540" w:hanging="360"/>
    </w:pPr>
    <w:rPr>
      <w:rFonts w:eastAsia="Times New Roman" w:cs="Arial"/>
    </w:rPr>
  </w:style>
  <w:style w:type="paragraph" w:customStyle="1" w:styleId="Puce2">
    <w:name w:val="Puce 2"/>
    <w:basedOn w:val="Normal"/>
    <w:rsid w:val="00BA692A"/>
    <w:pPr>
      <w:widowControl w:val="0"/>
      <w:tabs>
        <w:tab w:val="num" w:pos="1080"/>
      </w:tabs>
      <w:spacing w:after="60"/>
      <w:ind w:left="1080" w:hanging="720"/>
      <w:jc w:val="both"/>
    </w:pPr>
    <w:rPr>
      <w:rFonts w:ascii="Arial" w:hAnsi="Arial" w:cs="Arial"/>
      <w:sz w:val="20"/>
      <w:szCs w:val="20"/>
    </w:rPr>
  </w:style>
  <w:style w:type="paragraph" w:customStyle="1" w:styleId="Puce2s1">
    <w:name w:val="Puce 2s1"/>
    <w:basedOn w:val="Normal"/>
    <w:rsid w:val="00BA692A"/>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rsid w:val="00BA692A"/>
    <w:rPr>
      <w:noProof/>
    </w:rPr>
  </w:style>
  <w:style w:type="paragraph" w:customStyle="1" w:styleId="retraitCT1a">
    <w:name w:val="retrait CT1a"/>
    <w:basedOn w:val="Normal"/>
    <w:rsid w:val="00BA692A"/>
    <w:pPr>
      <w:widowControl w:val="0"/>
      <w:spacing w:before="120" w:after="60"/>
      <w:ind w:left="851"/>
      <w:jc w:val="both"/>
    </w:pPr>
    <w:rPr>
      <w:rFonts w:ascii="Arial" w:hAnsi="Arial" w:cs="Arial"/>
      <w:sz w:val="20"/>
      <w:szCs w:val="20"/>
    </w:rPr>
  </w:style>
  <w:style w:type="paragraph" w:customStyle="1" w:styleId="Puceagras">
    <w:name w:val="Puce a gras"/>
    <w:basedOn w:val="Pucea"/>
    <w:rsid w:val="00BA692A"/>
    <w:pPr>
      <w:ind w:left="426"/>
    </w:pPr>
    <w:rPr>
      <w:b/>
      <w:bCs/>
    </w:rPr>
  </w:style>
  <w:style w:type="paragraph" w:customStyle="1" w:styleId="Puce1b">
    <w:name w:val="Puce 1b"/>
    <w:basedOn w:val="Puce1"/>
    <w:rsid w:val="00BA692A"/>
    <w:pPr>
      <w:numPr>
        <w:numId w:val="0"/>
      </w:numPr>
      <w:tabs>
        <w:tab w:val="clear" w:pos="851"/>
        <w:tab w:val="num" w:pos="720"/>
        <w:tab w:val="left" w:pos="1134"/>
        <w:tab w:val="right" w:pos="8505"/>
      </w:tabs>
      <w:spacing w:before="120"/>
      <w:ind w:left="1134" w:hanging="425"/>
    </w:pPr>
    <w:rPr>
      <w:rFonts w:eastAsia="Times New Roman" w:cs="Arial"/>
    </w:rPr>
  </w:style>
  <w:style w:type="paragraph" w:customStyle="1" w:styleId="A10">
    <w:name w:val="A1"/>
    <w:basedOn w:val="Normal"/>
    <w:rsid w:val="00BA692A"/>
    <w:pPr>
      <w:tabs>
        <w:tab w:val="num" w:pos="709"/>
        <w:tab w:val="num" w:pos="1065"/>
      </w:tabs>
      <w:spacing w:before="60" w:after="60"/>
      <w:ind w:left="709" w:hanging="284"/>
      <w:jc w:val="both"/>
    </w:pPr>
    <w:rPr>
      <w:rFonts w:ascii="Arial" w:hAnsi="Arial" w:cs="Arial"/>
      <w:sz w:val="20"/>
      <w:szCs w:val="20"/>
    </w:rPr>
  </w:style>
  <w:style w:type="paragraph" w:customStyle="1" w:styleId="Puceenum1">
    <w:name w:val="Puce_enum1"/>
    <w:basedOn w:val="Corpsdetexte"/>
    <w:rsid w:val="00BA692A"/>
    <w:pPr>
      <w:tabs>
        <w:tab w:val="left" w:pos="851"/>
        <w:tab w:val="num" w:pos="1140"/>
        <w:tab w:val="num" w:pos="1440"/>
      </w:tabs>
      <w:spacing w:after="60"/>
      <w:ind w:left="850" w:hanging="425"/>
      <w:jc w:val="both"/>
    </w:pPr>
    <w:rPr>
      <w:rFonts w:ascii="Arial" w:hAnsi="Arial" w:cs="Arial"/>
      <w:sz w:val="22"/>
      <w:szCs w:val="22"/>
    </w:rPr>
  </w:style>
  <w:style w:type="paragraph" w:customStyle="1" w:styleId="Point">
    <w:name w:val="Point"/>
    <w:basedOn w:val="Normal"/>
    <w:rsid w:val="00BA692A"/>
    <w:pPr>
      <w:spacing w:after="60"/>
      <w:jc w:val="both"/>
    </w:pPr>
    <w:rPr>
      <w:sz w:val="22"/>
      <w:szCs w:val="22"/>
    </w:rPr>
  </w:style>
  <w:style w:type="paragraph" w:customStyle="1" w:styleId="Normal2">
    <w:name w:val="Normal2"/>
    <w:basedOn w:val="Corpsdetexte3"/>
    <w:rsid w:val="00BA692A"/>
    <w:pPr>
      <w:framePr w:hSpace="0" w:wrap="auto" w:vAnchor="margin" w:hAnchor="text" w:yAlign="inline"/>
      <w:spacing w:before="60" w:after="60"/>
      <w:jc w:val="both"/>
    </w:pPr>
    <w:rPr>
      <w:rFonts w:ascii="Times New Roman" w:hAnsi="Times New Roman"/>
      <w:b/>
      <w:bCs/>
      <w:caps/>
      <w:sz w:val="24"/>
    </w:rPr>
  </w:style>
  <w:style w:type="paragraph" w:customStyle="1" w:styleId="Style5">
    <w:name w:val="Style5"/>
    <w:basedOn w:val="Titre3"/>
    <w:next w:val="Normal"/>
    <w:rsid w:val="00BA692A"/>
    <w:pPr>
      <w:spacing w:before="120"/>
      <w:ind w:right="567"/>
    </w:pPr>
    <w:rPr>
      <w:rFonts w:ascii="Times New Roman" w:hAnsi="Times New Roman"/>
      <w:sz w:val="32"/>
      <w:szCs w:val="32"/>
    </w:rPr>
  </w:style>
  <w:style w:type="paragraph" w:customStyle="1" w:styleId="font6">
    <w:name w:val="font6"/>
    <w:basedOn w:val="Normal"/>
    <w:rsid w:val="00BA692A"/>
    <w:pPr>
      <w:spacing w:before="100" w:beforeAutospacing="1" w:after="100" w:afterAutospacing="1"/>
    </w:pPr>
    <w:rPr>
      <w:rFonts w:ascii="Arial Narrow" w:hAnsi="Arial Narrow"/>
      <w:b/>
      <w:bCs/>
      <w:i/>
      <w:iCs/>
      <w:color w:val="000000"/>
      <w:sz w:val="23"/>
      <w:szCs w:val="23"/>
    </w:rPr>
  </w:style>
  <w:style w:type="paragraph" w:customStyle="1" w:styleId="font7">
    <w:name w:val="font7"/>
    <w:basedOn w:val="Normal"/>
    <w:rsid w:val="00BA692A"/>
    <w:pPr>
      <w:spacing w:before="100" w:beforeAutospacing="1" w:after="100" w:afterAutospacing="1"/>
    </w:pPr>
    <w:rPr>
      <w:rFonts w:ascii="Calibri" w:hAnsi="Calibri"/>
      <w:i/>
      <w:iCs/>
      <w:color w:val="000000"/>
      <w:sz w:val="22"/>
      <w:szCs w:val="22"/>
    </w:rPr>
  </w:style>
  <w:style w:type="paragraph" w:customStyle="1" w:styleId="font8">
    <w:name w:val="font8"/>
    <w:basedOn w:val="Normal"/>
    <w:rsid w:val="00BA692A"/>
    <w:pPr>
      <w:spacing w:before="100" w:beforeAutospacing="1" w:after="100" w:afterAutospacing="1"/>
    </w:pPr>
    <w:rPr>
      <w:rFonts w:ascii="Calibri" w:hAnsi="Calibri"/>
      <w:b/>
      <w:bCs/>
      <w:i/>
      <w:iCs/>
      <w:color w:val="000000"/>
      <w:sz w:val="22"/>
      <w:szCs w:val="22"/>
    </w:rPr>
  </w:style>
  <w:style w:type="paragraph" w:customStyle="1" w:styleId="font9">
    <w:name w:val="font9"/>
    <w:basedOn w:val="Normal"/>
    <w:rsid w:val="00BA692A"/>
    <w:pPr>
      <w:spacing w:before="100" w:beforeAutospacing="1" w:after="100" w:afterAutospacing="1"/>
    </w:pPr>
    <w:rPr>
      <w:rFonts w:ascii="Calibri" w:hAnsi="Calibri"/>
      <w:sz w:val="17"/>
      <w:szCs w:val="17"/>
    </w:rPr>
  </w:style>
  <w:style w:type="paragraph" w:customStyle="1" w:styleId="xl815">
    <w:name w:val="xl815"/>
    <w:basedOn w:val="Normal"/>
    <w:rsid w:val="00BA692A"/>
    <w:pPr>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BA692A"/>
    <w:pPr>
      <w:shd w:val="clear" w:color="000000" w:fill="FFFFFF"/>
      <w:spacing w:before="100" w:beforeAutospacing="1" w:after="100" w:afterAutospacing="1"/>
    </w:pPr>
    <w:rPr>
      <w:rFonts w:ascii="Arial" w:hAnsi="Arial" w:cs="Arial"/>
      <w:sz w:val="18"/>
      <w:szCs w:val="18"/>
    </w:rPr>
  </w:style>
  <w:style w:type="paragraph" w:customStyle="1" w:styleId="xl817">
    <w:name w:val="xl817"/>
    <w:basedOn w:val="Normal"/>
    <w:rsid w:val="00BA692A"/>
    <w:pPr>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BA692A"/>
    <w:pPr>
      <w:spacing w:before="100" w:beforeAutospacing="1" w:after="100" w:afterAutospacing="1"/>
    </w:pPr>
    <w:rPr>
      <w:rFonts w:ascii="Arial Narrow" w:hAnsi="Arial Narrow"/>
      <w:sz w:val="18"/>
      <w:szCs w:val="18"/>
    </w:rPr>
  </w:style>
  <w:style w:type="paragraph" w:customStyle="1" w:styleId="xl819">
    <w:name w:val="xl819"/>
    <w:basedOn w:val="Normal"/>
    <w:rsid w:val="00BA692A"/>
    <w:pPr>
      <w:spacing w:before="100" w:beforeAutospacing="1" w:after="100" w:afterAutospacing="1"/>
      <w:jc w:val="center"/>
    </w:pPr>
    <w:rPr>
      <w:rFonts w:ascii="Arial Narrow" w:hAnsi="Arial Narrow"/>
      <w:sz w:val="18"/>
      <w:szCs w:val="18"/>
    </w:rPr>
  </w:style>
  <w:style w:type="paragraph" w:customStyle="1" w:styleId="xl820">
    <w:name w:val="xl820"/>
    <w:basedOn w:val="Normal"/>
    <w:rsid w:val="00BA692A"/>
    <w:pPr>
      <w:shd w:val="clear" w:color="000000" w:fill="FFFFFF"/>
      <w:spacing w:before="100" w:beforeAutospacing="1" w:after="100" w:afterAutospacing="1"/>
    </w:pPr>
    <w:rPr>
      <w:rFonts w:ascii="Arial Narrow" w:hAnsi="Arial Narrow"/>
      <w:sz w:val="18"/>
      <w:szCs w:val="18"/>
    </w:rPr>
  </w:style>
  <w:style w:type="paragraph" w:customStyle="1" w:styleId="xl821">
    <w:name w:val="xl821"/>
    <w:basedOn w:val="Normal"/>
    <w:rsid w:val="00BA692A"/>
    <w:pPr>
      <w:spacing w:before="100" w:beforeAutospacing="1" w:after="100" w:afterAutospacing="1"/>
    </w:pPr>
    <w:rPr>
      <w:rFonts w:ascii="Arial Narrow" w:hAnsi="Arial Narrow"/>
      <w:sz w:val="18"/>
      <w:szCs w:val="18"/>
    </w:rPr>
  </w:style>
  <w:style w:type="paragraph" w:customStyle="1" w:styleId="xl822">
    <w:name w:val="xl82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3">
    <w:name w:val="xl82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7"/>
      <w:szCs w:val="17"/>
    </w:rPr>
  </w:style>
  <w:style w:type="paragraph" w:customStyle="1" w:styleId="xl825">
    <w:name w:val="xl82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30">
    <w:name w:val="xl83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2">
    <w:name w:val="xl83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3">
    <w:name w:val="xl833"/>
    <w:basedOn w:val="Normal"/>
    <w:rsid w:val="00BA692A"/>
    <w:pPr>
      <w:spacing w:before="100" w:beforeAutospacing="1" w:after="100" w:afterAutospacing="1"/>
    </w:pPr>
    <w:rPr>
      <w:rFonts w:ascii="Arial Narrow" w:hAnsi="Arial Narrow"/>
      <w:sz w:val="17"/>
      <w:szCs w:val="17"/>
    </w:rPr>
  </w:style>
  <w:style w:type="paragraph" w:customStyle="1" w:styleId="xl834">
    <w:name w:val="xl834"/>
    <w:basedOn w:val="Normal"/>
    <w:rsid w:val="00BA692A"/>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35">
    <w:name w:val="xl83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7">
    <w:name w:val="xl83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9">
    <w:name w:val="xl83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BA692A"/>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41">
    <w:name w:val="xl84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7"/>
      <w:szCs w:val="17"/>
    </w:rPr>
  </w:style>
  <w:style w:type="paragraph" w:customStyle="1" w:styleId="xl842">
    <w:name w:val="xl84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4">
    <w:name w:val="xl844"/>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5">
    <w:name w:val="xl84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46">
    <w:name w:val="xl84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7">
    <w:name w:val="xl84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8">
    <w:name w:val="xl84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9">
    <w:name w:val="xl84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0">
    <w:name w:val="xl85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51">
    <w:name w:val="xl85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2">
    <w:name w:val="xl85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3">
    <w:name w:val="xl853"/>
    <w:basedOn w:val="Normal"/>
    <w:rsid w:val="00BA692A"/>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4">
    <w:name w:val="xl854"/>
    <w:basedOn w:val="Normal"/>
    <w:rsid w:val="00BA692A"/>
    <w:pPr>
      <w:pBdr>
        <w:top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5">
    <w:name w:val="xl855"/>
    <w:basedOn w:val="Normal"/>
    <w:rsid w:val="00BA692A"/>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6">
    <w:name w:val="xl85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7">
    <w:name w:val="xl85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7"/>
      <w:szCs w:val="17"/>
    </w:rPr>
  </w:style>
  <w:style w:type="paragraph" w:customStyle="1" w:styleId="xl858">
    <w:name w:val="xl85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9">
    <w:name w:val="xl85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0">
    <w:name w:val="xl86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1">
    <w:name w:val="xl86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2">
    <w:name w:val="xl86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3">
    <w:name w:val="xl86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7"/>
      <w:szCs w:val="17"/>
    </w:rPr>
  </w:style>
  <w:style w:type="paragraph" w:customStyle="1" w:styleId="xl864">
    <w:name w:val="xl86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5">
    <w:name w:val="xl86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6">
    <w:name w:val="xl86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67">
    <w:name w:val="xl86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70">
    <w:name w:val="xl87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71">
    <w:name w:val="xl87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2">
    <w:name w:val="xl87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3">
    <w:name w:val="xl87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74">
    <w:name w:val="xl87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5">
    <w:name w:val="xl87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6">
    <w:name w:val="xl87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BA692A"/>
    <w:pPr>
      <w:spacing w:before="100" w:beforeAutospacing="1" w:after="100" w:afterAutospacing="1"/>
      <w:jc w:val="center"/>
    </w:pPr>
    <w:rPr>
      <w:rFonts w:ascii="Arial" w:hAnsi="Arial" w:cs="Arial"/>
      <w:b/>
      <w:bCs/>
      <w:sz w:val="18"/>
      <w:szCs w:val="18"/>
      <w:u w:val="single"/>
    </w:rPr>
  </w:style>
  <w:style w:type="paragraph" w:customStyle="1" w:styleId="xl878">
    <w:name w:val="xl878"/>
    <w:basedOn w:val="Normal"/>
    <w:rsid w:val="00BA692A"/>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79">
    <w:name w:val="xl879"/>
    <w:basedOn w:val="Normal"/>
    <w:rsid w:val="00BA692A"/>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0">
    <w:name w:val="xl88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1">
    <w:name w:val="xl881"/>
    <w:basedOn w:val="Normal"/>
    <w:rsid w:val="00BA692A"/>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2">
    <w:name w:val="xl88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3">
    <w:name w:val="xl88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85">
    <w:name w:val="xl885"/>
    <w:basedOn w:val="Normal"/>
    <w:rsid w:val="00BA692A"/>
    <w:pPr>
      <w:spacing w:before="100" w:beforeAutospacing="1" w:after="100" w:afterAutospacing="1"/>
    </w:pPr>
    <w:rPr>
      <w:rFonts w:ascii="Arial" w:hAnsi="Arial" w:cs="Arial"/>
    </w:rPr>
  </w:style>
  <w:style w:type="paragraph" w:customStyle="1" w:styleId="xl886">
    <w:name w:val="xl88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7"/>
      <w:szCs w:val="17"/>
    </w:rPr>
  </w:style>
  <w:style w:type="paragraph" w:customStyle="1" w:styleId="xl887">
    <w:name w:val="xl88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88">
    <w:name w:val="xl88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9">
    <w:name w:val="xl88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90">
    <w:name w:val="xl89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1">
    <w:name w:val="xl89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2">
    <w:name w:val="xl892"/>
    <w:basedOn w:val="Normal"/>
    <w:rsid w:val="00BA692A"/>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hAnsi="Arial" w:cs="Arial"/>
      <w:sz w:val="17"/>
      <w:szCs w:val="17"/>
    </w:rPr>
  </w:style>
  <w:style w:type="paragraph" w:customStyle="1" w:styleId="xl893">
    <w:name w:val="xl893"/>
    <w:basedOn w:val="Normal"/>
    <w:rsid w:val="00BA692A"/>
    <w:pPr>
      <w:spacing w:before="100" w:beforeAutospacing="1" w:after="100" w:afterAutospacing="1"/>
      <w:jc w:val="center"/>
    </w:pPr>
    <w:rPr>
      <w:rFonts w:ascii="Arial" w:hAnsi="Arial" w:cs="Arial"/>
      <w:b/>
      <w:bCs/>
      <w:sz w:val="18"/>
      <w:szCs w:val="18"/>
    </w:rPr>
  </w:style>
  <w:style w:type="paragraph" w:customStyle="1" w:styleId="xl894">
    <w:name w:val="xl89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5">
    <w:name w:val="xl895"/>
    <w:basedOn w:val="Normal"/>
    <w:rsid w:val="00BA692A"/>
    <w:pPr>
      <w:spacing w:before="100" w:beforeAutospacing="1" w:after="100" w:afterAutospacing="1"/>
      <w:jc w:val="center"/>
    </w:pPr>
    <w:rPr>
      <w:rFonts w:ascii="Arial Narrow" w:hAnsi="Arial Narrow"/>
      <w:sz w:val="23"/>
      <w:szCs w:val="23"/>
    </w:rPr>
  </w:style>
  <w:style w:type="paragraph" w:customStyle="1" w:styleId="xl896">
    <w:name w:val="xl896"/>
    <w:basedOn w:val="Normal"/>
    <w:rsid w:val="00BA692A"/>
    <w:pPr>
      <w:spacing w:before="100" w:beforeAutospacing="1" w:after="100" w:afterAutospacing="1"/>
      <w:jc w:val="center"/>
    </w:pPr>
  </w:style>
  <w:style w:type="paragraph" w:customStyle="1" w:styleId="xl897">
    <w:name w:val="xl89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98">
    <w:name w:val="xl898"/>
    <w:basedOn w:val="Normal"/>
    <w:rsid w:val="00BA692A"/>
    <w:pPr>
      <w:spacing w:before="100" w:beforeAutospacing="1" w:after="100" w:afterAutospacing="1"/>
    </w:pPr>
    <w:rPr>
      <w:b/>
      <w:bCs/>
    </w:rPr>
  </w:style>
  <w:style w:type="paragraph" w:customStyle="1" w:styleId="xl899">
    <w:name w:val="xl89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7"/>
      <w:szCs w:val="17"/>
    </w:rPr>
  </w:style>
  <w:style w:type="paragraph" w:customStyle="1" w:styleId="IV-petit">
    <w:name w:val="IV-petit"/>
    <w:basedOn w:val="Normal"/>
    <w:autoRedefine/>
    <w:rsid w:val="00BA692A"/>
    <w:pPr>
      <w:jc w:val="both"/>
    </w:pPr>
    <w:rPr>
      <w:rFonts w:ascii="Arial Narrow" w:hAnsi="Arial Narrow" w:cs="Tahoma"/>
      <w:b/>
      <w:bCs/>
    </w:rPr>
  </w:style>
  <w:style w:type="paragraph" w:customStyle="1" w:styleId="Listeencopie">
    <w:name w:val="Liste en copie"/>
    <w:basedOn w:val="Normal"/>
    <w:rsid w:val="00BA692A"/>
  </w:style>
  <w:style w:type="paragraph" w:customStyle="1" w:styleId="CM21">
    <w:name w:val="CM21"/>
    <w:basedOn w:val="Default"/>
    <w:next w:val="Default"/>
    <w:uiPriority w:val="99"/>
    <w:rsid w:val="00BA692A"/>
    <w:pPr>
      <w:widowControl w:val="0"/>
      <w:spacing w:after="233"/>
    </w:pPr>
    <w:rPr>
      <w:rFonts w:ascii="Arial" w:hAnsi="Arial" w:cs="Arial"/>
      <w:color w:val="auto"/>
    </w:rPr>
  </w:style>
  <w:style w:type="paragraph" w:customStyle="1" w:styleId="CM17">
    <w:name w:val="CM17"/>
    <w:basedOn w:val="Default"/>
    <w:next w:val="Default"/>
    <w:uiPriority w:val="99"/>
    <w:rsid w:val="00BA692A"/>
    <w:pPr>
      <w:widowControl w:val="0"/>
      <w:spacing w:line="228" w:lineRule="atLeast"/>
    </w:pPr>
    <w:rPr>
      <w:rFonts w:ascii="Arial" w:hAnsi="Arial" w:cs="Arial"/>
      <w:color w:val="auto"/>
    </w:rPr>
  </w:style>
  <w:style w:type="paragraph" w:styleId="Index3">
    <w:name w:val="index 3"/>
    <w:basedOn w:val="Normal"/>
    <w:next w:val="Normal"/>
    <w:autoRedefine/>
    <w:rsid w:val="00BA692A"/>
    <w:pPr>
      <w:widowControl w:val="0"/>
      <w:ind w:left="600" w:hanging="200"/>
    </w:pPr>
    <w:rPr>
      <w:sz w:val="18"/>
      <w:szCs w:val="20"/>
    </w:rPr>
  </w:style>
  <w:style w:type="paragraph" w:styleId="Index4">
    <w:name w:val="index 4"/>
    <w:basedOn w:val="Normal"/>
    <w:next w:val="Normal"/>
    <w:autoRedefine/>
    <w:rsid w:val="00BA692A"/>
    <w:pPr>
      <w:widowControl w:val="0"/>
      <w:ind w:left="800" w:hanging="200"/>
    </w:pPr>
    <w:rPr>
      <w:sz w:val="18"/>
      <w:szCs w:val="20"/>
    </w:rPr>
  </w:style>
  <w:style w:type="paragraph" w:styleId="Index5">
    <w:name w:val="index 5"/>
    <w:basedOn w:val="Normal"/>
    <w:next w:val="Normal"/>
    <w:autoRedefine/>
    <w:rsid w:val="00BA692A"/>
    <w:pPr>
      <w:widowControl w:val="0"/>
      <w:ind w:left="1000" w:hanging="200"/>
    </w:pPr>
    <w:rPr>
      <w:sz w:val="18"/>
      <w:szCs w:val="20"/>
    </w:rPr>
  </w:style>
  <w:style w:type="paragraph" w:styleId="Index6">
    <w:name w:val="index 6"/>
    <w:basedOn w:val="Normal"/>
    <w:next w:val="Normal"/>
    <w:autoRedefine/>
    <w:rsid w:val="00BA692A"/>
    <w:pPr>
      <w:widowControl w:val="0"/>
      <w:ind w:left="1200" w:hanging="200"/>
    </w:pPr>
    <w:rPr>
      <w:sz w:val="18"/>
      <w:szCs w:val="20"/>
    </w:rPr>
  </w:style>
  <w:style w:type="paragraph" w:styleId="Index7">
    <w:name w:val="index 7"/>
    <w:basedOn w:val="Normal"/>
    <w:next w:val="Normal"/>
    <w:autoRedefine/>
    <w:rsid w:val="00BA692A"/>
    <w:pPr>
      <w:widowControl w:val="0"/>
      <w:ind w:left="1400" w:hanging="200"/>
    </w:pPr>
    <w:rPr>
      <w:sz w:val="18"/>
      <w:szCs w:val="20"/>
    </w:rPr>
  </w:style>
  <w:style w:type="paragraph" w:styleId="Index8">
    <w:name w:val="index 8"/>
    <w:basedOn w:val="Normal"/>
    <w:next w:val="Normal"/>
    <w:autoRedefine/>
    <w:rsid w:val="00BA692A"/>
    <w:pPr>
      <w:widowControl w:val="0"/>
      <w:ind w:left="1600" w:hanging="200"/>
    </w:pPr>
    <w:rPr>
      <w:sz w:val="18"/>
      <w:szCs w:val="20"/>
    </w:rPr>
  </w:style>
  <w:style w:type="paragraph" w:styleId="Index9">
    <w:name w:val="index 9"/>
    <w:basedOn w:val="Normal"/>
    <w:next w:val="Normal"/>
    <w:autoRedefine/>
    <w:rsid w:val="00BA692A"/>
    <w:pPr>
      <w:widowControl w:val="0"/>
      <w:ind w:left="1800" w:hanging="200"/>
    </w:pPr>
    <w:rPr>
      <w:sz w:val="18"/>
      <w:szCs w:val="20"/>
    </w:rPr>
  </w:style>
  <w:style w:type="paragraph" w:styleId="Titreindex">
    <w:name w:val="index heading"/>
    <w:basedOn w:val="Normal"/>
    <w:next w:val="Index1"/>
    <w:rsid w:val="00BA692A"/>
    <w:pPr>
      <w:widowControl w:val="0"/>
      <w:spacing w:before="240" w:after="120"/>
      <w:jc w:val="center"/>
    </w:pPr>
    <w:rPr>
      <w:b/>
      <w:sz w:val="26"/>
      <w:szCs w:val="20"/>
    </w:rPr>
  </w:style>
  <w:style w:type="paragraph" w:customStyle="1" w:styleId="Pucea0">
    <w:name w:val="Puce a)"/>
    <w:basedOn w:val="Normal"/>
    <w:rsid w:val="00BA692A"/>
    <w:pPr>
      <w:tabs>
        <w:tab w:val="num" w:pos="502"/>
      </w:tabs>
      <w:spacing w:before="120" w:after="60"/>
      <w:ind w:left="502" w:hanging="360"/>
      <w:jc w:val="both"/>
    </w:pPr>
    <w:rPr>
      <w:rFonts w:ascii="Arial" w:hAnsi="Arial" w:cs="Arial"/>
      <w:sz w:val="20"/>
      <w:szCs w:val="20"/>
    </w:rPr>
  </w:style>
  <w:style w:type="character" w:customStyle="1" w:styleId="NotedefinCar">
    <w:name w:val="Note de fin Car"/>
    <w:link w:val="Notedefin"/>
    <w:semiHidden/>
    <w:rsid w:val="00BA692A"/>
    <w:rPr>
      <w:rFonts w:ascii="Courier" w:hAnsi="Courier"/>
      <w:snapToGrid w:val="0"/>
      <w:sz w:val="24"/>
      <w:lang w:val="en-US"/>
    </w:rPr>
  </w:style>
  <w:style w:type="paragraph" w:customStyle="1" w:styleId="Notedefin1">
    <w:name w:val="Note de fin1"/>
    <w:basedOn w:val="Normal"/>
    <w:next w:val="Notedefin"/>
    <w:rsid w:val="00BA692A"/>
    <w:rPr>
      <w:rFonts w:ascii="Courier" w:eastAsiaTheme="minorHAnsi" w:hAnsi="Courier" w:cstheme="minorBidi"/>
      <w:snapToGrid w:val="0"/>
      <w:szCs w:val="22"/>
      <w:lang w:val="en-US" w:eastAsia="en-US"/>
    </w:rPr>
  </w:style>
  <w:style w:type="character" w:customStyle="1" w:styleId="NotedefinCar1">
    <w:name w:val="Note de fin Car1"/>
    <w:basedOn w:val="Policepardfaut"/>
    <w:rsid w:val="00BA692A"/>
    <w:rPr>
      <w:rFonts w:ascii="Times New Roman" w:eastAsia="Times New Roman" w:hAnsi="Times New Roman" w:cs="Times New Roman"/>
      <w:sz w:val="20"/>
      <w:szCs w:val="20"/>
      <w:lang w:eastAsia="fr-FR"/>
    </w:rPr>
  </w:style>
  <w:style w:type="paragraph" w:customStyle="1" w:styleId="Styleyol">
    <w:name w:val="Style yol"/>
    <w:basedOn w:val="Titre1"/>
    <w:link w:val="StyleyolCar"/>
    <w:qFormat/>
    <w:rsid w:val="00BA692A"/>
    <w:pPr>
      <w:spacing w:before="240" w:after="60" w:line="276" w:lineRule="auto"/>
      <w:ind w:left="360" w:right="-17" w:hanging="360"/>
      <w:jc w:val="both"/>
    </w:pPr>
    <w:rPr>
      <w:bCs/>
      <w:i w:val="0"/>
      <w:kern w:val="32"/>
      <w:sz w:val="26"/>
      <w:szCs w:val="26"/>
    </w:rPr>
  </w:style>
  <w:style w:type="character" w:customStyle="1" w:styleId="StyleyolCar">
    <w:name w:val="Style yol Car"/>
    <w:link w:val="Styleyol"/>
    <w:rsid w:val="00BA692A"/>
    <w:rPr>
      <w:rFonts w:ascii="Times New Roman" w:eastAsia="Times New Roman" w:hAnsi="Times New Roman" w:cs="Times New Roman"/>
      <w:b/>
      <w:bCs/>
      <w:kern w:val="32"/>
      <w:sz w:val="26"/>
      <w:szCs w:val="26"/>
      <w:lang w:eastAsia="fr-FR"/>
    </w:rPr>
  </w:style>
  <w:style w:type="character" w:styleId="lev">
    <w:name w:val="Strong"/>
    <w:qFormat/>
    <w:rsid w:val="00BA692A"/>
    <w:rPr>
      <w:b/>
      <w:bCs/>
    </w:rPr>
  </w:style>
  <w:style w:type="character" w:styleId="Titredulivre">
    <w:name w:val="Book Title"/>
    <w:uiPriority w:val="33"/>
    <w:qFormat/>
    <w:rsid w:val="00BA692A"/>
    <w:rPr>
      <w:b/>
      <w:bCs/>
      <w:smallCaps/>
      <w:spacing w:val="5"/>
    </w:rPr>
  </w:style>
  <w:style w:type="paragraph" w:customStyle="1" w:styleId="par1">
    <w:name w:val="par1"/>
    <w:basedOn w:val="Normal"/>
    <w:rsid w:val="00BA692A"/>
    <w:pPr>
      <w:spacing w:after="120"/>
      <w:ind w:left="709"/>
      <w:jc w:val="both"/>
    </w:pPr>
  </w:style>
  <w:style w:type="paragraph" w:customStyle="1" w:styleId="1erretrait">
    <w:name w:val="1er retrait"/>
    <w:basedOn w:val="Normal"/>
    <w:rsid w:val="00BA692A"/>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rsid w:val="00BA692A"/>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rsid w:val="00BA692A"/>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rsid w:val="00BA692A"/>
    <w:pPr>
      <w:spacing w:after="480" w:line="240" w:lineRule="exact"/>
      <w:jc w:val="both"/>
    </w:pPr>
    <w:rPr>
      <w:rFonts w:ascii="Arial" w:hAnsi="Arial"/>
      <w:sz w:val="22"/>
      <w:szCs w:val="20"/>
    </w:rPr>
  </w:style>
  <w:style w:type="paragraph" w:customStyle="1" w:styleId="dernieralina1ere">
    <w:name w:val="dernier alinéa 1e re"/>
    <w:basedOn w:val="Normal"/>
    <w:rsid w:val="00BA692A"/>
    <w:pPr>
      <w:tabs>
        <w:tab w:val="left" w:pos="600"/>
      </w:tabs>
      <w:spacing w:after="480" w:line="240" w:lineRule="exact"/>
      <w:ind w:left="600" w:hanging="600"/>
      <w:jc w:val="both"/>
    </w:pPr>
    <w:rPr>
      <w:rFonts w:ascii="Arial" w:hAnsi="Arial"/>
      <w:sz w:val="22"/>
      <w:szCs w:val="20"/>
    </w:rPr>
  </w:style>
  <w:style w:type="character" w:customStyle="1" w:styleId="apple-style-span">
    <w:name w:val="apple-style-span"/>
    <w:basedOn w:val="Policepardfaut"/>
    <w:rsid w:val="00BA692A"/>
  </w:style>
  <w:style w:type="character" w:customStyle="1" w:styleId="apple-converted-space">
    <w:name w:val="apple-converted-space"/>
    <w:basedOn w:val="Policepardfaut"/>
    <w:rsid w:val="00BA692A"/>
  </w:style>
  <w:style w:type="paragraph" w:customStyle="1" w:styleId="TM42">
    <w:name w:val="TM4.2"/>
    <w:basedOn w:val="Normal"/>
    <w:next w:val="Normal"/>
    <w:rsid w:val="00BA692A"/>
    <w:pPr>
      <w:suppressAutoHyphens/>
      <w:overflowPunct w:val="0"/>
      <w:autoSpaceDE w:val="0"/>
      <w:autoSpaceDN w:val="0"/>
      <w:adjustRightInd w:val="0"/>
      <w:textAlignment w:val="baseline"/>
    </w:pPr>
    <w:rPr>
      <w:rFonts w:ascii="Tahoma" w:hAnsi="Tahoma"/>
      <w:b/>
      <w:szCs w:val="20"/>
    </w:rPr>
  </w:style>
  <w:style w:type="paragraph" w:customStyle="1" w:styleId="Style">
    <w:name w:val="Style"/>
    <w:rsid w:val="00BA692A"/>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shorttext1">
    <w:name w:val="short_text1"/>
    <w:rsid w:val="00BA692A"/>
    <w:rPr>
      <w:sz w:val="29"/>
      <w:szCs w:val="29"/>
    </w:rPr>
  </w:style>
  <w:style w:type="character" w:customStyle="1" w:styleId="longtext1">
    <w:name w:val="long_text1"/>
    <w:rsid w:val="00BA692A"/>
    <w:rPr>
      <w:sz w:val="20"/>
      <w:szCs w:val="20"/>
    </w:rPr>
  </w:style>
  <w:style w:type="paragraph" w:customStyle="1" w:styleId="xl115">
    <w:name w:val="xl11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16">
    <w:name w:val="xl11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9">
    <w:name w:val="xl119"/>
    <w:basedOn w:val="Normal"/>
    <w:rsid w:val="00BA692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0">
    <w:name w:val="xl120"/>
    <w:basedOn w:val="Normal"/>
    <w:rsid w:val="00BA692A"/>
    <w:pPr>
      <w:pBdr>
        <w:top w:val="single" w:sz="4" w:space="0" w:color="auto"/>
        <w:bottom w:val="single" w:sz="4" w:space="0" w:color="auto"/>
      </w:pBdr>
      <w:spacing w:before="100" w:beforeAutospacing="1" w:after="100" w:afterAutospacing="1"/>
      <w:jc w:val="center"/>
    </w:pPr>
  </w:style>
  <w:style w:type="paragraph" w:customStyle="1" w:styleId="xl121">
    <w:name w:val="xl121"/>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2">
    <w:name w:val="xl122"/>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3">
    <w:name w:val="xl123"/>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BA692A"/>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BA692A"/>
    <w:pPr>
      <w:pBdr>
        <w:top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BA692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rPr>
  </w:style>
  <w:style w:type="paragraph" w:customStyle="1" w:styleId="xl131">
    <w:name w:val="xl13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2">
    <w:name w:val="xl132"/>
    <w:basedOn w:val="Normal"/>
    <w:rsid w:val="00BA69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rPr>
  </w:style>
  <w:style w:type="paragraph" w:customStyle="1" w:styleId="xl133">
    <w:name w:val="xl133"/>
    <w:basedOn w:val="Normal"/>
    <w:rsid w:val="00BA692A"/>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4">
    <w:name w:val="xl134"/>
    <w:basedOn w:val="Normal"/>
    <w:rsid w:val="00BA692A"/>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5">
    <w:name w:val="xl135"/>
    <w:basedOn w:val="Normal"/>
    <w:rsid w:val="00BA692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6">
    <w:name w:val="xl136"/>
    <w:basedOn w:val="Normal"/>
    <w:rsid w:val="00BA692A"/>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BA692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both"/>
      <w:textAlignment w:val="center"/>
    </w:pPr>
    <w:rPr>
      <w:rFonts w:ascii="Arial" w:hAnsi="Arial" w:cs="Arial"/>
      <w:b/>
      <w:bCs/>
    </w:rPr>
  </w:style>
  <w:style w:type="paragraph" w:customStyle="1" w:styleId="xl140">
    <w:name w:val="xl140"/>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BA6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144">
    <w:name w:val="xl144"/>
    <w:basedOn w:val="Normal"/>
    <w:rsid w:val="00BA6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rPr>
  </w:style>
  <w:style w:type="paragraph" w:customStyle="1" w:styleId="xl145">
    <w:name w:val="xl145"/>
    <w:basedOn w:val="Normal"/>
    <w:rsid w:val="00BA692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6">
    <w:name w:val="xl146"/>
    <w:basedOn w:val="Normal"/>
    <w:rsid w:val="00BA692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character" w:customStyle="1" w:styleId="mediumtext1">
    <w:name w:val="medium_text1"/>
    <w:rsid w:val="00BA692A"/>
    <w:rPr>
      <w:sz w:val="24"/>
      <w:szCs w:val="24"/>
    </w:rPr>
  </w:style>
  <w:style w:type="character" w:customStyle="1" w:styleId="shorttext">
    <w:name w:val="short_text"/>
    <w:basedOn w:val="Policepardfaut"/>
    <w:rsid w:val="00BA692A"/>
  </w:style>
  <w:style w:type="paragraph" w:customStyle="1" w:styleId="tit1">
    <w:name w:val="tit1"/>
    <w:basedOn w:val="Normal"/>
    <w:rsid w:val="00BA692A"/>
    <w:pPr>
      <w:spacing w:before="120" w:after="120"/>
      <w:jc w:val="both"/>
    </w:pPr>
    <w:rPr>
      <w:b/>
      <w:szCs w:val="20"/>
    </w:rPr>
  </w:style>
  <w:style w:type="paragraph" w:customStyle="1" w:styleId="CORPSAAO">
    <w:name w:val="CORPS AAO"/>
    <w:basedOn w:val="Normal"/>
    <w:link w:val="CORPSAAOCar"/>
    <w:rsid w:val="00BA692A"/>
    <w:pPr>
      <w:spacing w:after="120"/>
      <w:ind w:firstLine="601"/>
      <w:jc w:val="both"/>
    </w:pPr>
    <w:rPr>
      <w:rFonts w:ascii="Gill Sans MT" w:hAnsi="Gill Sans MT"/>
      <w:szCs w:val="20"/>
    </w:rPr>
  </w:style>
  <w:style w:type="character" w:customStyle="1" w:styleId="CORPSAAOCar">
    <w:name w:val="CORPS AAO Car"/>
    <w:link w:val="CORPSAAO"/>
    <w:locked/>
    <w:rsid w:val="00BA692A"/>
    <w:rPr>
      <w:rFonts w:ascii="Gill Sans MT" w:eastAsia="Times New Roman" w:hAnsi="Gill Sans MT" w:cs="Times New Roman"/>
      <w:sz w:val="24"/>
      <w:szCs w:val="20"/>
      <w:lang w:eastAsia="fr-FR"/>
    </w:rPr>
  </w:style>
  <w:style w:type="paragraph" w:customStyle="1" w:styleId="TIRETS">
    <w:name w:val="TIRETS"/>
    <w:basedOn w:val="Normal"/>
    <w:rsid w:val="00BA692A"/>
    <w:pPr>
      <w:tabs>
        <w:tab w:val="num" w:pos="2057"/>
        <w:tab w:val="num" w:pos="2403"/>
      </w:tabs>
      <w:spacing w:after="120"/>
      <w:ind w:left="2058" w:hanging="748"/>
      <w:jc w:val="both"/>
    </w:pPr>
    <w:rPr>
      <w:rFonts w:ascii="Arial" w:hAnsi="Arial" w:cs="Arial"/>
      <w:szCs w:val="20"/>
    </w:rPr>
  </w:style>
  <w:style w:type="paragraph" w:customStyle="1" w:styleId="CORPSCCAP">
    <w:name w:val="CORPS CCAP"/>
    <w:basedOn w:val="Normal"/>
    <w:qFormat/>
    <w:rsid w:val="00BA692A"/>
    <w:pPr>
      <w:spacing w:after="240"/>
      <w:ind w:left="680" w:firstLine="709"/>
      <w:jc w:val="both"/>
    </w:pPr>
    <w:rPr>
      <w:rFonts w:ascii="Gill Sans MT" w:hAnsi="Gill Sans MT" w:cs="Tahoma"/>
      <w:szCs w:val="26"/>
    </w:rPr>
  </w:style>
  <w:style w:type="paragraph" w:customStyle="1" w:styleId="TitreTR1">
    <w:name w:val="Titre TR1"/>
    <w:basedOn w:val="Normal"/>
    <w:next w:val="Normal"/>
    <w:rsid w:val="00BA692A"/>
    <w:pPr>
      <w:suppressAutoHyphens/>
      <w:spacing w:before="120"/>
    </w:pPr>
    <w:rPr>
      <w:rFonts w:ascii="Arial" w:hAnsi="Arial" w:cs="Arial"/>
      <w:b/>
      <w:bCs/>
      <w:lang w:eastAsia="ar-SA"/>
    </w:rPr>
  </w:style>
  <w:style w:type="paragraph" w:customStyle="1" w:styleId="Formuledepolitesse1">
    <w:name w:val="Formule de politesse1"/>
    <w:basedOn w:val="Normal"/>
    <w:next w:val="Normal"/>
    <w:rsid w:val="00BA692A"/>
    <w:pPr>
      <w:suppressAutoHyphens/>
      <w:spacing w:line="220" w:lineRule="atLeast"/>
    </w:pPr>
    <w:rPr>
      <w:rFonts w:ascii="Garamond" w:hAnsi="Garamond" w:cs="Calibri"/>
      <w:sz w:val="20"/>
      <w:szCs w:val="20"/>
      <w:lang w:eastAsia="ar-SA"/>
    </w:rPr>
  </w:style>
  <w:style w:type="character" w:customStyle="1" w:styleId="ExplorateurdedocumentsCar2">
    <w:name w:val="Explorateur de documents Car2"/>
    <w:basedOn w:val="Policepardfaut"/>
    <w:uiPriority w:val="99"/>
    <w:semiHidden/>
    <w:rsid w:val="00BA692A"/>
    <w:rPr>
      <w:rFonts w:ascii="Segoe UI" w:hAnsi="Segoe UI" w:cs="Segoe UI"/>
      <w:sz w:val="16"/>
      <w:szCs w:val="16"/>
    </w:rPr>
  </w:style>
  <w:style w:type="character" w:customStyle="1" w:styleId="ObjetducommentaireCar2">
    <w:name w:val="Objet du commentaire Car2"/>
    <w:basedOn w:val="CommentaireCar"/>
    <w:uiPriority w:val="99"/>
    <w:semiHidden/>
    <w:rsid w:val="00BA692A"/>
    <w:rPr>
      <w:rFonts w:ascii="Times New Roman" w:eastAsia="Times New Roman" w:hAnsi="Times New Roman" w:cs="Times New Roman"/>
      <w:b/>
      <w:bCs/>
      <w:sz w:val="20"/>
      <w:szCs w:val="20"/>
      <w:lang w:eastAsia="fr-FR"/>
    </w:rPr>
  </w:style>
  <w:style w:type="paragraph" w:styleId="Notedefin">
    <w:name w:val="endnote text"/>
    <w:basedOn w:val="Normal"/>
    <w:link w:val="NotedefinCar"/>
    <w:semiHidden/>
    <w:unhideWhenUsed/>
    <w:rsid w:val="00BA692A"/>
    <w:rPr>
      <w:rFonts w:ascii="Courier" w:eastAsiaTheme="minorHAnsi" w:hAnsi="Courier" w:cstheme="minorBidi"/>
      <w:snapToGrid w:val="0"/>
      <w:szCs w:val="22"/>
      <w:lang w:val="en-US" w:eastAsia="en-US"/>
    </w:rPr>
  </w:style>
  <w:style w:type="character" w:customStyle="1" w:styleId="NotedefinCar2">
    <w:name w:val="Note de fin Car2"/>
    <w:basedOn w:val="Policepardfaut"/>
    <w:uiPriority w:val="99"/>
    <w:semiHidden/>
    <w:rsid w:val="00BA692A"/>
    <w:rPr>
      <w:rFonts w:ascii="Times New Roman" w:eastAsia="Times New Roman" w:hAnsi="Times New Roman" w:cs="Times New Roman"/>
      <w:sz w:val="20"/>
      <w:szCs w:val="20"/>
      <w:lang w:eastAsia="fr-FR"/>
    </w:rPr>
  </w:style>
  <w:style w:type="paragraph" w:customStyle="1" w:styleId="PS3">
    <w:name w:val="PS3"/>
    <w:basedOn w:val="Normal"/>
    <w:rsid w:val="00BA692A"/>
    <w:pPr>
      <w:keepNext/>
      <w:keepLines/>
      <w:spacing w:after="60"/>
      <w:ind w:left="1985"/>
      <w:jc w:val="both"/>
    </w:pPr>
    <w:rPr>
      <w:rFonts w:ascii="Arial" w:hAnsi="Arial" w:cs="Arial"/>
      <w:sz w:val="20"/>
      <w:szCs w:val="20"/>
    </w:rPr>
  </w:style>
  <w:style w:type="paragraph" w:customStyle="1" w:styleId="msonormal0">
    <w:name w:val="msonormal"/>
    <w:basedOn w:val="Normal"/>
    <w:rsid w:val="00BA692A"/>
    <w:pPr>
      <w:spacing w:before="100" w:beforeAutospacing="1" w:after="100" w:afterAutospacing="1"/>
    </w:pPr>
  </w:style>
  <w:style w:type="numbering" w:customStyle="1" w:styleId="Aucuneliste3">
    <w:name w:val="Aucune liste3"/>
    <w:next w:val="Aucuneliste"/>
    <w:uiPriority w:val="99"/>
    <w:semiHidden/>
    <w:unhideWhenUsed/>
    <w:rsid w:val="00BA692A"/>
  </w:style>
  <w:style w:type="character" w:customStyle="1" w:styleId="Titre1Exact">
    <w:name w:val="Titre #1 Exact"/>
    <w:basedOn w:val="Policepardfaut"/>
    <w:link w:val="Titre10"/>
    <w:rsid w:val="00BA692A"/>
    <w:rPr>
      <w:rFonts w:ascii="Arial" w:eastAsia="Arial" w:hAnsi="Arial" w:cs="Arial"/>
      <w:b/>
      <w:bCs/>
      <w:sz w:val="30"/>
      <w:szCs w:val="30"/>
      <w:shd w:val="clear" w:color="auto" w:fill="FFFFFF"/>
    </w:rPr>
  </w:style>
  <w:style w:type="character" w:customStyle="1" w:styleId="Corpsdutexte2">
    <w:name w:val="Corps du texte (2)_"/>
    <w:basedOn w:val="Policepardfaut"/>
    <w:rsid w:val="00BA692A"/>
    <w:rPr>
      <w:rFonts w:ascii="Arial" w:eastAsia="Arial" w:hAnsi="Arial" w:cs="Arial"/>
      <w:b w:val="0"/>
      <w:bCs w:val="0"/>
      <w:i w:val="0"/>
      <w:iCs w:val="0"/>
      <w:smallCaps w:val="0"/>
      <w:strike w:val="0"/>
      <w:sz w:val="22"/>
      <w:szCs w:val="22"/>
      <w:u w:val="none"/>
    </w:rPr>
  </w:style>
  <w:style w:type="character" w:customStyle="1" w:styleId="Corpsdutexte20">
    <w:name w:val="Corps du texte (2)"/>
    <w:basedOn w:val="Corpsdutexte2"/>
    <w:rsid w:val="00BA692A"/>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Titre30">
    <w:name w:val="Titre #3_"/>
    <w:basedOn w:val="Policepardfaut"/>
    <w:rsid w:val="00BA692A"/>
    <w:rPr>
      <w:rFonts w:ascii="Arial" w:eastAsia="Arial" w:hAnsi="Arial" w:cs="Arial"/>
      <w:b/>
      <w:bCs/>
      <w:i w:val="0"/>
      <w:iCs w:val="0"/>
      <w:smallCaps w:val="0"/>
      <w:strike w:val="0"/>
      <w:sz w:val="22"/>
      <w:szCs w:val="22"/>
      <w:u w:val="none"/>
    </w:rPr>
  </w:style>
  <w:style w:type="character" w:customStyle="1" w:styleId="Titre20">
    <w:name w:val="Titre #2_"/>
    <w:basedOn w:val="Policepardfaut"/>
    <w:link w:val="Titre21"/>
    <w:rsid w:val="00BA692A"/>
    <w:rPr>
      <w:rFonts w:ascii="Arial" w:eastAsia="Arial" w:hAnsi="Arial" w:cs="Arial"/>
      <w:b/>
      <w:bCs/>
      <w:sz w:val="28"/>
      <w:szCs w:val="28"/>
      <w:shd w:val="clear" w:color="auto" w:fill="FFFFFF"/>
    </w:rPr>
  </w:style>
  <w:style w:type="character" w:customStyle="1" w:styleId="Corpsdutexte3">
    <w:name w:val="Corps du texte (3)_"/>
    <w:basedOn w:val="Policepardfaut"/>
    <w:rsid w:val="00BA692A"/>
    <w:rPr>
      <w:rFonts w:ascii="Arial" w:eastAsia="Arial" w:hAnsi="Arial" w:cs="Arial"/>
      <w:b/>
      <w:bCs/>
      <w:i w:val="0"/>
      <w:iCs w:val="0"/>
      <w:smallCaps w:val="0"/>
      <w:strike w:val="0"/>
      <w:sz w:val="22"/>
      <w:szCs w:val="22"/>
      <w:u w:val="none"/>
    </w:rPr>
  </w:style>
  <w:style w:type="character" w:customStyle="1" w:styleId="Corpsdutexte30">
    <w:name w:val="Corps du texte (3)"/>
    <w:basedOn w:val="Corpsdutexte3"/>
    <w:rsid w:val="00BA692A"/>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Corpsdutexte4">
    <w:name w:val="Corps du texte (4)_"/>
    <w:basedOn w:val="Policepardfaut"/>
    <w:link w:val="Corpsdutexte40"/>
    <w:rsid w:val="00BA692A"/>
    <w:rPr>
      <w:rFonts w:ascii="Arial" w:eastAsia="Arial" w:hAnsi="Arial" w:cs="Arial"/>
      <w:sz w:val="20"/>
      <w:szCs w:val="20"/>
      <w:shd w:val="clear" w:color="auto" w:fill="FFFFFF"/>
    </w:rPr>
  </w:style>
  <w:style w:type="character" w:customStyle="1" w:styleId="Corpsdutexte47pt">
    <w:name w:val="Corps du texte (4) + 7 pt"/>
    <w:basedOn w:val="Corpsdutexte4"/>
    <w:rsid w:val="00BA692A"/>
    <w:rPr>
      <w:rFonts w:ascii="Arial" w:eastAsia="Arial" w:hAnsi="Arial" w:cs="Arial"/>
      <w:b/>
      <w:bCs/>
      <w:color w:val="000000"/>
      <w:spacing w:val="0"/>
      <w:w w:val="100"/>
      <w:position w:val="0"/>
      <w:sz w:val="14"/>
      <w:szCs w:val="14"/>
      <w:shd w:val="clear" w:color="auto" w:fill="FFFFFF"/>
      <w:lang w:val="fr-FR" w:eastAsia="fr-FR" w:bidi="fr-FR"/>
    </w:rPr>
  </w:style>
  <w:style w:type="character" w:customStyle="1" w:styleId="Corpsdutexte5">
    <w:name w:val="Corps du texte (5)_"/>
    <w:basedOn w:val="Policepardfaut"/>
    <w:link w:val="Corpsdutexte50"/>
    <w:rsid w:val="00BA692A"/>
    <w:rPr>
      <w:rFonts w:ascii="Gulim" w:eastAsia="Gulim" w:hAnsi="Gulim" w:cs="Gulim"/>
      <w:spacing w:val="-10"/>
      <w:sz w:val="11"/>
      <w:szCs w:val="11"/>
      <w:shd w:val="clear" w:color="auto" w:fill="FFFFFF"/>
    </w:rPr>
  </w:style>
  <w:style w:type="character" w:customStyle="1" w:styleId="Corpsdutexte6Exact">
    <w:name w:val="Corps du texte (6) Exact"/>
    <w:basedOn w:val="Policepardfaut"/>
    <w:link w:val="Corpsdutexte6"/>
    <w:rsid w:val="00BA692A"/>
    <w:rPr>
      <w:rFonts w:ascii="Arial" w:eastAsia="Arial" w:hAnsi="Arial" w:cs="Arial"/>
      <w:b/>
      <w:bCs/>
      <w:sz w:val="30"/>
      <w:szCs w:val="30"/>
      <w:shd w:val="clear" w:color="auto" w:fill="FFFFFF"/>
    </w:rPr>
  </w:style>
  <w:style w:type="character" w:customStyle="1" w:styleId="Lgendedutableau">
    <w:name w:val="Légende du tableau_"/>
    <w:basedOn w:val="Policepardfaut"/>
    <w:rsid w:val="00BA692A"/>
    <w:rPr>
      <w:rFonts w:ascii="Arial" w:eastAsia="Arial" w:hAnsi="Arial" w:cs="Arial"/>
      <w:b/>
      <w:bCs/>
      <w:i w:val="0"/>
      <w:iCs w:val="0"/>
      <w:smallCaps w:val="0"/>
      <w:strike w:val="0"/>
      <w:sz w:val="22"/>
      <w:szCs w:val="22"/>
      <w:u w:val="none"/>
    </w:rPr>
  </w:style>
  <w:style w:type="character" w:customStyle="1" w:styleId="Lgendedutableau0">
    <w:name w:val="Légende du tableau"/>
    <w:basedOn w:val="Lgendedutableau"/>
    <w:rsid w:val="00BA692A"/>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Corpsdutexte2Gras">
    <w:name w:val="Corps du texte (2) + Gras"/>
    <w:basedOn w:val="Corpsdutexte2"/>
    <w:rsid w:val="00BA692A"/>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character" w:customStyle="1" w:styleId="Titre31">
    <w:name w:val="Titre #3"/>
    <w:basedOn w:val="Titre30"/>
    <w:rsid w:val="00BA692A"/>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Tabledesmatires">
    <w:name w:val="Table des matières_"/>
    <w:basedOn w:val="Policepardfaut"/>
    <w:link w:val="Tabledesmatires0"/>
    <w:rsid w:val="00BA692A"/>
    <w:rPr>
      <w:rFonts w:ascii="Arial" w:eastAsia="Arial" w:hAnsi="Arial" w:cs="Arial"/>
      <w:shd w:val="clear" w:color="auto" w:fill="FFFFFF"/>
    </w:rPr>
  </w:style>
  <w:style w:type="character" w:customStyle="1" w:styleId="Titre3NonGras">
    <w:name w:val="Titre #3 + Non Gras"/>
    <w:basedOn w:val="Titre30"/>
    <w:rsid w:val="00BA692A"/>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character" w:customStyle="1" w:styleId="Corpsdutexte7">
    <w:name w:val="Corps du texte (7)_"/>
    <w:basedOn w:val="Policepardfaut"/>
    <w:link w:val="Corpsdutexte70"/>
    <w:rsid w:val="00BA692A"/>
    <w:rPr>
      <w:rFonts w:ascii="David" w:eastAsia="David" w:hAnsi="David" w:cs="David"/>
      <w:spacing w:val="-10"/>
      <w:sz w:val="11"/>
      <w:szCs w:val="11"/>
      <w:shd w:val="clear" w:color="auto" w:fill="FFFFFF"/>
    </w:rPr>
  </w:style>
  <w:style w:type="paragraph" w:customStyle="1" w:styleId="Titre10">
    <w:name w:val="Titre #1"/>
    <w:basedOn w:val="Normal"/>
    <w:link w:val="Titre1Exact"/>
    <w:rsid w:val="00BA692A"/>
    <w:pPr>
      <w:widowControl w:val="0"/>
      <w:shd w:val="clear" w:color="auto" w:fill="FFFFFF"/>
      <w:spacing w:line="0" w:lineRule="atLeast"/>
      <w:outlineLvl w:val="0"/>
    </w:pPr>
    <w:rPr>
      <w:rFonts w:ascii="Arial" w:eastAsia="Arial" w:hAnsi="Arial" w:cs="Arial"/>
      <w:b/>
      <w:bCs/>
      <w:sz w:val="30"/>
      <w:szCs w:val="30"/>
      <w:lang w:eastAsia="en-US"/>
    </w:rPr>
  </w:style>
  <w:style w:type="paragraph" w:customStyle="1" w:styleId="Titre21">
    <w:name w:val="Titre #2"/>
    <w:basedOn w:val="Normal"/>
    <w:link w:val="Titre20"/>
    <w:rsid w:val="00BA692A"/>
    <w:pPr>
      <w:widowControl w:val="0"/>
      <w:shd w:val="clear" w:color="auto" w:fill="FFFFFF"/>
      <w:spacing w:after="60" w:line="0" w:lineRule="atLeast"/>
      <w:jc w:val="both"/>
      <w:outlineLvl w:val="1"/>
    </w:pPr>
    <w:rPr>
      <w:rFonts w:ascii="Arial" w:eastAsia="Arial" w:hAnsi="Arial" w:cs="Arial"/>
      <w:b/>
      <w:bCs/>
      <w:sz w:val="28"/>
      <w:szCs w:val="28"/>
      <w:lang w:eastAsia="en-US"/>
    </w:rPr>
  </w:style>
  <w:style w:type="paragraph" w:customStyle="1" w:styleId="Corpsdutexte40">
    <w:name w:val="Corps du texte (4)"/>
    <w:basedOn w:val="Normal"/>
    <w:link w:val="Corpsdutexte4"/>
    <w:rsid w:val="00BA692A"/>
    <w:pPr>
      <w:widowControl w:val="0"/>
      <w:shd w:val="clear" w:color="auto" w:fill="FFFFFF"/>
      <w:spacing w:after="360" w:line="0" w:lineRule="atLeast"/>
      <w:jc w:val="both"/>
    </w:pPr>
    <w:rPr>
      <w:rFonts w:ascii="Arial" w:eastAsia="Arial" w:hAnsi="Arial" w:cs="Arial"/>
      <w:sz w:val="20"/>
      <w:szCs w:val="20"/>
      <w:lang w:eastAsia="en-US"/>
    </w:rPr>
  </w:style>
  <w:style w:type="paragraph" w:customStyle="1" w:styleId="Corpsdutexte50">
    <w:name w:val="Corps du texte (5)"/>
    <w:basedOn w:val="Normal"/>
    <w:link w:val="Corpsdutexte5"/>
    <w:rsid w:val="00BA692A"/>
    <w:pPr>
      <w:widowControl w:val="0"/>
      <w:shd w:val="clear" w:color="auto" w:fill="FFFFFF"/>
      <w:spacing w:after="360" w:line="0" w:lineRule="atLeast"/>
    </w:pPr>
    <w:rPr>
      <w:rFonts w:ascii="Gulim" w:eastAsia="Gulim" w:hAnsi="Gulim" w:cs="Gulim"/>
      <w:spacing w:val="-10"/>
      <w:sz w:val="11"/>
      <w:szCs w:val="11"/>
      <w:lang w:eastAsia="en-US"/>
    </w:rPr>
  </w:style>
  <w:style w:type="paragraph" w:customStyle="1" w:styleId="Corpsdutexte6">
    <w:name w:val="Corps du texte (6)"/>
    <w:basedOn w:val="Normal"/>
    <w:link w:val="Corpsdutexte6Exact"/>
    <w:rsid w:val="00BA692A"/>
    <w:pPr>
      <w:widowControl w:val="0"/>
      <w:shd w:val="clear" w:color="auto" w:fill="FFFFFF"/>
      <w:spacing w:line="0" w:lineRule="atLeast"/>
    </w:pPr>
    <w:rPr>
      <w:rFonts w:ascii="Arial" w:eastAsia="Arial" w:hAnsi="Arial" w:cs="Arial"/>
      <w:b/>
      <w:bCs/>
      <w:sz w:val="30"/>
      <w:szCs w:val="30"/>
      <w:lang w:eastAsia="en-US"/>
    </w:rPr>
  </w:style>
  <w:style w:type="paragraph" w:customStyle="1" w:styleId="Tabledesmatires0">
    <w:name w:val="Table des matières"/>
    <w:basedOn w:val="Normal"/>
    <w:link w:val="Tabledesmatires"/>
    <w:rsid w:val="00BA692A"/>
    <w:pPr>
      <w:widowControl w:val="0"/>
      <w:shd w:val="clear" w:color="auto" w:fill="FFFFFF"/>
      <w:spacing w:line="252" w:lineRule="exact"/>
      <w:jc w:val="both"/>
    </w:pPr>
    <w:rPr>
      <w:rFonts w:ascii="Arial" w:eastAsia="Arial" w:hAnsi="Arial" w:cs="Arial"/>
      <w:sz w:val="22"/>
      <w:szCs w:val="22"/>
      <w:lang w:eastAsia="en-US"/>
    </w:rPr>
  </w:style>
  <w:style w:type="paragraph" w:customStyle="1" w:styleId="Corpsdutexte70">
    <w:name w:val="Corps du texte (7)"/>
    <w:basedOn w:val="Normal"/>
    <w:link w:val="Corpsdutexte7"/>
    <w:rsid w:val="00BA692A"/>
    <w:pPr>
      <w:widowControl w:val="0"/>
      <w:shd w:val="clear" w:color="auto" w:fill="FFFFFF"/>
      <w:spacing w:after="180" w:line="0" w:lineRule="atLeast"/>
    </w:pPr>
    <w:rPr>
      <w:rFonts w:ascii="David" w:eastAsia="David" w:hAnsi="David" w:cs="David"/>
      <w:spacing w:val="-10"/>
      <w:sz w:val="11"/>
      <w:szCs w:val="1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envelope return" w:uiPriority="0"/>
    <w:lsdException w:name="annotation reference" w:uiPriority="0"/>
    <w:lsdException w:name="line number" w:uiPriority="0"/>
    <w:lsdException w:name="page number" w:uiPriority="0"/>
    <w:lsdException w:name="endnote text" w:uiPriority="0"/>
    <w:lsdException w:name="toa heading" w:uiPriority="0"/>
    <w:lsdException w:name="List" w:uiPriority="0"/>
    <w:lsdException w:name="List 2"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HTML Typewriter"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DDB"/>
    <w:pPr>
      <w:spacing w:after="0" w:line="240" w:lineRule="auto"/>
    </w:pPr>
    <w:rPr>
      <w:rFonts w:ascii="Times New Roman" w:eastAsia="Times New Roman" w:hAnsi="Times New Roman" w:cs="Times New Roman"/>
      <w:sz w:val="24"/>
      <w:szCs w:val="24"/>
      <w:lang w:eastAsia="fr-FR"/>
    </w:rPr>
  </w:style>
  <w:style w:type="paragraph" w:styleId="Titre1">
    <w:name w:val="heading 1"/>
    <w:aliases w:val="YAYA1,Document Header1"/>
    <w:basedOn w:val="Normal"/>
    <w:next w:val="Normal"/>
    <w:link w:val="Titre1Car"/>
    <w:qFormat/>
    <w:rsid w:val="0021024A"/>
    <w:pPr>
      <w:keepNext/>
      <w:jc w:val="center"/>
      <w:outlineLvl w:val="0"/>
    </w:pPr>
    <w:rPr>
      <w:b/>
      <w:i/>
      <w:sz w:val="28"/>
      <w:szCs w:val="20"/>
    </w:rPr>
  </w:style>
  <w:style w:type="paragraph" w:styleId="Titre2">
    <w:name w:val="heading 2"/>
    <w:aliases w:val="Title Header2"/>
    <w:basedOn w:val="Normal"/>
    <w:next w:val="Normal"/>
    <w:link w:val="Titre2Car"/>
    <w:qFormat/>
    <w:rsid w:val="00EB1D75"/>
    <w:pPr>
      <w:keepNext/>
      <w:ind w:firstLine="2410"/>
      <w:jc w:val="right"/>
      <w:outlineLvl w:val="1"/>
    </w:pPr>
    <w:rPr>
      <w:b/>
      <w:sz w:val="28"/>
      <w:szCs w:val="20"/>
    </w:rPr>
  </w:style>
  <w:style w:type="paragraph" w:styleId="Titre3">
    <w:name w:val="heading 3"/>
    <w:aliases w:val="Section Header3,Car"/>
    <w:basedOn w:val="Normal"/>
    <w:next w:val="Normal"/>
    <w:link w:val="Titre3Car"/>
    <w:qFormat/>
    <w:rsid w:val="00EB1D75"/>
    <w:pPr>
      <w:keepNext/>
      <w:spacing w:before="240" w:after="60"/>
      <w:outlineLvl w:val="2"/>
    </w:pPr>
    <w:rPr>
      <w:rFonts w:ascii="Arial" w:hAnsi="Arial"/>
      <w:b/>
      <w:bCs/>
      <w:sz w:val="26"/>
      <w:szCs w:val="26"/>
    </w:rPr>
  </w:style>
  <w:style w:type="paragraph" w:styleId="Titre4">
    <w:name w:val="heading 4"/>
    <w:basedOn w:val="Normal"/>
    <w:next w:val="Normal"/>
    <w:link w:val="Titre4Car"/>
    <w:qFormat/>
    <w:rsid w:val="00EB1D75"/>
    <w:pPr>
      <w:keepNext/>
      <w:suppressAutoHyphens/>
      <w:autoSpaceDN w:val="0"/>
      <w:jc w:val="center"/>
      <w:textAlignment w:val="baseline"/>
      <w:outlineLvl w:val="3"/>
    </w:pPr>
    <w:rPr>
      <w:b/>
      <w:sz w:val="28"/>
      <w:szCs w:val="20"/>
    </w:rPr>
  </w:style>
  <w:style w:type="paragraph" w:styleId="Titre5">
    <w:name w:val="heading 5"/>
    <w:aliases w:val=" Side,Side"/>
    <w:basedOn w:val="Normal"/>
    <w:next w:val="Normal"/>
    <w:link w:val="Titre5Car"/>
    <w:unhideWhenUsed/>
    <w:qFormat/>
    <w:rsid w:val="009E4324"/>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qFormat/>
    <w:rsid w:val="00EB1D75"/>
    <w:pPr>
      <w:keepNext/>
      <w:outlineLvl w:val="5"/>
    </w:pPr>
    <w:rPr>
      <w:b/>
      <w:sz w:val="28"/>
      <w:szCs w:val="20"/>
    </w:rPr>
  </w:style>
  <w:style w:type="paragraph" w:styleId="Titre7">
    <w:name w:val="heading 7"/>
    <w:basedOn w:val="Normal"/>
    <w:next w:val="Normal"/>
    <w:link w:val="Titre7Car"/>
    <w:qFormat/>
    <w:rsid w:val="00EB1D75"/>
    <w:pPr>
      <w:spacing w:before="240" w:after="60"/>
      <w:outlineLvl w:val="6"/>
    </w:pPr>
  </w:style>
  <w:style w:type="paragraph" w:styleId="Titre8">
    <w:name w:val="heading 8"/>
    <w:basedOn w:val="Normal"/>
    <w:next w:val="Normal"/>
    <w:link w:val="Titre8Car"/>
    <w:qFormat/>
    <w:rsid w:val="00EB1D75"/>
    <w:pPr>
      <w:spacing w:before="240" w:after="60"/>
      <w:outlineLvl w:val="7"/>
    </w:pPr>
    <w:rPr>
      <w:i/>
      <w:iCs/>
    </w:rPr>
  </w:style>
  <w:style w:type="paragraph" w:styleId="Titre9">
    <w:name w:val="heading 9"/>
    <w:basedOn w:val="Normal"/>
    <w:next w:val="Normal"/>
    <w:link w:val="Titre9Car"/>
    <w:qFormat/>
    <w:rsid w:val="00EB1D75"/>
    <w:pPr>
      <w:keepNext/>
      <w:outlineLvl w:val="8"/>
    </w:pPr>
    <w:rPr>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8E5DDB"/>
    <w:pPr>
      <w:tabs>
        <w:tab w:val="center" w:pos="4680"/>
        <w:tab w:val="right" w:pos="9360"/>
      </w:tabs>
      <w:spacing w:after="160" w:line="259" w:lineRule="auto"/>
    </w:pPr>
    <w:rPr>
      <w:rFonts w:ascii="Calibri" w:eastAsia="Calibri" w:hAnsi="Calibri"/>
      <w:kern w:val="2"/>
      <w:sz w:val="22"/>
      <w:szCs w:val="22"/>
      <w:lang w:val="en-US" w:eastAsia="en-US"/>
    </w:rPr>
  </w:style>
  <w:style w:type="character" w:customStyle="1" w:styleId="PieddepageCar">
    <w:name w:val="Pied de page Car"/>
    <w:basedOn w:val="Policepardfaut"/>
    <w:link w:val="Pieddepage"/>
    <w:uiPriority w:val="99"/>
    <w:rsid w:val="008E5DDB"/>
    <w:rPr>
      <w:rFonts w:ascii="Calibri" w:eastAsia="Calibri" w:hAnsi="Calibri" w:cs="Times New Roman"/>
      <w:kern w:val="2"/>
      <w:lang w:val="en-US"/>
    </w:rPr>
  </w:style>
  <w:style w:type="character" w:styleId="Lienhypertexte">
    <w:name w:val="Hyperlink"/>
    <w:basedOn w:val="Policepardfaut"/>
    <w:uiPriority w:val="99"/>
    <w:unhideWhenUsed/>
    <w:rsid w:val="008E5DDB"/>
    <w:rPr>
      <w:color w:val="0000FF" w:themeColor="hyperlink"/>
      <w:u w:val="single"/>
    </w:rPr>
  </w:style>
  <w:style w:type="paragraph" w:styleId="Paragraphedeliste">
    <w:name w:val="List Paragraph"/>
    <w:aliases w:val="References,Bullets"/>
    <w:basedOn w:val="Normal"/>
    <w:uiPriority w:val="34"/>
    <w:qFormat/>
    <w:rsid w:val="00FB7975"/>
    <w:pPr>
      <w:ind w:left="720"/>
      <w:contextualSpacing/>
    </w:pPr>
  </w:style>
  <w:style w:type="character" w:styleId="Accentuation">
    <w:name w:val="Emphasis"/>
    <w:basedOn w:val="Policepardfaut"/>
    <w:uiPriority w:val="20"/>
    <w:qFormat/>
    <w:rsid w:val="004112B5"/>
    <w:rPr>
      <w:i/>
      <w:iCs/>
    </w:rPr>
  </w:style>
  <w:style w:type="paragraph" w:styleId="En-tte">
    <w:name w:val="header"/>
    <w:basedOn w:val="Normal"/>
    <w:link w:val="En-tteCar"/>
    <w:uiPriority w:val="99"/>
    <w:unhideWhenUsed/>
    <w:rsid w:val="001C1E5A"/>
    <w:pPr>
      <w:tabs>
        <w:tab w:val="center" w:pos="4536"/>
        <w:tab w:val="right" w:pos="9072"/>
      </w:tabs>
    </w:pPr>
  </w:style>
  <w:style w:type="character" w:customStyle="1" w:styleId="En-tteCar">
    <w:name w:val="En-tête Car"/>
    <w:basedOn w:val="Policepardfaut"/>
    <w:link w:val="En-tte"/>
    <w:uiPriority w:val="99"/>
    <w:rsid w:val="001C1E5A"/>
    <w:rPr>
      <w:rFonts w:ascii="Times New Roman" w:eastAsia="Times New Roman" w:hAnsi="Times New Roman" w:cs="Times New Roman"/>
      <w:sz w:val="24"/>
      <w:szCs w:val="24"/>
      <w:lang w:eastAsia="fr-FR"/>
    </w:rPr>
  </w:style>
  <w:style w:type="paragraph" w:styleId="Corpsdetexte">
    <w:name w:val="Body Text"/>
    <w:aliases w:val="CORPS CCTP"/>
    <w:basedOn w:val="Normal"/>
    <w:link w:val="CorpsdetexteCar"/>
    <w:rsid w:val="0021024A"/>
    <w:rPr>
      <w:szCs w:val="20"/>
    </w:rPr>
  </w:style>
  <w:style w:type="character" w:customStyle="1" w:styleId="CorpsdetexteCar">
    <w:name w:val="Corps de texte Car"/>
    <w:aliases w:val="CORPS CCTP Car"/>
    <w:basedOn w:val="Policepardfaut"/>
    <w:link w:val="Corpsdetexte"/>
    <w:rsid w:val="0021024A"/>
    <w:rPr>
      <w:rFonts w:ascii="Times New Roman" w:eastAsia="Times New Roman" w:hAnsi="Times New Roman" w:cs="Times New Roman"/>
      <w:sz w:val="24"/>
      <w:szCs w:val="20"/>
      <w:lang w:eastAsia="fr-FR"/>
    </w:rPr>
  </w:style>
  <w:style w:type="character" w:customStyle="1" w:styleId="Titre1Car">
    <w:name w:val="Titre 1 Car"/>
    <w:aliases w:val="YAYA1 Car,Document Header1 Car"/>
    <w:basedOn w:val="Policepardfaut"/>
    <w:link w:val="Titre1"/>
    <w:rsid w:val="0021024A"/>
    <w:rPr>
      <w:rFonts w:ascii="Times New Roman" w:eastAsia="Times New Roman" w:hAnsi="Times New Roman" w:cs="Times New Roman"/>
      <w:b/>
      <w:i/>
      <w:sz w:val="28"/>
      <w:szCs w:val="20"/>
      <w:lang w:eastAsia="fr-FR"/>
    </w:rPr>
  </w:style>
  <w:style w:type="table" w:customStyle="1" w:styleId="Grilledutableau6">
    <w:name w:val="Grille du tableau6"/>
    <w:basedOn w:val="TableauNormal"/>
    <w:next w:val="Grilledutableau"/>
    <w:uiPriority w:val="39"/>
    <w:rsid w:val="005E5C7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Grilledutableau">
    <w:name w:val="Table Grid"/>
    <w:basedOn w:val="TableauNormal"/>
    <w:rsid w:val="005E5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5Car">
    <w:name w:val="Titre 5 Car"/>
    <w:aliases w:val=" Side Car,Side Car"/>
    <w:basedOn w:val="Policepardfaut"/>
    <w:link w:val="Titre5"/>
    <w:rsid w:val="009E4324"/>
    <w:rPr>
      <w:rFonts w:asciiTheme="majorHAnsi" w:eastAsiaTheme="majorEastAsia" w:hAnsiTheme="majorHAnsi" w:cstheme="majorBidi"/>
      <w:color w:val="365F91" w:themeColor="accent1" w:themeShade="BF"/>
      <w:sz w:val="24"/>
      <w:szCs w:val="24"/>
      <w:lang w:eastAsia="fr-FR"/>
    </w:rPr>
  </w:style>
  <w:style w:type="character" w:customStyle="1" w:styleId="Titre2Car">
    <w:name w:val="Titre 2 Car"/>
    <w:aliases w:val="Title Header2 Car"/>
    <w:basedOn w:val="Policepardfaut"/>
    <w:link w:val="Titre2"/>
    <w:rsid w:val="00EB1D75"/>
    <w:rPr>
      <w:rFonts w:ascii="Times New Roman" w:eastAsia="Times New Roman" w:hAnsi="Times New Roman" w:cs="Times New Roman"/>
      <w:b/>
      <w:sz w:val="28"/>
      <w:szCs w:val="20"/>
      <w:lang w:eastAsia="fr-FR"/>
    </w:rPr>
  </w:style>
  <w:style w:type="character" w:customStyle="1" w:styleId="Titre3Car">
    <w:name w:val="Titre 3 Car"/>
    <w:aliases w:val="Section Header3 Car,Car Car"/>
    <w:basedOn w:val="Policepardfaut"/>
    <w:link w:val="Titre3"/>
    <w:rsid w:val="00EB1D75"/>
    <w:rPr>
      <w:rFonts w:ascii="Arial" w:eastAsia="Times New Roman" w:hAnsi="Arial" w:cs="Times New Roman"/>
      <w:b/>
      <w:bCs/>
      <w:sz w:val="26"/>
      <w:szCs w:val="26"/>
      <w:lang w:eastAsia="fr-FR"/>
    </w:rPr>
  </w:style>
  <w:style w:type="character" w:customStyle="1" w:styleId="Titre4Car">
    <w:name w:val="Titre 4 Car"/>
    <w:basedOn w:val="Policepardfaut"/>
    <w:link w:val="Titre4"/>
    <w:rsid w:val="00EB1D75"/>
    <w:rPr>
      <w:rFonts w:ascii="Times New Roman" w:eastAsia="Times New Roman" w:hAnsi="Times New Roman" w:cs="Times New Roman"/>
      <w:b/>
      <w:sz w:val="28"/>
      <w:szCs w:val="20"/>
      <w:lang w:eastAsia="fr-FR"/>
    </w:rPr>
  </w:style>
  <w:style w:type="character" w:customStyle="1" w:styleId="Titre6Car">
    <w:name w:val="Titre 6 Car"/>
    <w:basedOn w:val="Policepardfaut"/>
    <w:link w:val="Titre6"/>
    <w:rsid w:val="00EB1D75"/>
    <w:rPr>
      <w:rFonts w:ascii="Times New Roman" w:eastAsia="Times New Roman" w:hAnsi="Times New Roman" w:cs="Times New Roman"/>
      <w:b/>
      <w:sz w:val="28"/>
      <w:szCs w:val="20"/>
      <w:lang w:eastAsia="fr-FR"/>
    </w:rPr>
  </w:style>
  <w:style w:type="character" w:customStyle="1" w:styleId="Titre7Car">
    <w:name w:val="Titre 7 Car"/>
    <w:basedOn w:val="Policepardfaut"/>
    <w:link w:val="Titre7"/>
    <w:rsid w:val="00EB1D75"/>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rsid w:val="00EB1D75"/>
    <w:rPr>
      <w:rFonts w:ascii="Times New Roman" w:eastAsia="Times New Roman" w:hAnsi="Times New Roman" w:cs="Times New Roman"/>
      <w:i/>
      <w:iCs/>
      <w:sz w:val="24"/>
      <w:szCs w:val="24"/>
      <w:lang w:eastAsia="fr-FR"/>
    </w:rPr>
  </w:style>
  <w:style w:type="character" w:customStyle="1" w:styleId="Titre9Car">
    <w:name w:val="Titre 9 Car"/>
    <w:basedOn w:val="Policepardfaut"/>
    <w:link w:val="Titre9"/>
    <w:rsid w:val="00EB1D75"/>
    <w:rPr>
      <w:rFonts w:ascii="Times New Roman" w:eastAsia="Times New Roman" w:hAnsi="Times New Roman" w:cs="Times New Roman"/>
      <w:b/>
      <w:color w:val="000000"/>
      <w:sz w:val="24"/>
      <w:szCs w:val="24"/>
      <w:lang w:eastAsia="fr-FR"/>
    </w:rPr>
  </w:style>
  <w:style w:type="character" w:styleId="Numrodepage">
    <w:name w:val="page number"/>
    <w:basedOn w:val="Policepardfaut"/>
    <w:rsid w:val="00EB1D75"/>
  </w:style>
  <w:style w:type="paragraph" w:styleId="Textedebulles">
    <w:name w:val="Balloon Text"/>
    <w:basedOn w:val="Normal"/>
    <w:link w:val="TextedebullesCar"/>
    <w:uiPriority w:val="99"/>
    <w:rsid w:val="00EB1D75"/>
    <w:pPr>
      <w:suppressAutoHyphens/>
      <w:autoSpaceDN w:val="0"/>
      <w:textAlignment w:val="baseline"/>
    </w:pPr>
    <w:rPr>
      <w:rFonts w:ascii="Tahoma" w:hAnsi="Tahoma"/>
      <w:sz w:val="16"/>
      <w:szCs w:val="16"/>
    </w:rPr>
  </w:style>
  <w:style w:type="character" w:customStyle="1" w:styleId="TextedebullesCar">
    <w:name w:val="Texte de bulles Car"/>
    <w:basedOn w:val="Policepardfaut"/>
    <w:link w:val="Textedebulles"/>
    <w:uiPriority w:val="99"/>
    <w:rsid w:val="00EB1D75"/>
    <w:rPr>
      <w:rFonts w:ascii="Tahoma" w:eastAsia="Times New Roman" w:hAnsi="Tahoma" w:cs="Times New Roman"/>
      <w:sz w:val="16"/>
      <w:szCs w:val="16"/>
      <w:lang w:eastAsia="fr-FR"/>
    </w:rPr>
  </w:style>
  <w:style w:type="paragraph" w:styleId="Rvision">
    <w:name w:val="Revision"/>
    <w:rsid w:val="00EB1D7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paragraph" w:styleId="Sansinterligne">
    <w:name w:val="No Spacing"/>
    <w:uiPriority w:val="1"/>
    <w:qFormat/>
    <w:rsid w:val="00EB1D75"/>
    <w:pPr>
      <w:suppressAutoHyphens/>
      <w:autoSpaceDN w:val="0"/>
      <w:spacing w:after="0" w:line="240" w:lineRule="auto"/>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EB1D75"/>
  </w:style>
  <w:style w:type="paragraph" w:customStyle="1" w:styleId="TitrePieceDAO">
    <w:name w:val="TitrePieceDAO"/>
    <w:basedOn w:val="Paragraphedeliste"/>
    <w:rsid w:val="00EB1D75"/>
    <w:pPr>
      <w:widowControl w:val="0"/>
      <w:numPr>
        <w:numId w:val="6"/>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Bullets Car"/>
    <w:rsid w:val="00EB1D75"/>
    <w:rPr>
      <w:rFonts w:ascii="Calibri" w:eastAsia="Calibri" w:hAnsi="Calibri"/>
      <w:sz w:val="22"/>
      <w:szCs w:val="22"/>
      <w:lang w:eastAsia="en-US"/>
    </w:rPr>
  </w:style>
  <w:style w:type="character" w:customStyle="1" w:styleId="TitrePieceDAOCar">
    <w:name w:val="TitrePieceDAO Car"/>
    <w:rsid w:val="00EB1D75"/>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EB1D75"/>
    <w:pPr>
      <w:suppressAutoHyphens/>
      <w:autoSpaceDN w:val="0"/>
      <w:spacing w:after="100"/>
      <w:textAlignment w:val="baseline"/>
    </w:pPr>
  </w:style>
  <w:style w:type="character" w:customStyle="1" w:styleId="SansinterligneCar">
    <w:name w:val="Sans interligne Car"/>
    <w:uiPriority w:val="1"/>
    <w:rsid w:val="00EB1D75"/>
    <w:rPr>
      <w:sz w:val="24"/>
      <w:szCs w:val="24"/>
    </w:rPr>
  </w:style>
  <w:style w:type="paragraph" w:customStyle="1" w:styleId="Document1">
    <w:name w:val="Document 1"/>
    <w:rsid w:val="00EB1D75"/>
    <w:pPr>
      <w:keepNext/>
      <w:keepLines/>
      <w:tabs>
        <w:tab w:val="left" w:pos="-720"/>
      </w:tabs>
      <w:suppressAutoHyphens/>
      <w:spacing w:after="0" w:line="240" w:lineRule="auto"/>
    </w:pPr>
    <w:rPr>
      <w:rFonts w:ascii="Courier" w:eastAsia="Times New Roman" w:hAnsi="Courier" w:cs="Times New Roman"/>
      <w:sz w:val="24"/>
      <w:szCs w:val="20"/>
      <w:lang w:val="en-US" w:eastAsia="fr-FR"/>
    </w:rPr>
  </w:style>
  <w:style w:type="numbering" w:customStyle="1" w:styleId="Aucuneliste1">
    <w:name w:val="Aucune liste1"/>
    <w:next w:val="Aucuneliste"/>
    <w:uiPriority w:val="99"/>
    <w:semiHidden/>
    <w:unhideWhenUsed/>
    <w:rsid w:val="00EB1D75"/>
  </w:style>
  <w:style w:type="paragraph" w:styleId="Corpsdetexte3">
    <w:name w:val="Body Text 3"/>
    <w:basedOn w:val="Normal"/>
    <w:link w:val="Corpsdetexte3Car"/>
    <w:rsid w:val="00EB1D75"/>
    <w:pPr>
      <w:framePr w:hSpace="141" w:wrap="notBeside" w:vAnchor="text" w:hAnchor="margin" w:y="134"/>
      <w:jc w:val="center"/>
    </w:pPr>
    <w:rPr>
      <w:rFonts w:ascii="Arial" w:hAnsi="Arial"/>
      <w:sz w:val="32"/>
    </w:rPr>
  </w:style>
  <w:style w:type="character" w:customStyle="1" w:styleId="Corpsdetexte3Car">
    <w:name w:val="Corps de texte 3 Car"/>
    <w:basedOn w:val="Policepardfaut"/>
    <w:link w:val="Corpsdetexte3"/>
    <w:rsid w:val="00EB1D75"/>
    <w:rPr>
      <w:rFonts w:ascii="Arial" w:eastAsia="Times New Roman" w:hAnsi="Arial" w:cs="Times New Roman"/>
      <w:sz w:val="32"/>
      <w:szCs w:val="24"/>
      <w:lang w:eastAsia="fr-FR"/>
    </w:rPr>
  </w:style>
  <w:style w:type="paragraph" w:styleId="Retraitcorpsdetexte2">
    <w:name w:val="Body Text Indent 2"/>
    <w:basedOn w:val="Normal"/>
    <w:link w:val="Retraitcorpsdetexte2Car"/>
    <w:rsid w:val="00EB1D75"/>
    <w:pPr>
      <w:spacing w:after="120" w:line="480" w:lineRule="auto"/>
      <w:ind w:left="283"/>
    </w:pPr>
  </w:style>
  <w:style w:type="character" w:customStyle="1" w:styleId="Retraitcorpsdetexte2Car">
    <w:name w:val="Retrait corps de texte 2 Car"/>
    <w:basedOn w:val="Policepardfaut"/>
    <w:link w:val="Retraitcorpsdetexte2"/>
    <w:rsid w:val="00EB1D75"/>
    <w:rPr>
      <w:rFonts w:ascii="Times New Roman" w:eastAsia="Times New Roman" w:hAnsi="Times New Roman" w:cs="Times New Roman"/>
      <w:sz w:val="24"/>
      <w:szCs w:val="24"/>
      <w:lang w:eastAsia="fr-FR"/>
    </w:rPr>
  </w:style>
  <w:style w:type="paragraph" w:styleId="Corpsdetexte2">
    <w:name w:val="Body Text 2"/>
    <w:basedOn w:val="Normal"/>
    <w:link w:val="Corpsdetexte2Car"/>
    <w:rsid w:val="00EB1D75"/>
    <w:pPr>
      <w:spacing w:after="120" w:line="480" w:lineRule="auto"/>
    </w:pPr>
  </w:style>
  <w:style w:type="character" w:customStyle="1" w:styleId="Corpsdetexte2Car">
    <w:name w:val="Corps de texte 2 Car"/>
    <w:basedOn w:val="Policepardfaut"/>
    <w:link w:val="Corpsdetexte2"/>
    <w:rsid w:val="00EB1D75"/>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rsid w:val="00EB1D75"/>
    <w:pPr>
      <w:spacing w:after="120"/>
      <w:ind w:left="283"/>
    </w:pPr>
  </w:style>
  <w:style w:type="character" w:customStyle="1" w:styleId="RetraitcorpsdetexteCar">
    <w:name w:val="Retrait corps de texte Car"/>
    <w:basedOn w:val="Policepardfaut"/>
    <w:link w:val="Retraitcorpsdetexte"/>
    <w:rsid w:val="00EB1D75"/>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rsid w:val="00EB1D75"/>
    <w:pPr>
      <w:spacing w:after="120"/>
      <w:ind w:left="283"/>
    </w:pPr>
    <w:rPr>
      <w:sz w:val="16"/>
      <w:szCs w:val="16"/>
    </w:rPr>
  </w:style>
  <w:style w:type="character" w:customStyle="1" w:styleId="Retraitcorpsdetexte3Car">
    <w:name w:val="Retrait corps de texte 3 Car"/>
    <w:basedOn w:val="Policepardfaut"/>
    <w:link w:val="Retraitcorpsdetexte3"/>
    <w:rsid w:val="00EB1D75"/>
    <w:rPr>
      <w:rFonts w:ascii="Times New Roman" w:eastAsia="Times New Roman" w:hAnsi="Times New Roman" w:cs="Times New Roman"/>
      <w:sz w:val="16"/>
      <w:szCs w:val="16"/>
      <w:lang w:eastAsia="fr-FR"/>
    </w:rPr>
  </w:style>
  <w:style w:type="paragraph" w:styleId="Titre">
    <w:name w:val="Title"/>
    <w:basedOn w:val="Normal"/>
    <w:link w:val="TitreCar"/>
    <w:qFormat/>
    <w:rsid w:val="00EB1D75"/>
    <w:pPr>
      <w:jc w:val="center"/>
    </w:pPr>
    <w:rPr>
      <w:sz w:val="28"/>
    </w:rPr>
  </w:style>
  <w:style w:type="character" w:customStyle="1" w:styleId="TitreCar">
    <w:name w:val="Titre Car"/>
    <w:basedOn w:val="Policepardfaut"/>
    <w:link w:val="Titre"/>
    <w:rsid w:val="00EB1D75"/>
    <w:rPr>
      <w:rFonts w:ascii="Times New Roman" w:eastAsia="Times New Roman" w:hAnsi="Times New Roman" w:cs="Times New Roman"/>
      <w:sz w:val="28"/>
      <w:szCs w:val="24"/>
      <w:lang w:eastAsia="fr-FR"/>
    </w:rPr>
  </w:style>
  <w:style w:type="paragraph" w:styleId="Sous-titre">
    <w:name w:val="Subtitle"/>
    <w:basedOn w:val="Normal"/>
    <w:link w:val="Sous-titreCar"/>
    <w:qFormat/>
    <w:rsid w:val="00EB1D75"/>
    <w:pPr>
      <w:jc w:val="center"/>
    </w:pPr>
    <w:rPr>
      <w:sz w:val="28"/>
    </w:rPr>
  </w:style>
  <w:style w:type="character" w:customStyle="1" w:styleId="Sous-titreCar">
    <w:name w:val="Sous-titre Car"/>
    <w:basedOn w:val="Policepardfaut"/>
    <w:link w:val="Sous-titre"/>
    <w:rsid w:val="00EB1D75"/>
    <w:rPr>
      <w:rFonts w:ascii="Times New Roman" w:eastAsia="Times New Roman" w:hAnsi="Times New Roman" w:cs="Times New Roman"/>
      <w:sz w:val="28"/>
      <w:szCs w:val="24"/>
      <w:lang w:eastAsia="fr-FR"/>
    </w:rPr>
  </w:style>
  <w:style w:type="paragraph" w:customStyle="1" w:styleId="BodyText21">
    <w:name w:val="Body Text 21"/>
    <w:basedOn w:val="Normal"/>
    <w:rsid w:val="00EB1D75"/>
    <w:pPr>
      <w:widowControl w:val="0"/>
      <w:jc w:val="both"/>
    </w:pPr>
    <w:rPr>
      <w:rFonts w:ascii="Arial" w:hAnsi="Arial"/>
      <w:snapToGrid w:val="0"/>
      <w:szCs w:val="20"/>
    </w:rPr>
  </w:style>
  <w:style w:type="paragraph" w:styleId="Retraitnormal">
    <w:name w:val="Normal Indent"/>
    <w:basedOn w:val="Normal"/>
    <w:rsid w:val="00EB1D75"/>
    <w:pPr>
      <w:widowControl w:val="0"/>
      <w:ind w:left="708"/>
      <w:jc w:val="both"/>
    </w:pPr>
    <w:rPr>
      <w:rFonts w:ascii="Arial" w:hAnsi="Arial"/>
      <w:snapToGrid w:val="0"/>
      <w:sz w:val="22"/>
      <w:szCs w:val="20"/>
    </w:rPr>
  </w:style>
  <w:style w:type="paragraph" w:customStyle="1" w:styleId="Titre41">
    <w:name w:val="Titre 4.1"/>
    <w:basedOn w:val="Titre4"/>
    <w:rsid w:val="00EB1D75"/>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EB1D75"/>
    <w:pPr>
      <w:widowControl w:val="0"/>
    </w:pPr>
    <w:rPr>
      <w:rFonts w:ascii="Arial" w:hAnsi="Arial"/>
      <w:snapToGrid w:val="0"/>
      <w:sz w:val="22"/>
      <w:szCs w:val="20"/>
    </w:rPr>
  </w:style>
  <w:style w:type="paragraph" w:customStyle="1" w:styleId="xl24">
    <w:name w:val="xl24"/>
    <w:basedOn w:val="Normal"/>
    <w:rsid w:val="00EB1D75"/>
    <w:pPr>
      <w:pBdr>
        <w:top w:val="single" w:sz="8" w:space="0" w:color="auto"/>
        <w:bottom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EB1D75"/>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EB1D75"/>
    <w:pPr>
      <w:spacing w:before="100" w:beforeAutospacing="1" w:after="100" w:afterAutospacing="1"/>
      <w:textAlignment w:val="center"/>
    </w:pPr>
    <w:rPr>
      <w:rFonts w:ascii="Arial" w:hAnsi="Arial" w:cs="Arial"/>
      <w:sz w:val="18"/>
      <w:szCs w:val="18"/>
    </w:rPr>
  </w:style>
  <w:style w:type="paragraph" w:customStyle="1" w:styleId="xl27">
    <w:name w:val="xl27"/>
    <w:basedOn w:val="Normal"/>
    <w:rsid w:val="00EB1D75"/>
    <w:pPr>
      <w:spacing w:before="100" w:beforeAutospacing="1" w:after="100" w:afterAutospacing="1"/>
      <w:jc w:val="center"/>
      <w:textAlignment w:val="center"/>
    </w:pPr>
  </w:style>
  <w:style w:type="paragraph" w:customStyle="1" w:styleId="xl28">
    <w:name w:val="xl28"/>
    <w:basedOn w:val="Normal"/>
    <w:rsid w:val="00EB1D75"/>
    <w:pPr>
      <w:spacing w:before="100" w:beforeAutospacing="1" w:after="100" w:afterAutospacing="1"/>
      <w:textAlignment w:val="center"/>
    </w:pPr>
  </w:style>
  <w:style w:type="paragraph" w:customStyle="1" w:styleId="xl29">
    <w:name w:val="xl29"/>
    <w:basedOn w:val="Normal"/>
    <w:rsid w:val="00EB1D75"/>
    <w:pPr>
      <w:spacing w:before="100" w:beforeAutospacing="1" w:after="100" w:afterAutospacing="1"/>
    </w:pPr>
  </w:style>
  <w:style w:type="paragraph" w:customStyle="1" w:styleId="xl30">
    <w:name w:val="xl30"/>
    <w:basedOn w:val="Normal"/>
    <w:rsid w:val="00EB1D75"/>
    <w:pPr>
      <w:spacing w:before="100" w:beforeAutospacing="1" w:after="100" w:afterAutospacing="1"/>
      <w:textAlignment w:val="center"/>
    </w:pPr>
    <w:rPr>
      <w:rFonts w:ascii="Arial" w:hAnsi="Arial" w:cs="Arial"/>
      <w:b/>
      <w:bCs/>
    </w:rPr>
  </w:style>
  <w:style w:type="paragraph" w:customStyle="1" w:styleId="xl31">
    <w:name w:val="xl31"/>
    <w:basedOn w:val="Normal"/>
    <w:rsid w:val="00EB1D75"/>
    <w:pPr>
      <w:spacing w:before="100" w:beforeAutospacing="1" w:after="100" w:afterAutospacing="1"/>
      <w:textAlignment w:val="center"/>
    </w:pPr>
    <w:rPr>
      <w:rFonts w:ascii="Arial" w:hAnsi="Arial" w:cs="Arial"/>
    </w:rPr>
  </w:style>
  <w:style w:type="paragraph" w:customStyle="1" w:styleId="xl32">
    <w:name w:val="xl32"/>
    <w:basedOn w:val="Normal"/>
    <w:rsid w:val="00EB1D75"/>
    <w:pPr>
      <w:spacing w:before="100" w:beforeAutospacing="1" w:after="100" w:afterAutospacing="1"/>
    </w:pPr>
    <w:rPr>
      <w:rFonts w:ascii="Arial" w:hAnsi="Arial" w:cs="Arial"/>
    </w:rPr>
  </w:style>
  <w:style w:type="paragraph" w:customStyle="1" w:styleId="xl33">
    <w:name w:val="xl33"/>
    <w:basedOn w:val="Normal"/>
    <w:rsid w:val="00EB1D75"/>
    <w:pPr>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EB1D75"/>
    <w:pPr>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EB1D75"/>
    <w:pPr>
      <w:spacing w:before="100" w:beforeAutospacing="1" w:after="100" w:afterAutospacing="1"/>
      <w:textAlignment w:val="center"/>
    </w:pPr>
    <w:rPr>
      <w:rFonts w:ascii="Arial" w:hAnsi="Arial" w:cs="Arial"/>
      <w:sz w:val="16"/>
      <w:szCs w:val="16"/>
    </w:rPr>
  </w:style>
  <w:style w:type="paragraph" w:customStyle="1" w:styleId="xl36">
    <w:name w:val="xl36"/>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37">
    <w:name w:val="xl37"/>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EB1D75"/>
    <w:pPr>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EB1D7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1">
    <w:name w:val="xl41"/>
    <w:basedOn w:val="Normal"/>
    <w:rsid w:val="00EB1D75"/>
    <w:pPr>
      <w:spacing w:before="100" w:beforeAutospacing="1" w:after="100" w:afterAutospacing="1"/>
      <w:jc w:val="center"/>
      <w:textAlignment w:val="center"/>
    </w:pPr>
    <w:rPr>
      <w:rFonts w:ascii="Arial" w:hAnsi="Arial" w:cs="Arial"/>
      <w:sz w:val="16"/>
      <w:szCs w:val="16"/>
    </w:rPr>
  </w:style>
  <w:style w:type="paragraph" w:customStyle="1" w:styleId="xl42">
    <w:name w:val="xl42"/>
    <w:basedOn w:val="Normal"/>
    <w:rsid w:val="00EB1D75"/>
    <w:pPr>
      <w:spacing w:before="100" w:beforeAutospacing="1" w:after="100" w:afterAutospacing="1"/>
      <w:textAlignment w:val="center"/>
    </w:pPr>
    <w:rPr>
      <w:rFonts w:ascii="Arial" w:hAnsi="Arial" w:cs="Arial"/>
      <w:sz w:val="16"/>
      <w:szCs w:val="16"/>
    </w:rPr>
  </w:style>
  <w:style w:type="paragraph" w:customStyle="1" w:styleId="xl43">
    <w:name w:val="xl43"/>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Normal"/>
    <w:rsid w:val="00EB1D75"/>
    <w:pPr>
      <w:spacing w:before="100" w:beforeAutospacing="1" w:after="100" w:afterAutospacing="1"/>
      <w:textAlignment w:val="center"/>
    </w:pPr>
    <w:rPr>
      <w:rFonts w:ascii="Arial" w:hAnsi="Arial" w:cs="Arial"/>
      <w:b/>
      <w:bCs/>
      <w:sz w:val="16"/>
      <w:szCs w:val="16"/>
    </w:rPr>
  </w:style>
  <w:style w:type="numbering" w:customStyle="1" w:styleId="LFO19">
    <w:name w:val="LFO19"/>
    <w:basedOn w:val="Aucuneliste"/>
    <w:rsid w:val="00EB1D75"/>
    <w:pPr>
      <w:numPr>
        <w:numId w:val="6"/>
      </w:numPr>
    </w:pPr>
  </w:style>
  <w:style w:type="paragraph" w:customStyle="1" w:styleId="xl45">
    <w:name w:val="xl45"/>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46">
    <w:name w:val="xl46"/>
    <w:basedOn w:val="Normal"/>
    <w:rsid w:val="00EB1D75"/>
    <w:pPr>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EB1D75"/>
    <w:pPr>
      <w:pBdr>
        <w:left w:val="single" w:sz="8" w:space="0" w:color="auto"/>
        <w:bottom w:val="single" w:sz="8" w:space="0" w:color="auto"/>
        <w:right w:val="single" w:sz="8" w:space="0" w:color="auto"/>
      </w:pBdr>
      <w:shd w:val="clear" w:color="auto" w:fill="C0C0C0"/>
      <w:spacing w:before="100" w:beforeAutospacing="1" w:after="100" w:afterAutospacing="1"/>
      <w:textAlignment w:val="center"/>
    </w:pPr>
    <w:rPr>
      <w:rFonts w:ascii="Arial" w:hAnsi="Arial" w:cs="Arial"/>
      <w:sz w:val="16"/>
      <w:szCs w:val="16"/>
    </w:rPr>
  </w:style>
  <w:style w:type="paragraph" w:customStyle="1" w:styleId="xl48">
    <w:name w:val="xl48"/>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EB1D75"/>
    <w:pPr>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EB1D75"/>
    <w:pPr>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EB1D75"/>
    <w:pPr>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EB1D75"/>
    <w:pPr>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EB1D75"/>
    <w:pPr>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EB1D75"/>
    <w:pPr>
      <w:spacing w:before="100" w:beforeAutospacing="1" w:after="100" w:afterAutospacing="1"/>
    </w:pPr>
    <w:rPr>
      <w:rFonts w:ascii="Arial" w:hAnsi="Arial" w:cs="Arial"/>
      <w:sz w:val="16"/>
      <w:szCs w:val="16"/>
    </w:rPr>
  </w:style>
  <w:style w:type="paragraph" w:customStyle="1" w:styleId="xl61">
    <w:name w:val="xl61"/>
    <w:basedOn w:val="Normal"/>
    <w:rsid w:val="00EB1D75"/>
    <w:pPr>
      <w:pBdr>
        <w:left w:val="single" w:sz="4" w:space="0" w:color="auto"/>
      </w:pBdr>
      <w:spacing w:before="100" w:beforeAutospacing="1" w:after="100" w:afterAutospacing="1"/>
      <w:textAlignment w:val="center"/>
    </w:pPr>
    <w:rPr>
      <w:rFonts w:ascii="Arial" w:hAnsi="Arial" w:cs="Arial"/>
      <w:sz w:val="16"/>
      <w:szCs w:val="16"/>
    </w:rPr>
  </w:style>
  <w:style w:type="paragraph" w:customStyle="1" w:styleId="xl62">
    <w:name w:val="xl62"/>
    <w:basedOn w:val="Normal"/>
    <w:rsid w:val="00EB1D75"/>
    <w:pPr>
      <w:pBdr>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EB1D75"/>
    <w:pPr>
      <w:pBdr>
        <w:left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EB1D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EB1D75"/>
    <w:pPr>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EB1D75"/>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EB1D75"/>
    <w:pPr>
      <w:spacing w:before="100" w:beforeAutospacing="1" w:after="100" w:afterAutospacing="1"/>
      <w:textAlignment w:val="center"/>
    </w:pPr>
  </w:style>
  <w:style w:type="paragraph" w:customStyle="1" w:styleId="xl69">
    <w:name w:val="xl69"/>
    <w:basedOn w:val="Normal"/>
    <w:rsid w:val="00EB1D75"/>
    <w:pPr>
      <w:spacing w:before="100" w:beforeAutospacing="1" w:after="100" w:afterAutospacing="1"/>
      <w:jc w:val="right"/>
    </w:pPr>
    <w:rPr>
      <w:rFonts w:ascii="Arial" w:hAnsi="Arial" w:cs="Arial"/>
    </w:rPr>
  </w:style>
  <w:style w:type="paragraph" w:customStyle="1" w:styleId="xl70">
    <w:name w:val="xl70"/>
    <w:basedOn w:val="Normal"/>
    <w:rsid w:val="00EB1D75"/>
    <w:pPr>
      <w:spacing w:before="100" w:beforeAutospacing="1" w:after="100" w:afterAutospacing="1"/>
      <w:jc w:val="right"/>
      <w:textAlignment w:val="center"/>
    </w:pPr>
    <w:rPr>
      <w:rFonts w:ascii="Arial" w:hAnsi="Arial" w:cs="Arial"/>
    </w:rPr>
  </w:style>
  <w:style w:type="paragraph" w:customStyle="1" w:styleId="xl71">
    <w:name w:val="xl71"/>
    <w:basedOn w:val="Normal"/>
    <w:rsid w:val="00EB1D75"/>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EB1D75"/>
    <w:pPr>
      <w:pBdr>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EB1D75"/>
    <w:pPr>
      <w:pBdr>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EB1D75"/>
    <w:pPr>
      <w:pBdr>
        <w:top w:val="single" w:sz="8" w:space="0" w:color="auto"/>
        <w:bottom w:val="single" w:sz="8"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EB1D75"/>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EB1D75"/>
    <w:pPr>
      <w:pBdr>
        <w:top w:val="single" w:sz="4" w:space="0" w:color="auto"/>
      </w:pBdr>
      <w:spacing w:before="100" w:beforeAutospacing="1" w:after="100" w:afterAutospacing="1"/>
      <w:textAlignment w:val="center"/>
    </w:pPr>
    <w:rPr>
      <w:rFonts w:ascii="Arial" w:hAnsi="Arial" w:cs="Arial"/>
      <w:sz w:val="16"/>
      <w:szCs w:val="16"/>
    </w:rPr>
  </w:style>
  <w:style w:type="paragraph" w:customStyle="1" w:styleId="xl77">
    <w:name w:val="xl77"/>
    <w:basedOn w:val="Normal"/>
    <w:rsid w:val="00EB1D75"/>
    <w:pPr>
      <w:pBdr>
        <w:top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EB1D75"/>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EB1D75"/>
    <w:pPr>
      <w:pBdr>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EB1D75"/>
    <w:pPr>
      <w:pBdr>
        <w:top w:val="single" w:sz="4" w:space="0" w:color="auto"/>
        <w:bottom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EB1D75"/>
    <w:pPr>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EB1D7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EB1D75"/>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EB1D7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EB1D75"/>
    <w:pPr>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EB1D75"/>
    <w:pPr>
      <w:pBdr>
        <w:right w:val="single" w:sz="8" w:space="0" w:color="auto"/>
      </w:pBdr>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EB1D7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EB1D7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EB1D75"/>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EB1D75"/>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EB1D75"/>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EB1D75"/>
    <w:pPr>
      <w:pBdr>
        <w:left w:val="single" w:sz="4" w:space="0" w:color="auto"/>
      </w:pBdr>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EB1D75"/>
    <w:pPr>
      <w:pBdr>
        <w:top w:val="single" w:sz="4" w:space="0" w:color="auto"/>
        <w:lef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EB1D75"/>
    <w:pPr>
      <w:pBdr>
        <w:top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EB1D75"/>
    <w:pPr>
      <w:pBdr>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EB1D75"/>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EB1D75"/>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EB1D75"/>
    <w:pPr>
      <w:pBdr>
        <w:top w:val="single" w:sz="4" w:space="0" w:color="auto"/>
        <w:lef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EB1D75"/>
    <w:pPr>
      <w:pBdr>
        <w:top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EB1D7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EB1D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EB1D75"/>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EB1D75"/>
    <w:pP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EB1D75"/>
    <w:pPr>
      <w:pBdr>
        <w:right w:val="single" w:sz="8" w:space="0" w:color="auto"/>
      </w:pBdr>
      <w:shd w:val="clear" w:color="auto" w:fill="C0C0C0"/>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EB1D75"/>
    <w:pPr>
      <w:spacing w:before="100" w:beforeAutospacing="1" w:after="100" w:afterAutospacing="1"/>
      <w:textAlignment w:val="center"/>
    </w:pPr>
    <w:rPr>
      <w:rFonts w:ascii="Arial" w:hAnsi="Arial" w:cs="Arial"/>
      <w:u w:val="single"/>
    </w:rPr>
  </w:style>
  <w:style w:type="paragraph" w:customStyle="1" w:styleId="xl110">
    <w:name w:val="xl110"/>
    <w:basedOn w:val="Normal"/>
    <w:rsid w:val="00EB1D75"/>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11">
    <w:name w:val="xl111"/>
    <w:basedOn w:val="Normal"/>
    <w:rsid w:val="00EB1D75"/>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12">
    <w:name w:val="xl112"/>
    <w:basedOn w:val="Normal"/>
    <w:rsid w:val="00EB1D75"/>
    <w:pPr>
      <w:pBdr>
        <w:left w:val="single" w:sz="4" w:space="0" w:color="auto"/>
        <w:bottom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EB1D75"/>
    <w:pPr>
      <w:pBdr>
        <w:bottom w:val="single" w:sz="4" w:space="0" w:color="auto"/>
        <w:right w:val="single" w:sz="4" w:space="0" w:color="auto"/>
      </w:pBdr>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EB1D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EB1D75"/>
    <w:pPr>
      <w:tabs>
        <w:tab w:val="left" w:pos="3760"/>
      </w:tabs>
    </w:pPr>
    <w:rPr>
      <w:b/>
      <w:color w:val="000000"/>
      <w:sz w:val="28"/>
      <w:szCs w:val="20"/>
      <w:lang w:val="fr-CM"/>
    </w:rPr>
  </w:style>
  <w:style w:type="paragraph" w:customStyle="1" w:styleId="PARAGRAPHE">
    <w:name w:val="PARAGRAPHE"/>
    <w:basedOn w:val="Titre1"/>
    <w:rsid w:val="00EB1D75"/>
    <w:pPr>
      <w:keepNext w:val="0"/>
      <w:tabs>
        <w:tab w:val="left" w:pos="2381"/>
      </w:tabs>
      <w:ind w:left="1701"/>
      <w:jc w:val="both"/>
      <w:outlineLvl w:val="9"/>
    </w:pPr>
    <w:rPr>
      <w:rFonts w:ascii="Times" w:hAnsi="Times"/>
      <w:b w:val="0"/>
      <w:i w:val="0"/>
      <w:sz w:val="24"/>
    </w:rPr>
  </w:style>
  <w:style w:type="paragraph" w:customStyle="1" w:styleId="Puce1">
    <w:name w:val="Puce 1"/>
    <w:basedOn w:val="Normal"/>
    <w:rsid w:val="00EB1D75"/>
    <w:pPr>
      <w:widowControl w:val="0"/>
      <w:numPr>
        <w:numId w:val="9"/>
      </w:numPr>
      <w:tabs>
        <w:tab w:val="left" w:pos="851"/>
      </w:tabs>
      <w:spacing w:after="60"/>
      <w:jc w:val="both"/>
    </w:pPr>
    <w:rPr>
      <w:rFonts w:ascii="Arial" w:eastAsia="MS Mincho" w:hAnsi="Arial"/>
      <w:sz w:val="20"/>
      <w:szCs w:val="20"/>
    </w:rPr>
  </w:style>
  <w:style w:type="paragraph" w:customStyle="1" w:styleId="Enum1">
    <w:name w:val="Enum 1"/>
    <w:basedOn w:val="Puce1"/>
    <w:rsid w:val="00EB1D75"/>
    <w:pPr>
      <w:numPr>
        <w:numId w:val="10"/>
      </w:numPr>
      <w:tabs>
        <w:tab w:val="clear" w:pos="851"/>
      </w:tabs>
      <w:spacing w:before="60"/>
    </w:pPr>
  </w:style>
  <w:style w:type="character" w:customStyle="1" w:styleId="a1">
    <w:name w:val="a1"/>
    <w:rsid w:val="00EB1D75"/>
    <w:rPr>
      <w:rFonts w:ascii="Courier" w:hAnsi="Courier"/>
      <w:noProof w:val="0"/>
      <w:sz w:val="20"/>
      <w:lang w:val="en-US"/>
    </w:rPr>
  </w:style>
  <w:style w:type="paragraph" w:styleId="TM2">
    <w:name w:val="toc 2"/>
    <w:aliases w:val="TM 2.2"/>
    <w:basedOn w:val="Normal"/>
    <w:next w:val="Normal"/>
    <w:uiPriority w:val="39"/>
    <w:qFormat/>
    <w:rsid w:val="00EB1D75"/>
    <w:pPr>
      <w:tabs>
        <w:tab w:val="right" w:leader="dot" w:pos="9000"/>
      </w:tabs>
      <w:suppressAutoHyphens/>
      <w:overflowPunct w:val="0"/>
      <w:autoSpaceDE w:val="0"/>
      <w:autoSpaceDN w:val="0"/>
      <w:adjustRightInd w:val="0"/>
      <w:ind w:left="1440" w:right="720" w:hanging="720"/>
      <w:textAlignment w:val="baseline"/>
    </w:pPr>
    <w:rPr>
      <w:szCs w:val="20"/>
    </w:rPr>
  </w:style>
  <w:style w:type="paragraph" w:styleId="TM3">
    <w:name w:val="toc 3"/>
    <w:basedOn w:val="Normal"/>
    <w:next w:val="Normal"/>
    <w:uiPriority w:val="39"/>
    <w:qFormat/>
    <w:rsid w:val="00EB1D75"/>
    <w:pPr>
      <w:tabs>
        <w:tab w:val="left" w:leader="dot" w:pos="9000"/>
      </w:tabs>
      <w:suppressAutoHyphens/>
      <w:overflowPunct w:val="0"/>
      <w:autoSpaceDE w:val="0"/>
      <w:autoSpaceDN w:val="0"/>
      <w:adjustRightInd w:val="0"/>
      <w:ind w:left="2160" w:right="720" w:hanging="720"/>
      <w:textAlignment w:val="baseline"/>
    </w:pPr>
    <w:rPr>
      <w:szCs w:val="20"/>
    </w:rPr>
  </w:style>
  <w:style w:type="paragraph" w:styleId="TM4">
    <w:name w:val="toc 4"/>
    <w:basedOn w:val="Normal"/>
    <w:next w:val="Normal"/>
    <w:uiPriority w:val="39"/>
    <w:rsid w:val="00EB1D75"/>
    <w:pPr>
      <w:tabs>
        <w:tab w:val="left" w:leader="dot" w:pos="8640"/>
        <w:tab w:val="right" w:pos="9000"/>
      </w:tabs>
      <w:suppressAutoHyphens/>
      <w:overflowPunct w:val="0"/>
      <w:autoSpaceDE w:val="0"/>
      <w:autoSpaceDN w:val="0"/>
      <w:adjustRightInd w:val="0"/>
      <w:ind w:left="2880" w:right="720" w:hanging="720"/>
      <w:jc w:val="both"/>
      <w:textAlignment w:val="baseline"/>
    </w:pPr>
    <w:rPr>
      <w:szCs w:val="20"/>
    </w:rPr>
  </w:style>
  <w:style w:type="paragraph" w:styleId="TM5">
    <w:name w:val="toc 5"/>
    <w:basedOn w:val="Normal"/>
    <w:next w:val="Normal"/>
    <w:uiPriority w:val="39"/>
    <w:rsid w:val="00EB1D75"/>
    <w:pPr>
      <w:tabs>
        <w:tab w:val="left" w:leader="dot" w:pos="8640"/>
        <w:tab w:val="right" w:pos="9000"/>
      </w:tabs>
      <w:suppressAutoHyphens/>
      <w:overflowPunct w:val="0"/>
      <w:autoSpaceDE w:val="0"/>
      <w:autoSpaceDN w:val="0"/>
      <w:adjustRightInd w:val="0"/>
      <w:ind w:left="3600" w:right="720" w:hanging="720"/>
      <w:jc w:val="both"/>
      <w:textAlignment w:val="baseline"/>
    </w:pPr>
    <w:rPr>
      <w:szCs w:val="20"/>
    </w:rPr>
  </w:style>
  <w:style w:type="paragraph" w:styleId="TM6">
    <w:name w:val="toc 6"/>
    <w:basedOn w:val="Normal"/>
    <w:next w:val="Normal"/>
    <w:uiPriority w:val="39"/>
    <w:rsid w:val="00EB1D75"/>
    <w:pPr>
      <w:tabs>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7">
    <w:name w:val="toc 7"/>
    <w:basedOn w:val="Normal"/>
    <w:next w:val="Normal"/>
    <w:uiPriority w:val="39"/>
    <w:rsid w:val="00EB1D75"/>
    <w:pPr>
      <w:suppressAutoHyphens/>
      <w:overflowPunct w:val="0"/>
      <w:autoSpaceDE w:val="0"/>
      <w:autoSpaceDN w:val="0"/>
      <w:adjustRightInd w:val="0"/>
      <w:ind w:left="720" w:hanging="720"/>
      <w:jc w:val="both"/>
      <w:textAlignment w:val="baseline"/>
    </w:pPr>
    <w:rPr>
      <w:szCs w:val="20"/>
    </w:rPr>
  </w:style>
  <w:style w:type="paragraph" w:styleId="TM8">
    <w:name w:val="toc 8"/>
    <w:basedOn w:val="Normal"/>
    <w:next w:val="Normal"/>
    <w:uiPriority w:val="39"/>
    <w:rsid w:val="00EB1D75"/>
    <w:pPr>
      <w:tabs>
        <w:tab w:val="left" w:pos="8640"/>
        <w:tab w:val="right" w:pos="9000"/>
      </w:tabs>
      <w:suppressAutoHyphens/>
      <w:overflowPunct w:val="0"/>
      <w:autoSpaceDE w:val="0"/>
      <w:autoSpaceDN w:val="0"/>
      <w:adjustRightInd w:val="0"/>
      <w:ind w:left="720" w:hanging="720"/>
      <w:jc w:val="both"/>
      <w:textAlignment w:val="baseline"/>
    </w:pPr>
    <w:rPr>
      <w:szCs w:val="20"/>
    </w:rPr>
  </w:style>
  <w:style w:type="paragraph" w:styleId="TM9">
    <w:name w:val="toc 9"/>
    <w:basedOn w:val="Normal"/>
    <w:next w:val="Normal"/>
    <w:uiPriority w:val="39"/>
    <w:rsid w:val="00EB1D75"/>
    <w:pPr>
      <w:tabs>
        <w:tab w:val="left" w:leader="dot" w:pos="8640"/>
        <w:tab w:val="right" w:pos="9000"/>
      </w:tabs>
      <w:suppressAutoHyphens/>
      <w:overflowPunct w:val="0"/>
      <w:autoSpaceDE w:val="0"/>
      <w:autoSpaceDN w:val="0"/>
      <w:adjustRightInd w:val="0"/>
      <w:ind w:left="720" w:hanging="720"/>
      <w:jc w:val="both"/>
      <w:textAlignment w:val="baseline"/>
    </w:pPr>
    <w:rPr>
      <w:szCs w:val="20"/>
    </w:rPr>
  </w:style>
  <w:style w:type="paragraph" w:styleId="Index1">
    <w:name w:val="index 1"/>
    <w:basedOn w:val="Normal"/>
    <w:next w:val="Normal"/>
    <w:rsid w:val="00EB1D75"/>
    <w:pPr>
      <w:tabs>
        <w:tab w:val="left" w:leader="dot" w:pos="9000"/>
        <w:tab w:val="right" w:pos="9360"/>
      </w:tabs>
      <w:suppressAutoHyphens/>
      <w:overflowPunct w:val="0"/>
      <w:autoSpaceDE w:val="0"/>
      <w:autoSpaceDN w:val="0"/>
      <w:adjustRightInd w:val="0"/>
      <w:ind w:left="1440" w:right="720" w:hanging="1440"/>
      <w:jc w:val="both"/>
      <w:textAlignment w:val="baseline"/>
    </w:pPr>
    <w:rPr>
      <w:szCs w:val="20"/>
    </w:rPr>
  </w:style>
  <w:style w:type="paragraph" w:styleId="Index2">
    <w:name w:val="index 2"/>
    <w:basedOn w:val="Normal"/>
    <w:next w:val="Normal"/>
    <w:rsid w:val="00EB1D75"/>
    <w:pPr>
      <w:tabs>
        <w:tab w:val="left" w:leader="dot" w:pos="9000"/>
        <w:tab w:val="right" w:pos="9360"/>
      </w:tabs>
      <w:suppressAutoHyphens/>
      <w:overflowPunct w:val="0"/>
      <w:autoSpaceDE w:val="0"/>
      <w:autoSpaceDN w:val="0"/>
      <w:adjustRightInd w:val="0"/>
      <w:ind w:left="1440" w:right="720" w:hanging="720"/>
      <w:jc w:val="both"/>
      <w:textAlignment w:val="baseline"/>
    </w:pPr>
    <w:rPr>
      <w:szCs w:val="20"/>
    </w:rPr>
  </w:style>
  <w:style w:type="paragraph" w:styleId="TitreTR">
    <w:name w:val="toa heading"/>
    <w:basedOn w:val="Normal"/>
    <w:next w:val="Normal"/>
    <w:rsid w:val="00EB1D75"/>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EquationCaption">
    <w:name w:val="_Equation Caption"/>
    <w:rsid w:val="00EB1D75"/>
  </w:style>
  <w:style w:type="character" w:styleId="Appelnotedebasdep">
    <w:name w:val="footnote reference"/>
    <w:uiPriority w:val="99"/>
    <w:rsid w:val="00EB1D75"/>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rsid w:val="00EB1D75"/>
    <w:pPr>
      <w:suppressAutoHyphens/>
      <w:overflowPunct w:val="0"/>
      <w:autoSpaceDE w:val="0"/>
      <w:autoSpaceDN w:val="0"/>
      <w:adjustRightInd w:val="0"/>
      <w:jc w:val="both"/>
      <w:textAlignment w:val="baseline"/>
    </w:pPr>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EB1D75"/>
    <w:rPr>
      <w:rFonts w:ascii="Times New Roman" w:eastAsia="Times New Roman" w:hAnsi="Times New Roman" w:cs="Times New Roman"/>
      <w:sz w:val="20"/>
      <w:szCs w:val="20"/>
      <w:lang w:eastAsia="fr-FR"/>
    </w:rPr>
  </w:style>
  <w:style w:type="paragraph" w:customStyle="1" w:styleId="Head21">
    <w:name w:val="Head 2.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EB1D75"/>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32">
    <w:name w:val="Head 3.2"/>
    <w:basedOn w:val="Normal"/>
    <w:rsid w:val="00EB1D75"/>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31">
    <w:name w:val="Head 3.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81">
    <w:name w:val="Head 8.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41">
    <w:name w:val="Head 4.1"/>
    <w:basedOn w:val="Normal"/>
    <w:rsid w:val="00EB1D75"/>
    <w:pPr>
      <w:suppressAutoHyphens/>
      <w:overflowPunct w:val="0"/>
      <w:autoSpaceDE w:val="0"/>
      <w:autoSpaceDN w:val="0"/>
      <w:adjustRightInd w:val="0"/>
      <w:jc w:val="center"/>
      <w:textAlignment w:val="baseline"/>
    </w:pPr>
    <w:rPr>
      <w:b/>
      <w:sz w:val="28"/>
      <w:szCs w:val="20"/>
    </w:rPr>
  </w:style>
  <w:style w:type="paragraph" w:customStyle="1" w:styleId="Head42">
    <w:name w:val="Head 4.2"/>
    <w:basedOn w:val="Normal"/>
    <w:rsid w:val="00EB1D75"/>
    <w:pPr>
      <w:tabs>
        <w:tab w:val="left" w:pos="360"/>
      </w:tabs>
      <w:suppressAutoHyphens/>
      <w:overflowPunct w:val="0"/>
      <w:autoSpaceDE w:val="0"/>
      <w:autoSpaceDN w:val="0"/>
      <w:adjustRightInd w:val="0"/>
      <w:ind w:left="360" w:hanging="360"/>
      <w:textAlignment w:val="baseline"/>
    </w:pPr>
    <w:rPr>
      <w:b/>
      <w:szCs w:val="20"/>
    </w:rPr>
  </w:style>
  <w:style w:type="paragraph" w:customStyle="1" w:styleId="i">
    <w:name w:val="(i)"/>
    <w:basedOn w:val="Normal"/>
    <w:rsid w:val="00EB1D75"/>
    <w:pPr>
      <w:suppressAutoHyphens/>
      <w:overflowPunct w:val="0"/>
      <w:autoSpaceDE w:val="0"/>
      <w:autoSpaceDN w:val="0"/>
      <w:adjustRightInd w:val="0"/>
      <w:jc w:val="both"/>
      <w:textAlignment w:val="baseline"/>
    </w:pPr>
    <w:rPr>
      <w:rFonts w:ascii="Tms Rmn" w:hAnsi="Tms Rmn"/>
      <w:szCs w:val="20"/>
      <w:lang w:val="en-US"/>
    </w:rPr>
  </w:style>
  <w:style w:type="paragraph" w:customStyle="1" w:styleId="explanatoryclause">
    <w:name w:val="explanatory_clause"/>
    <w:basedOn w:val="Normal"/>
    <w:rsid w:val="00EB1D75"/>
    <w:pPr>
      <w:suppressAutoHyphens/>
      <w:overflowPunct w:val="0"/>
      <w:autoSpaceDE w:val="0"/>
      <w:autoSpaceDN w:val="0"/>
      <w:adjustRightInd w:val="0"/>
      <w:spacing w:after="240"/>
      <w:ind w:left="738" w:right="-14" w:hanging="738"/>
      <w:textAlignment w:val="baseline"/>
    </w:pPr>
    <w:rPr>
      <w:rFonts w:ascii="Arial" w:hAnsi="Arial"/>
      <w:sz w:val="22"/>
      <w:szCs w:val="20"/>
      <w:lang w:val="en-US"/>
    </w:rPr>
  </w:style>
  <w:style w:type="paragraph" w:customStyle="1" w:styleId="Outline">
    <w:name w:val="Outline"/>
    <w:basedOn w:val="Normal"/>
    <w:rsid w:val="00EB1D75"/>
    <w:pPr>
      <w:overflowPunct w:val="0"/>
      <w:autoSpaceDE w:val="0"/>
      <w:autoSpaceDN w:val="0"/>
      <w:adjustRightInd w:val="0"/>
      <w:spacing w:before="240"/>
      <w:textAlignment w:val="baseline"/>
    </w:pPr>
    <w:rPr>
      <w:kern w:val="28"/>
      <w:szCs w:val="20"/>
    </w:rPr>
  </w:style>
  <w:style w:type="paragraph" w:customStyle="1" w:styleId="Subtitle2">
    <w:name w:val="Subtitle 2"/>
    <w:basedOn w:val="Pieddepage"/>
    <w:rsid w:val="00EB1D75"/>
    <w:pPr>
      <w:tabs>
        <w:tab w:val="clear" w:pos="4680"/>
        <w:tab w:val="clear" w:pos="9360"/>
      </w:tabs>
      <w:overflowPunct w:val="0"/>
      <w:autoSpaceDE w:val="0"/>
      <w:autoSpaceDN w:val="0"/>
      <w:adjustRightInd w:val="0"/>
      <w:spacing w:before="120" w:after="0" w:line="240" w:lineRule="auto"/>
      <w:jc w:val="center"/>
      <w:textAlignment w:val="baseline"/>
    </w:pPr>
    <w:rPr>
      <w:rFonts w:ascii="Times New Roman" w:eastAsia="Times New Roman" w:hAnsi="Times New Roman"/>
      <w:b/>
      <w:kern w:val="0"/>
      <w:sz w:val="32"/>
      <w:szCs w:val="20"/>
      <w:lang w:val="fr-FR" w:eastAsia="fr-FR"/>
    </w:rPr>
  </w:style>
  <w:style w:type="paragraph" w:styleId="Liste">
    <w:name w:val="List"/>
    <w:aliases w:val="1. List"/>
    <w:basedOn w:val="Normal"/>
    <w:rsid w:val="00EB1D75"/>
    <w:pPr>
      <w:overflowPunct w:val="0"/>
      <w:autoSpaceDE w:val="0"/>
      <w:autoSpaceDN w:val="0"/>
      <w:adjustRightInd w:val="0"/>
      <w:spacing w:before="120" w:after="120"/>
      <w:ind w:left="1440"/>
      <w:jc w:val="both"/>
      <w:textAlignment w:val="baseline"/>
    </w:pPr>
    <w:rPr>
      <w:szCs w:val="20"/>
      <w:lang w:val="en-US"/>
    </w:rPr>
  </w:style>
  <w:style w:type="paragraph" w:customStyle="1" w:styleId="Outline1">
    <w:name w:val="Outline1"/>
    <w:basedOn w:val="Outline"/>
    <w:next w:val="Outline2"/>
    <w:rsid w:val="00EB1D75"/>
    <w:pPr>
      <w:keepNext/>
      <w:tabs>
        <w:tab w:val="left" w:pos="432"/>
      </w:tabs>
      <w:ind w:left="432" w:hanging="432"/>
    </w:pPr>
  </w:style>
  <w:style w:type="paragraph" w:customStyle="1" w:styleId="Outline2">
    <w:name w:val="Outline2"/>
    <w:basedOn w:val="Normal"/>
    <w:rsid w:val="00EB1D75"/>
    <w:pPr>
      <w:tabs>
        <w:tab w:val="left" w:pos="864"/>
      </w:tabs>
      <w:overflowPunct w:val="0"/>
      <w:autoSpaceDE w:val="0"/>
      <w:autoSpaceDN w:val="0"/>
      <w:adjustRightInd w:val="0"/>
      <w:spacing w:before="240"/>
      <w:ind w:left="864" w:hanging="504"/>
      <w:textAlignment w:val="baseline"/>
    </w:pPr>
    <w:rPr>
      <w:kern w:val="28"/>
      <w:szCs w:val="20"/>
    </w:rPr>
  </w:style>
  <w:style w:type="paragraph" w:customStyle="1" w:styleId="Outline3">
    <w:name w:val="Outline3"/>
    <w:basedOn w:val="Normal"/>
    <w:rsid w:val="00EB1D75"/>
    <w:pPr>
      <w:tabs>
        <w:tab w:val="left" w:pos="1368"/>
      </w:tabs>
      <w:overflowPunct w:val="0"/>
      <w:autoSpaceDE w:val="0"/>
      <w:autoSpaceDN w:val="0"/>
      <w:adjustRightInd w:val="0"/>
      <w:spacing w:before="240"/>
      <w:ind w:left="1368" w:hanging="504"/>
      <w:textAlignment w:val="baseline"/>
    </w:pPr>
    <w:rPr>
      <w:kern w:val="28"/>
      <w:szCs w:val="20"/>
    </w:rPr>
  </w:style>
  <w:style w:type="paragraph" w:customStyle="1" w:styleId="Outline4">
    <w:name w:val="Outline4"/>
    <w:basedOn w:val="Normal"/>
    <w:rsid w:val="00EB1D75"/>
    <w:pPr>
      <w:tabs>
        <w:tab w:val="left" w:pos="1872"/>
      </w:tabs>
      <w:overflowPunct w:val="0"/>
      <w:autoSpaceDE w:val="0"/>
      <w:autoSpaceDN w:val="0"/>
      <w:adjustRightInd w:val="0"/>
      <w:spacing w:before="240"/>
      <w:ind w:left="1872" w:hanging="504"/>
      <w:textAlignment w:val="baseline"/>
    </w:pPr>
    <w:rPr>
      <w:kern w:val="28"/>
      <w:szCs w:val="20"/>
    </w:rPr>
  </w:style>
  <w:style w:type="paragraph" w:customStyle="1" w:styleId="outlinebullet">
    <w:name w:val="outlinebullet"/>
    <w:basedOn w:val="Normal"/>
    <w:rsid w:val="00EB1D75"/>
    <w:pPr>
      <w:tabs>
        <w:tab w:val="left" w:pos="1440"/>
      </w:tabs>
      <w:overflowPunct w:val="0"/>
      <w:autoSpaceDE w:val="0"/>
      <w:autoSpaceDN w:val="0"/>
      <w:adjustRightInd w:val="0"/>
      <w:spacing w:before="120"/>
      <w:ind w:left="1440" w:hanging="450"/>
      <w:textAlignment w:val="baseline"/>
    </w:pPr>
    <w:rPr>
      <w:szCs w:val="20"/>
    </w:rPr>
  </w:style>
  <w:style w:type="paragraph" w:customStyle="1" w:styleId="SectionVIIHeader2">
    <w:name w:val="Section VII Header2"/>
    <w:basedOn w:val="Titre1"/>
    <w:rsid w:val="00EB1D75"/>
    <w:pPr>
      <w:keepNext w:val="0"/>
      <w:tabs>
        <w:tab w:val="left" w:pos="360"/>
      </w:tabs>
      <w:overflowPunct w:val="0"/>
      <w:autoSpaceDE w:val="0"/>
      <w:autoSpaceDN w:val="0"/>
      <w:adjustRightInd w:val="0"/>
      <w:spacing w:after="200"/>
      <w:ind w:left="360" w:hanging="360"/>
      <w:textAlignment w:val="baseline"/>
      <w:outlineLvl w:val="9"/>
    </w:pPr>
    <w:rPr>
      <w:i w:val="0"/>
      <w:kern w:val="28"/>
      <w:sz w:val="32"/>
    </w:rPr>
  </w:style>
  <w:style w:type="paragraph" w:customStyle="1" w:styleId="2AutoList1">
    <w:name w:val="2AutoList1"/>
    <w:basedOn w:val="Normal"/>
    <w:rsid w:val="00EB1D75"/>
    <w:pPr>
      <w:tabs>
        <w:tab w:val="left" w:pos="504"/>
      </w:tabs>
      <w:overflowPunct w:val="0"/>
      <w:autoSpaceDE w:val="0"/>
      <w:autoSpaceDN w:val="0"/>
      <w:adjustRightInd w:val="0"/>
      <w:ind w:left="504" w:hanging="504"/>
      <w:jc w:val="both"/>
      <w:textAlignment w:val="baseline"/>
    </w:pPr>
    <w:rPr>
      <w:szCs w:val="20"/>
      <w:lang w:val="es-ES_tradnl"/>
    </w:rPr>
  </w:style>
  <w:style w:type="paragraph" w:customStyle="1" w:styleId="Header3-Paragraph">
    <w:name w:val="Header 3 - Paragraph"/>
    <w:basedOn w:val="Normal"/>
    <w:rsid w:val="00EB1D75"/>
    <w:pPr>
      <w:tabs>
        <w:tab w:val="left" w:pos="504"/>
      </w:tabs>
      <w:overflowPunct w:val="0"/>
      <w:autoSpaceDE w:val="0"/>
      <w:autoSpaceDN w:val="0"/>
      <w:adjustRightInd w:val="0"/>
      <w:spacing w:after="200"/>
      <w:ind w:left="504" w:hanging="504"/>
      <w:jc w:val="both"/>
      <w:textAlignment w:val="baseline"/>
    </w:pPr>
    <w:rPr>
      <w:szCs w:val="20"/>
      <w:lang w:val="en-US"/>
    </w:rPr>
  </w:style>
  <w:style w:type="paragraph" w:customStyle="1" w:styleId="P3Header1-Clauses">
    <w:name w:val="P3 Header1-Clauses"/>
    <w:basedOn w:val="Header1-Clauses"/>
    <w:rsid w:val="00EB1D75"/>
    <w:pPr>
      <w:tabs>
        <w:tab w:val="left" w:pos="864"/>
      </w:tabs>
      <w:ind w:left="864"/>
    </w:pPr>
  </w:style>
  <w:style w:type="paragraph" w:customStyle="1" w:styleId="Header1-Clauses">
    <w:name w:val="Header 1 - Clauses"/>
    <w:basedOn w:val="Normal"/>
    <w:rsid w:val="00EB1D75"/>
    <w:pPr>
      <w:tabs>
        <w:tab w:val="left" w:pos="432"/>
      </w:tabs>
      <w:overflowPunct w:val="0"/>
      <w:autoSpaceDE w:val="0"/>
      <w:autoSpaceDN w:val="0"/>
      <w:adjustRightInd w:val="0"/>
      <w:ind w:left="432" w:hanging="432"/>
      <w:textAlignment w:val="baseline"/>
    </w:pPr>
    <w:rPr>
      <w:b/>
      <w:szCs w:val="20"/>
      <w:lang w:val="es-ES_tradnl"/>
    </w:rPr>
  </w:style>
  <w:style w:type="paragraph" w:customStyle="1" w:styleId="SectionXHeader3">
    <w:name w:val="Section X Header 3"/>
    <w:basedOn w:val="Titre1"/>
    <w:rsid w:val="00EB1D75"/>
    <w:pPr>
      <w:keepNext w:val="0"/>
      <w:overflowPunct w:val="0"/>
      <w:autoSpaceDE w:val="0"/>
      <w:autoSpaceDN w:val="0"/>
      <w:adjustRightInd w:val="0"/>
      <w:textAlignment w:val="baseline"/>
      <w:outlineLvl w:val="9"/>
    </w:pPr>
    <w:rPr>
      <w:i w:val="0"/>
      <w:sz w:val="40"/>
    </w:rPr>
  </w:style>
  <w:style w:type="paragraph" w:customStyle="1" w:styleId="Header2-SubClauses">
    <w:name w:val="Header 2 - SubClauses"/>
    <w:basedOn w:val="Normal"/>
    <w:rsid w:val="00EB1D75"/>
    <w:pPr>
      <w:tabs>
        <w:tab w:val="left" w:pos="619"/>
      </w:tabs>
      <w:overflowPunct w:val="0"/>
      <w:autoSpaceDE w:val="0"/>
      <w:autoSpaceDN w:val="0"/>
      <w:adjustRightInd w:val="0"/>
      <w:spacing w:after="200"/>
      <w:jc w:val="both"/>
      <w:textAlignment w:val="baseline"/>
    </w:pPr>
    <w:rPr>
      <w:szCs w:val="20"/>
      <w:lang w:val="es-ES_tradnl"/>
    </w:rPr>
  </w:style>
  <w:style w:type="paragraph" w:customStyle="1" w:styleId="SectionVHeader">
    <w:name w:val="Section V. Header"/>
    <w:basedOn w:val="Normal"/>
    <w:rsid w:val="00EB1D75"/>
    <w:pPr>
      <w:overflowPunct w:val="0"/>
      <w:autoSpaceDE w:val="0"/>
      <w:autoSpaceDN w:val="0"/>
      <w:adjustRightInd w:val="0"/>
      <w:jc w:val="center"/>
      <w:textAlignment w:val="baseline"/>
    </w:pPr>
    <w:rPr>
      <w:b/>
      <w:sz w:val="36"/>
      <w:szCs w:val="20"/>
      <w:lang w:val="es-ES_tradnl"/>
    </w:rPr>
  </w:style>
  <w:style w:type="paragraph" w:customStyle="1" w:styleId="BankNormal">
    <w:name w:val="BankNormal"/>
    <w:basedOn w:val="Normal"/>
    <w:rsid w:val="00EB1D75"/>
    <w:pPr>
      <w:overflowPunct w:val="0"/>
      <w:autoSpaceDE w:val="0"/>
      <w:autoSpaceDN w:val="0"/>
      <w:adjustRightInd w:val="0"/>
      <w:spacing w:after="240"/>
      <w:textAlignment w:val="baseline"/>
    </w:pPr>
    <w:rPr>
      <w:szCs w:val="20"/>
      <w:lang w:val="en-US"/>
    </w:rPr>
  </w:style>
  <w:style w:type="paragraph" w:customStyle="1" w:styleId="TOCNumber1">
    <w:name w:val="TOC Number1"/>
    <w:basedOn w:val="Titre4"/>
    <w:rsid w:val="00EB1D75"/>
    <w:pPr>
      <w:keepNext w:val="0"/>
      <w:suppressAutoHyphens w:val="0"/>
      <w:overflowPunct w:val="0"/>
      <w:autoSpaceDE w:val="0"/>
      <w:adjustRightInd w:val="0"/>
      <w:jc w:val="left"/>
      <w:outlineLvl w:val="9"/>
    </w:pPr>
    <w:rPr>
      <w:sz w:val="24"/>
    </w:rPr>
  </w:style>
  <w:style w:type="paragraph" w:styleId="Explorateurdedocuments">
    <w:name w:val="Document Map"/>
    <w:basedOn w:val="Normal"/>
    <w:link w:val="ExplorateurdedocumentsCar"/>
    <w:uiPriority w:val="99"/>
    <w:rsid w:val="00EB1D75"/>
    <w:pPr>
      <w:shd w:val="clear" w:color="auto" w:fill="000080"/>
      <w:overflowPunct w:val="0"/>
      <w:autoSpaceDE w:val="0"/>
      <w:autoSpaceDN w:val="0"/>
      <w:adjustRightInd w:val="0"/>
      <w:textAlignment w:val="baseline"/>
    </w:pPr>
    <w:rPr>
      <w:rFonts w:ascii="Tahoma" w:hAnsi="Tahoma"/>
      <w:szCs w:val="20"/>
    </w:rPr>
  </w:style>
  <w:style w:type="character" w:customStyle="1" w:styleId="ExplorateurdedocumentsCar">
    <w:name w:val="Explorateur de documents Car"/>
    <w:basedOn w:val="Policepardfaut"/>
    <w:link w:val="Explorateurdedocuments"/>
    <w:uiPriority w:val="99"/>
    <w:rsid w:val="00EB1D75"/>
    <w:rPr>
      <w:rFonts w:ascii="Tahoma" w:eastAsia="Times New Roman" w:hAnsi="Tahoma" w:cs="Times New Roman"/>
      <w:sz w:val="24"/>
      <w:szCs w:val="20"/>
      <w:shd w:val="clear" w:color="auto" w:fill="000080"/>
      <w:lang w:eastAsia="fr-FR"/>
    </w:rPr>
  </w:style>
  <w:style w:type="paragraph" w:customStyle="1" w:styleId="explanatorynotes">
    <w:name w:val="explanatory_notes"/>
    <w:basedOn w:val="Normal"/>
    <w:rsid w:val="00EB1D75"/>
    <w:pPr>
      <w:suppressAutoHyphens/>
      <w:overflowPunct w:val="0"/>
      <w:autoSpaceDE w:val="0"/>
      <w:autoSpaceDN w:val="0"/>
      <w:adjustRightInd w:val="0"/>
      <w:spacing w:after="120" w:line="360" w:lineRule="exact"/>
      <w:jc w:val="both"/>
      <w:textAlignment w:val="baseline"/>
    </w:pPr>
    <w:rPr>
      <w:rFonts w:ascii="Arial" w:hAnsi="Arial"/>
      <w:sz w:val="22"/>
      <w:szCs w:val="20"/>
      <w:lang w:val="en-US"/>
    </w:rPr>
  </w:style>
  <w:style w:type="paragraph" w:customStyle="1" w:styleId="Sub-ClauseText">
    <w:name w:val="Sub-Clause Text"/>
    <w:basedOn w:val="Normal"/>
    <w:rsid w:val="00EB1D75"/>
    <w:pPr>
      <w:overflowPunct w:val="0"/>
      <w:autoSpaceDE w:val="0"/>
      <w:autoSpaceDN w:val="0"/>
      <w:adjustRightInd w:val="0"/>
      <w:spacing w:before="120" w:after="120"/>
      <w:jc w:val="both"/>
      <w:textAlignment w:val="baseline"/>
    </w:pPr>
    <w:rPr>
      <w:spacing w:val="-4"/>
      <w:szCs w:val="20"/>
      <w:lang w:val="en-US"/>
    </w:rPr>
  </w:style>
  <w:style w:type="paragraph" w:customStyle="1" w:styleId="SectionVIHeader">
    <w:name w:val="Section VI. Header"/>
    <w:basedOn w:val="SectionVHeader"/>
    <w:rsid w:val="00EB1D75"/>
    <w:rPr>
      <w:lang w:val="en-US"/>
    </w:rPr>
  </w:style>
  <w:style w:type="character" w:customStyle="1" w:styleId="Table">
    <w:name w:val="Table"/>
    <w:rsid w:val="00EB1D75"/>
    <w:rPr>
      <w:rFonts w:ascii="Arial" w:hAnsi="Arial"/>
      <w:sz w:val="20"/>
    </w:rPr>
  </w:style>
  <w:style w:type="paragraph" w:customStyle="1" w:styleId="Head2">
    <w:name w:val="Head 2"/>
    <w:basedOn w:val="Titre9"/>
    <w:rsid w:val="00EB1D75"/>
    <w:pPr>
      <w:widowControl w:val="0"/>
      <w:suppressAutoHyphens/>
      <w:overflowPunct w:val="0"/>
      <w:autoSpaceDE w:val="0"/>
      <w:autoSpaceDN w:val="0"/>
      <w:adjustRightInd w:val="0"/>
      <w:jc w:val="both"/>
      <w:textAlignment w:val="baseline"/>
      <w:outlineLvl w:val="9"/>
    </w:pPr>
    <w:rPr>
      <w:rFonts w:ascii="Times New Roman Bold" w:hAnsi="Times New Roman Bold"/>
      <w:b w:val="0"/>
      <w:color w:val="auto"/>
      <w:spacing w:val="-4"/>
      <w:sz w:val="32"/>
      <w:szCs w:val="20"/>
      <w:lang w:val="en-US"/>
    </w:rPr>
  </w:style>
  <w:style w:type="character" w:customStyle="1" w:styleId="Parahead">
    <w:name w:val="Para head"/>
    <w:rsid w:val="00EB1D75"/>
    <w:rPr>
      <w:sz w:val="20"/>
    </w:rPr>
  </w:style>
  <w:style w:type="paragraph" w:customStyle="1" w:styleId="sectionIIIheader">
    <w:name w:val="section III header"/>
    <w:basedOn w:val="Normal"/>
    <w:rsid w:val="00EB1D75"/>
    <w:pPr>
      <w:overflowPunct w:val="0"/>
      <w:autoSpaceDE w:val="0"/>
      <w:autoSpaceDN w:val="0"/>
      <w:adjustRightInd w:val="0"/>
      <w:spacing w:before="240"/>
      <w:textAlignment w:val="baseline"/>
    </w:pPr>
    <w:rPr>
      <w:rFonts w:ascii="Arial Black" w:hAnsi="Arial Black"/>
      <w:szCs w:val="20"/>
      <w:lang w:val="en-US"/>
    </w:rPr>
  </w:style>
  <w:style w:type="paragraph" w:customStyle="1" w:styleId="titulo">
    <w:name w:val="titulo"/>
    <w:basedOn w:val="Titre5"/>
    <w:rsid w:val="00EB1D75"/>
    <w:pPr>
      <w:keepNext w:val="0"/>
      <w:keepLines w:val="0"/>
      <w:overflowPunct w:val="0"/>
      <w:autoSpaceDE w:val="0"/>
      <w:autoSpaceDN w:val="0"/>
      <w:adjustRightInd w:val="0"/>
      <w:spacing w:before="0" w:after="240"/>
      <w:jc w:val="center"/>
      <w:textAlignment w:val="baseline"/>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EB1D75"/>
    <w:pPr>
      <w:numPr>
        <w:numId w:val="11"/>
      </w:numPr>
      <w:tabs>
        <w:tab w:val="clear" w:pos="2563"/>
      </w:tabs>
      <w:suppressAutoHyphens/>
      <w:overflowPunct w:val="0"/>
      <w:autoSpaceDE w:val="0"/>
      <w:autoSpaceDN w:val="0"/>
      <w:adjustRightInd w:val="0"/>
      <w:spacing w:before="1200"/>
      <w:ind w:left="0" w:firstLine="0"/>
      <w:jc w:val="center"/>
      <w:textAlignment w:val="baseline"/>
    </w:pPr>
    <w:rPr>
      <w:b/>
      <w:sz w:val="56"/>
      <w:szCs w:val="20"/>
    </w:rPr>
  </w:style>
  <w:style w:type="paragraph" w:customStyle="1" w:styleId="StyleHeader1-ClausesLeft0Firstline0">
    <w:name w:val="Style Header 1 - Clauses + Left:  0&quot; First line:  0&quot;"/>
    <w:basedOn w:val="Header1-Clauses"/>
    <w:rsid w:val="00EB1D75"/>
    <w:rPr>
      <w:bCs/>
    </w:rPr>
  </w:style>
  <w:style w:type="paragraph" w:customStyle="1" w:styleId="SectionIVHeader">
    <w:name w:val="Section IV Header"/>
    <w:basedOn w:val="SectionVHeader"/>
    <w:rsid w:val="00EB1D75"/>
    <w:rPr>
      <w:lang w:val="fr-FR"/>
    </w:rPr>
  </w:style>
  <w:style w:type="paragraph" w:customStyle="1" w:styleId="SectionIVHeader-2">
    <w:name w:val="Section IV Header - 2"/>
    <w:basedOn w:val="Head81"/>
    <w:rsid w:val="00EB1D75"/>
  </w:style>
  <w:style w:type="paragraph" w:customStyle="1" w:styleId="StyleSectionIVHeader-2Centered">
    <w:name w:val="Style Section IV Header - 2 + Centered"/>
    <w:basedOn w:val="SectionIVHeader-2"/>
    <w:rsid w:val="00EB1D75"/>
    <w:rPr>
      <w:bCs/>
    </w:rPr>
  </w:style>
  <w:style w:type="paragraph" w:customStyle="1" w:styleId="SectionIXHeading">
    <w:name w:val="Section IX Heading"/>
    <w:basedOn w:val="Head81"/>
    <w:rsid w:val="00EB1D75"/>
    <w:pPr>
      <w:spacing w:before="240" w:after="240"/>
    </w:pPr>
    <w:rPr>
      <w:sz w:val="32"/>
    </w:rPr>
  </w:style>
  <w:style w:type="paragraph" w:customStyle="1" w:styleId="Section1Header1">
    <w:name w:val="Section 1 Header 1"/>
    <w:basedOn w:val="BodyText21"/>
    <w:rsid w:val="00EB1D75"/>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EB1D75"/>
    <w:pPr>
      <w:spacing w:before="100" w:beforeAutospacing="1" w:after="100" w:afterAutospacing="1"/>
    </w:pPr>
  </w:style>
  <w:style w:type="paragraph" w:customStyle="1" w:styleId="UG-Heading1">
    <w:name w:val="UG - Heading 1"/>
    <w:basedOn w:val="Titre1"/>
    <w:rsid w:val="00EB1D75"/>
    <w:pPr>
      <w:spacing w:after="200"/>
    </w:pPr>
    <w:rPr>
      <w:i w:val="0"/>
      <w:kern w:val="28"/>
      <w:sz w:val="36"/>
    </w:rPr>
  </w:style>
  <w:style w:type="paragraph" w:customStyle="1" w:styleId="UG-Heading2">
    <w:name w:val="UG - Heading 2"/>
    <w:basedOn w:val="Titre2"/>
    <w:rsid w:val="00EB1D75"/>
    <w:pPr>
      <w:keepNext w:val="0"/>
      <w:tabs>
        <w:tab w:val="left" w:pos="619"/>
      </w:tabs>
      <w:spacing w:after="200"/>
      <w:ind w:firstLine="0"/>
      <w:jc w:val="center"/>
    </w:pPr>
    <w:rPr>
      <w:rFonts w:ascii="Times New Roman Bold" w:hAnsi="Times New Roman Bold"/>
      <w:szCs w:val="28"/>
    </w:rPr>
  </w:style>
  <w:style w:type="paragraph" w:customStyle="1" w:styleId="UG-Header">
    <w:name w:val="UG - Header"/>
    <w:basedOn w:val="Normal"/>
    <w:rsid w:val="00EB1D75"/>
    <w:pPr>
      <w:suppressAutoHyphens/>
      <w:overflowPunct w:val="0"/>
      <w:autoSpaceDE w:val="0"/>
      <w:autoSpaceDN w:val="0"/>
      <w:adjustRightInd w:val="0"/>
      <w:jc w:val="center"/>
      <w:textAlignment w:val="baseline"/>
    </w:pPr>
    <w:rPr>
      <w:b/>
      <w:sz w:val="72"/>
      <w:szCs w:val="20"/>
    </w:rPr>
  </w:style>
  <w:style w:type="paragraph" w:styleId="Liste2">
    <w:name w:val="List 2"/>
    <w:basedOn w:val="Normal"/>
    <w:rsid w:val="00EB1D75"/>
    <w:pPr>
      <w:widowControl w:val="0"/>
      <w:adjustRightInd w:val="0"/>
      <w:spacing w:line="360" w:lineRule="atLeast"/>
      <w:ind w:left="566" w:hanging="283"/>
      <w:jc w:val="both"/>
      <w:textAlignment w:val="baseline"/>
    </w:pPr>
    <w:rPr>
      <w:szCs w:val="20"/>
    </w:rPr>
  </w:style>
  <w:style w:type="paragraph" w:customStyle="1" w:styleId="head61">
    <w:name w:val="head 6.1"/>
    <w:basedOn w:val="Normal"/>
    <w:next w:val="Normal"/>
    <w:rsid w:val="00EB1D75"/>
    <w:pPr>
      <w:ind w:left="720" w:hanging="720"/>
      <w:jc w:val="center"/>
    </w:pPr>
    <w:rPr>
      <w:b/>
      <w:sz w:val="28"/>
      <w:szCs w:val="20"/>
      <w:lang w:eastAsia="en-US"/>
    </w:rPr>
  </w:style>
  <w:style w:type="character" w:customStyle="1" w:styleId="CarCar8">
    <w:name w:val="Car Car8"/>
    <w:rsid w:val="00EB1D75"/>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iPriority w:val="99"/>
    <w:unhideWhenUsed/>
    <w:rsid w:val="00EB1D75"/>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uiPriority w:val="99"/>
    <w:rsid w:val="00EB1D75"/>
    <w:rPr>
      <w:rFonts w:ascii="Times New Roman" w:eastAsia="Times New Roman" w:hAnsi="Times New Roman" w:cs="Times New Roman"/>
      <w:sz w:val="24"/>
      <w:szCs w:val="24"/>
      <w:lang w:eastAsia="fr-FR"/>
    </w:rPr>
  </w:style>
  <w:style w:type="paragraph" w:customStyle="1" w:styleId="BodyText31">
    <w:name w:val="Body Text 31"/>
    <w:basedOn w:val="Normal"/>
    <w:rsid w:val="00EB1D75"/>
    <w:pPr>
      <w:widowControl w:val="0"/>
      <w:overflowPunct w:val="0"/>
      <w:autoSpaceDE w:val="0"/>
      <w:autoSpaceDN w:val="0"/>
      <w:adjustRightInd w:val="0"/>
      <w:jc w:val="both"/>
      <w:textAlignment w:val="baseline"/>
    </w:pPr>
    <w:rPr>
      <w:rFonts w:ascii="Times" w:hAnsi="Times"/>
      <w:b/>
      <w:szCs w:val="20"/>
    </w:rPr>
  </w:style>
  <w:style w:type="paragraph" w:styleId="Retrait1religne">
    <w:name w:val="Body Text First Indent"/>
    <w:basedOn w:val="Corpsdetexte"/>
    <w:link w:val="Retrait1religneCar"/>
    <w:rsid w:val="00EB1D75"/>
    <w:pPr>
      <w:spacing w:after="120"/>
      <w:ind w:firstLine="210"/>
    </w:pPr>
    <w:rPr>
      <w:szCs w:val="24"/>
    </w:rPr>
  </w:style>
  <w:style w:type="character" w:customStyle="1" w:styleId="Retrait1religneCar">
    <w:name w:val="Retrait 1re ligne Car"/>
    <w:basedOn w:val="CorpsdetexteCar"/>
    <w:link w:val="Retrait1religne"/>
    <w:rsid w:val="00EB1D75"/>
    <w:rPr>
      <w:rFonts w:ascii="Times New Roman" w:eastAsia="Times New Roman" w:hAnsi="Times New Roman" w:cs="Times New Roman"/>
      <w:sz w:val="24"/>
      <w:szCs w:val="24"/>
      <w:lang w:eastAsia="fr-FR"/>
    </w:rPr>
  </w:style>
  <w:style w:type="paragraph" w:customStyle="1" w:styleId="Corpsdetexte31">
    <w:name w:val="Corps de texte 31"/>
    <w:basedOn w:val="Normal"/>
    <w:rsid w:val="00EB1D75"/>
    <w:pPr>
      <w:widowControl w:val="0"/>
      <w:overflowPunct w:val="0"/>
      <w:autoSpaceDE w:val="0"/>
      <w:autoSpaceDN w:val="0"/>
      <w:adjustRightInd w:val="0"/>
      <w:jc w:val="both"/>
      <w:textAlignment w:val="baseline"/>
    </w:pPr>
    <w:rPr>
      <w:rFonts w:ascii="Times" w:hAnsi="Times"/>
      <w:b/>
      <w:szCs w:val="20"/>
    </w:rPr>
  </w:style>
  <w:style w:type="paragraph" w:styleId="Normalcentr">
    <w:name w:val="Block Text"/>
    <w:basedOn w:val="Normal"/>
    <w:rsid w:val="00EB1D75"/>
    <w:pPr>
      <w:suppressAutoHyphens/>
      <w:ind w:left="533" w:right="-72" w:hanging="533"/>
      <w:jc w:val="both"/>
    </w:pPr>
    <w:rPr>
      <w:szCs w:val="20"/>
      <w:lang w:eastAsia="en-US"/>
    </w:rPr>
  </w:style>
  <w:style w:type="character" w:customStyle="1" w:styleId="TextedebullesCar1">
    <w:name w:val="Texte de bulles Car1"/>
    <w:uiPriority w:val="99"/>
    <w:semiHidden/>
    <w:rsid w:val="00EB1D75"/>
    <w:rPr>
      <w:rFonts w:ascii="Tahoma" w:eastAsia="Times New Roman" w:hAnsi="Tahoma" w:cs="Tahoma"/>
      <w:sz w:val="16"/>
      <w:szCs w:val="16"/>
      <w:lang w:val="en-US"/>
    </w:rPr>
  </w:style>
  <w:style w:type="paragraph" w:customStyle="1" w:styleId="Titredetablejuridique">
    <w:name w:val="Titre de table juridique"/>
    <w:basedOn w:val="Normal"/>
    <w:rsid w:val="00EB1D75"/>
    <w:pPr>
      <w:widowControl w:val="0"/>
      <w:tabs>
        <w:tab w:val="right" w:pos="9360"/>
      </w:tabs>
      <w:suppressAutoHyphens/>
      <w:autoSpaceDE w:val="0"/>
      <w:autoSpaceDN w:val="0"/>
      <w:adjustRightInd w:val="0"/>
      <w:spacing w:line="240" w:lineRule="atLeast"/>
    </w:pPr>
    <w:rPr>
      <w:rFonts w:ascii="Courier New" w:hAnsi="Courier New"/>
      <w:szCs w:val="20"/>
    </w:rPr>
  </w:style>
  <w:style w:type="paragraph" w:customStyle="1" w:styleId="Corpsdetexte21">
    <w:name w:val="Corps de texte 21"/>
    <w:basedOn w:val="Normal"/>
    <w:rsid w:val="00EB1D75"/>
    <w:pPr>
      <w:spacing w:before="120" w:after="120"/>
      <w:jc w:val="both"/>
    </w:pPr>
    <w:rPr>
      <w:sz w:val="22"/>
      <w:szCs w:val="22"/>
    </w:rPr>
  </w:style>
  <w:style w:type="character" w:styleId="MachinecrireHTML">
    <w:name w:val="HTML Typewriter"/>
    <w:rsid w:val="00EB1D75"/>
    <w:rPr>
      <w:rFonts w:ascii="Courier New" w:eastAsia="Arial Unicode MS" w:hAnsi="Courier New" w:cs="Courier New" w:hint="default"/>
      <w:sz w:val="20"/>
      <w:szCs w:val="20"/>
    </w:rPr>
  </w:style>
  <w:style w:type="character" w:customStyle="1" w:styleId="PrformatHTMLCar">
    <w:name w:val="Préformaté HTML Car"/>
    <w:link w:val="PrformatHTML"/>
    <w:uiPriority w:val="99"/>
    <w:rsid w:val="00EB1D75"/>
    <w:rPr>
      <w:rFonts w:ascii="Courier New" w:eastAsia="Arial Unicode MS" w:hAnsi="Courier New" w:cs="Courier New"/>
      <w:sz w:val="20"/>
      <w:szCs w:val="20"/>
      <w:lang w:eastAsia="fr-FR"/>
    </w:rPr>
  </w:style>
  <w:style w:type="paragraph" w:styleId="PrformatHTML">
    <w:name w:val="HTML Preformatted"/>
    <w:basedOn w:val="Normal"/>
    <w:link w:val="PrformatHTMLCar"/>
    <w:uiPriority w:val="99"/>
    <w:rsid w:val="00EB1D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EB1D75"/>
    <w:rPr>
      <w:rFonts w:ascii="Consolas" w:eastAsia="Times New Roman" w:hAnsi="Consolas" w:cs="Times New Roman"/>
      <w:sz w:val="20"/>
      <w:szCs w:val="20"/>
      <w:lang w:eastAsia="fr-FR"/>
    </w:rPr>
  </w:style>
  <w:style w:type="paragraph" w:styleId="Textebrut">
    <w:name w:val="Plain Text"/>
    <w:basedOn w:val="Normal"/>
    <w:link w:val="TextebrutCar"/>
    <w:uiPriority w:val="99"/>
    <w:rsid w:val="00EB1D75"/>
    <w:pPr>
      <w:spacing w:after="120" w:line="320" w:lineRule="exact"/>
      <w:jc w:val="both"/>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EB1D75"/>
    <w:rPr>
      <w:rFonts w:ascii="Courier New" w:eastAsia="Times New Roman" w:hAnsi="Courier New" w:cs="Times New Roman"/>
      <w:snapToGrid w:val="0"/>
      <w:sz w:val="20"/>
      <w:szCs w:val="2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EB1D75"/>
    <w:rPr>
      <w:rFonts w:ascii="Arial" w:hAnsi="Arial"/>
    </w:rPr>
  </w:style>
  <w:style w:type="paragraph" w:customStyle="1" w:styleId="AnormalTexte">
    <w:name w:val="AnormalTexte"/>
    <w:basedOn w:val="Normal"/>
    <w:rsid w:val="00EB1D75"/>
    <w:pPr>
      <w:jc w:val="both"/>
    </w:pPr>
    <w:rPr>
      <w:bCs/>
      <w:spacing w:val="10"/>
      <w:sz w:val="22"/>
    </w:rPr>
  </w:style>
  <w:style w:type="paragraph" w:styleId="Listepuces">
    <w:name w:val="List Bullet"/>
    <w:basedOn w:val="Normal"/>
    <w:autoRedefine/>
    <w:uiPriority w:val="99"/>
    <w:rsid w:val="00EB1D75"/>
    <w:pPr>
      <w:tabs>
        <w:tab w:val="left" w:pos="3420"/>
      </w:tabs>
      <w:spacing w:before="160"/>
      <w:ind w:left="-177"/>
      <w:jc w:val="both"/>
    </w:pPr>
    <w:rPr>
      <w:b/>
      <w:snapToGrid w:val="0"/>
      <w:sz w:val="22"/>
      <w:szCs w:val="22"/>
      <w:lang w:eastAsia="en-US"/>
    </w:rPr>
  </w:style>
  <w:style w:type="paragraph" w:customStyle="1" w:styleId="Titrepetit">
    <w:name w:val="Titre petit"/>
    <w:basedOn w:val="En-tte"/>
    <w:rsid w:val="00EB1D75"/>
    <w:pPr>
      <w:tabs>
        <w:tab w:val="clear" w:pos="4536"/>
        <w:tab w:val="clear" w:pos="9072"/>
      </w:tabs>
      <w:spacing w:before="120" w:after="60"/>
      <w:ind w:left="851"/>
      <w:jc w:val="both"/>
    </w:pPr>
    <w:rPr>
      <w:rFonts w:ascii="Times" w:hAnsi="Times"/>
      <w:b/>
      <w:bCs/>
      <w:szCs w:val="48"/>
    </w:rPr>
  </w:style>
  <w:style w:type="paragraph" w:customStyle="1" w:styleId="Paragraphedeliste1">
    <w:name w:val="Paragraphe de liste1"/>
    <w:basedOn w:val="Normal"/>
    <w:rsid w:val="00EB1D75"/>
    <w:pPr>
      <w:spacing w:after="200" w:line="276" w:lineRule="auto"/>
      <w:ind w:left="720"/>
    </w:pPr>
    <w:rPr>
      <w:rFonts w:ascii="Calibri" w:hAnsi="Calibri" w:cs="Calibri"/>
      <w:sz w:val="22"/>
      <w:szCs w:val="22"/>
      <w:lang w:eastAsia="en-US"/>
    </w:rPr>
  </w:style>
  <w:style w:type="paragraph" w:customStyle="1" w:styleId="Paragraphedeliste2">
    <w:name w:val="Paragraphe de liste2"/>
    <w:basedOn w:val="Normal"/>
    <w:rsid w:val="00EB1D75"/>
    <w:pPr>
      <w:spacing w:after="200" w:line="276" w:lineRule="auto"/>
      <w:ind w:left="720"/>
    </w:pPr>
    <w:rPr>
      <w:rFonts w:ascii="Calibri" w:hAnsi="Calibri" w:cs="Calibri"/>
      <w:sz w:val="22"/>
      <w:szCs w:val="22"/>
      <w:lang w:eastAsia="en-US"/>
    </w:rPr>
  </w:style>
  <w:style w:type="paragraph" w:customStyle="1" w:styleId="Default">
    <w:name w:val="Default"/>
    <w:rsid w:val="00EB1D75"/>
    <w:pPr>
      <w:autoSpaceDE w:val="0"/>
      <w:autoSpaceDN w:val="0"/>
      <w:adjustRightInd w:val="0"/>
      <w:spacing w:after="0" w:line="240" w:lineRule="auto"/>
    </w:pPr>
    <w:rPr>
      <w:rFonts w:ascii="Times New Roman" w:eastAsia="Times New Roman" w:hAnsi="Times New Roman" w:cs="Times New Roman"/>
      <w:color w:val="000000"/>
      <w:sz w:val="24"/>
      <w:szCs w:val="24"/>
      <w:lang w:eastAsia="fr-FR"/>
    </w:rPr>
  </w:style>
  <w:style w:type="paragraph" w:customStyle="1" w:styleId="retrait">
    <w:name w:val="retrait"/>
    <w:basedOn w:val="Normal"/>
    <w:rsid w:val="00EB1D75"/>
    <w:pPr>
      <w:ind w:left="851" w:hanging="284"/>
      <w:jc w:val="both"/>
    </w:pPr>
    <w:rPr>
      <w:lang w:val="fr-CM"/>
    </w:rPr>
  </w:style>
  <w:style w:type="paragraph" w:customStyle="1" w:styleId="NO">
    <w:name w:val="NO"/>
    <w:rsid w:val="00EB1D75"/>
    <w:pPr>
      <w:spacing w:after="0" w:line="240" w:lineRule="auto"/>
      <w:jc w:val="both"/>
    </w:pPr>
    <w:rPr>
      <w:rFonts w:ascii="Times New Roman" w:eastAsia="Times New Roman" w:hAnsi="Times New Roman" w:cs="Times New Roman"/>
      <w:sz w:val="24"/>
      <w:szCs w:val="24"/>
      <w:lang w:eastAsia="fr-FR"/>
    </w:rPr>
  </w:style>
  <w:style w:type="paragraph" w:customStyle="1" w:styleId="Style1">
    <w:name w:val="Style1"/>
    <w:basedOn w:val="Normal"/>
    <w:qFormat/>
    <w:rsid w:val="00EB1D75"/>
    <w:pPr>
      <w:widowControl w:val="0"/>
      <w:ind w:left="1418"/>
      <w:jc w:val="both"/>
    </w:pPr>
    <w:rPr>
      <w:sz w:val="20"/>
      <w:szCs w:val="20"/>
      <w:lang w:val="fr-CM"/>
    </w:rPr>
  </w:style>
  <w:style w:type="paragraph" w:customStyle="1" w:styleId="p25">
    <w:name w:val="p25"/>
    <w:basedOn w:val="Normal"/>
    <w:rsid w:val="00EB1D75"/>
    <w:pPr>
      <w:widowControl w:val="0"/>
      <w:tabs>
        <w:tab w:val="left" w:pos="720"/>
      </w:tabs>
      <w:autoSpaceDE w:val="0"/>
      <w:autoSpaceDN w:val="0"/>
      <w:adjustRightInd w:val="0"/>
      <w:spacing w:line="240" w:lineRule="atLeast"/>
      <w:jc w:val="both"/>
    </w:pPr>
    <w:rPr>
      <w:sz w:val="20"/>
    </w:rPr>
  </w:style>
  <w:style w:type="paragraph" w:customStyle="1" w:styleId="TitrePiece">
    <w:name w:val="TitrePiece"/>
    <w:basedOn w:val="Sansinterligne"/>
    <w:rsid w:val="00EB1D75"/>
    <w:pPr>
      <w:jc w:val="center"/>
    </w:pPr>
    <w:rPr>
      <w:rFonts w:ascii="Arial" w:hAnsi="Arial" w:cs="Arial"/>
      <w:w w:val="90"/>
      <w:sz w:val="60"/>
      <w:szCs w:val="60"/>
    </w:rPr>
  </w:style>
  <w:style w:type="paragraph" w:customStyle="1" w:styleId="tit">
    <w:name w:val="tit"/>
    <w:basedOn w:val="Normal"/>
    <w:rsid w:val="00EB1D75"/>
    <w:pPr>
      <w:tabs>
        <w:tab w:val="left" w:pos="0"/>
      </w:tabs>
      <w:spacing w:after="280" w:line="280" w:lineRule="atLeast"/>
      <w:jc w:val="both"/>
    </w:pPr>
    <w:rPr>
      <w:b/>
      <w:caps/>
      <w:szCs w:val="20"/>
      <w:lang w:val="fr-CA"/>
    </w:rPr>
  </w:style>
  <w:style w:type="character" w:styleId="Marquedecommentaire">
    <w:name w:val="annotation reference"/>
    <w:basedOn w:val="Policepardfaut"/>
    <w:unhideWhenUsed/>
    <w:rsid w:val="00EB1D75"/>
    <w:rPr>
      <w:sz w:val="16"/>
      <w:szCs w:val="16"/>
    </w:rPr>
  </w:style>
  <w:style w:type="paragraph" w:styleId="Commentaire">
    <w:name w:val="annotation text"/>
    <w:basedOn w:val="Normal"/>
    <w:link w:val="CommentaireCar"/>
    <w:unhideWhenUsed/>
    <w:rsid w:val="00EB1D75"/>
    <w:pPr>
      <w:suppressAutoHyphens/>
      <w:autoSpaceDN w:val="0"/>
      <w:textAlignment w:val="baseline"/>
    </w:pPr>
    <w:rPr>
      <w:sz w:val="20"/>
      <w:szCs w:val="20"/>
    </w:rPr>
  </w:style>
  <w:style w:type="character" w:customStyle="1" w:styleId="CommentaireCar">
    <w:name w:val="Commentaire Car"/>
    <w:basedOn w:val="Policepardfaut"/>
    <w:link w:val="Commentaire"/>
    <w:rsid w:val="00EB1D75"/>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unhideWhenUsed/>
    <w:rsid w:val="00EB1D75"/>
    <w:rPr>
      <w:b/>
      <w:bCs/>
    </w:rPr>
  </w:style>
  <w:style w:type="character" w:customStyle="1" w:styleId="ObjetducommentaireCar">
    <w:name w:val="Objet du commentaire Car"/>
    <w:basedOn w:val="CommentaireCar"/>
    <w:link w:val="Objetducommentaire"/>
    <w:semiHidden/>
    <w:rsid w:val="00EB1D75"/>
    <w:rPr>
      <w:rFonts w:ascii="Times New Roman" w:eastAsia="Times New Roman" w:hAnsi="Times New Roman" w:cs="Times New Roman"/>
      <w:b/>
      <w:bCs/>
      <w:sz w:val="20"/>
      <w:szCs w:val="20"/>
      <w:lang w:eastAsia="fr-FR"/>
    </w:rPr>
  </w:style>
  <w:style w:type="numbering" w:customStyle="1" w:styleId="Aucuneliste11">
    <w:name w:val="Aucune liste11"/>
    <w:next w:val="Aucuneliste"/>
    <w:uiPriority w:val="99"/>
    <w:semiHidden/>
    <w:unhideWhenUsed/>
    <w:rsid w:val="004B3DCB"/>
  </w:style>
  <w:style w:type="character" w:customStyle="1" w:styleId="Titre3Car1">
    <w:name w:val="Titre 3 Car1"/>
    <w:uiPriority w:val="99"/>
    <w:locked/>
    <w:rsid w:val="004B3DCB"/>
    <w:rPr>
      <w:rFonts w:ascii="Cambria" w:eastAsia="Times New Roman" w:hAnsi="Cambria" w:cs="Times New Roman"/>
      <w:b/>
      <w:bCs/>
      <w:sz w:val="26"/>
      <w:szCs w:val="26"/>
      <w:lang w:val="fr-CM" w:eastAsia="fr-FR"/>
    </w:rPr>
  </w:style>
  <w:style w:type="paragraph" w:customStyle="1" w:styleId="C2">
    <w:name w:val="C2"/>
    <w:uiPriority w:val="99"/>
    <w:rsid w:val="004B3DCB"/>
    <w:pPr>
      <w:spacing w:after="0" w:line="240" w:lineRule="exact"/>
      <w:jc w:val="center"/>
    </w:pPr>
    <w:rPr>
      <w:rFonts w:ascii="Helvetica-Narrow" w:eastAsia="Times New Roman" w:hAnsi="Helvetica-Narrow" w:cs="Helvetica-Narrow"/>
      <w:b/>
      <w:bCs/>
      <w:caps/>
      <w:sz w:val="28"/>
      <w:szCs w:val="28"/>
      <w:lang w:eastAsia="fr-FR"/>
    </w:rPr>
  </w:style>
  <w:style w:type="paragraph" w:customStyle="1" w:styleId="TI">
    <w:name w:val="TI"/>
    <w:uiPriority w:val="99"/>
    <w:rsid w:val="004B3DCB"/>
    <w:pPr>
      <w:tabs>
        <w:tab w:val="left" w:pos="1008"/>
      </w:tabs>
      <w:spacing w:after="0" w:line="240" w:lineRule="auto"/>
      <w:ind w:left="340" w:hanging="340"/>
      <w:jc w:val="both"/>
    </w:pPr>
    <w:rPr>
      <w:rFonts w:ascii="Times New Roman" w:eastAsia="Times New Roman" w:hAnsi="Times New Roman" w:cs="Times New Roman"/>
      <w:sz w:val="24"/>
      <w:szCs w:val="24"/>
      <w:lang w:eastAsia="fr-FR"/>
    </w:rPr>
  </w:style>
  <w:style w:type="paragraph" w:customStyle="1" w:styleId="T1">
    <w:name w:val="T1"/>
    <w:rsid w:val="004B3DCB"/>
    <w:pPr>
      <w:tabs>
        <w:tab w:val="left" w:pos="576"/>
      </w:tabs>
      <w:spacing w:after="0" w:line="240" w:lineRule="auto"/>
      <w:ind w:left="454" w:hanging="454"/>
    </w:pPr>
    <w:rPr>
      <w:rFonts w:ascii="Times New Roman" w:eastAsia="Times New Roman" w:hAnsi="Times New Roman" w:cs="Times New Roman"/>
      <w:b/>
      <w:bCs/>
      <w:caps/>
      <w:sz w:val="28"/>
      <w:szCs w:val="28"/>
      <w:lang w:eastAsia="fr-FR"/>
    </w:rPr>
  </w:style>
  <w:style w:type="paragraph" w:customStyle="1" w:styleId="T2">
    <w:name w:val="T2"/>
    <w:uiPriority w:val="99"/>
    <w:rsid w:val="004B3DCB"/>
    <w:pPr>
      <w:tabs>
        <w:tab w:val="left" w:pos="1152"/>
      </w:tabs>
      <w:spacing w:after="0" w:line="240" w:lineRule="auto"/>
      <w:ind w:left="567" w:hanging="567"/>
      <w:jc w:val="both"/>
    </w:pPr>
    <w:rPr>
      <w:rFonts w:ascii="Times New Roman" w:eastAsia="Times New Roman" w:hAnsi="Times New Roman" w:cs="Times New Roman"/>
      <w:b/>
      <w:bCs/>
      <w:caps/>
      <w:sz w:val="24"/>
      <w:szCs w:val="24"/>
      <w:lang w:eastAsia="fr-FR"/>
    </w:rPr>
  </w:style>
  <w:style w:type="paragraph" w:customStyle="1" w:styleId="T4">
    <w:name w:val="T4"/>
    <w:uiPriority w:val="99"/>
    <w:rsid w:val="004B3DCB"/>
    <w:pPr>
      <w:tabs>
        <w:tab w:val="left" w:pos="1440"/>
      </w:tabs>
      <w:spacing w:after="0" w:line="240" w:lineRule="exact"/>
      <w:ind w:left="1440" w:hanging="873"/>
    </w:pPr>
    <w:rPr>
      <w:rFonts w:ascii="Helvetica-Narrow" w:eastAsia="Times New Roman" w:hAnsi="Helvetica-Narrow" w:cs="Helvetica-Narrow"/>
      <w:i/>
      <w:iCs/>
      <w:sz w:val="24"/>
      <w:szCs w:val="24"/>
      <w:lang w:eastAsia="fr-FR"/>
    </w:rPr>
  </w:style>
  <w:style w:type="paragraph" w:customStyle="1" w:styleId="T3">
    <w:name w:val="T3"/>
    <w:uiPriority w:val="99"/>
    <w:rsid w:val="004B3DCB"/>
    <w:pPr>
      <w:tabs>
        <w:tab w:val="left" w:pos="1152"/>
        <w:tab w:val="left" w:pos="1291"/>
      </w:tabs>
      <w:spacing w:after="0" w:line="240" w:lineRule="auto"/>
      <w:ind w:left="567" w:hanging="567"/>
    </w:pPr>
    <w:rPr>
      <w:rFonts w:ascii="Times New Roman" w:eastAsia="Times New Roman" w:hAnsi="Times New Roman" w:cs="Times New Roman"/>
      <w:b/>
      <w:bCs/>
      <w:sz w:val="24"/>
      <w:szCs w:val="24"/>
      <w:lang w:eastAsia="fr-FR"/>
    </w:rPr>
  </w:style>
  <w:style w:type="paragraph" w:customStyle="1" w:styleId="S1">
    <w:name w:val="S1"/>
    <w:uiPriority w:val="99"/>
    <w:rsid w:val="004B3DCB"/>
    <w:pPr>
      <w:tabs>
        <w:tab w:val="left" w:pos="432"/>
        <w:tab w:val="right" w:pos="8928"/>
      </w:tabs>
      <w:spacing w:after="0" w:line="240" w:lineRule="exact"/>
    </w:pPr>
    <w:rPr>
      <w:rFonts w:ascii="Helvetica-Narrow" w:eastAsia="Times New Roman" w:hAnsi="Helvetica-Narrow" w:cs="Helvetica-Narrow"/>
      <w:b/>
      <w:bCs/>
      <w:caps/>
      <w:sz w:val="24"/>
      <w:szCs w:val="24"/>
      <w:lang w:eastAsia="fr-FR"/>
    </w:rPr>
  </w:style>
  <w:style w:type="paragraph" w:customStyle="1" w:styleId="S2">
    <w:name w:val="S2"/>
    <w:uiPriority w:val="99"/>
    <w:rsid w:val="004B3DCB"/>
    <w:pPr>
      <w:tabs>
        <w:tab w:val="left" w:pos="1008"/>
        <w:tab w:val="right" w:pos="8928"/>
      </w:tabs>
      <w:spacing w:after="0" w:line="240" w:lineRule="exact"/>
      <w:ind w:left="432"/>
      <w:jc w:val="both"/>
    </w:pPr>
    <w:rPr>
      <w:rFonts w:ascii="Helvetica-Narrow" w:eastAsia="Times New Roman" w:hAnsi="Helvetica-Narrow" w:cs="Helvetica-Narrow"/>
      <w:b/>
      <w:bCs/>
      <w:caps/>
      <w:sz w:val="20"/>
      <w:szCs w:val="20"/>
      <w:lang w:eastAsia="fr-FR"/>
    </w:rPr>
  </w:style>
  <w:style w:type="paragraph" w:customStyle="1" w:styleId="S3">
    <w:name w:val="S3"/>
    <w:uiPriority w:val="99"/>
    <w:rsid w:val="004B3DCB"/>
    <w:pPr>
      <w:tabs>
        <w:tab w:val="left" w:pos="1728"/>
        <w:tab w:val="right" w:pos="8928"/>
      </w:tabs>
      <w:spacing w:after="0" w:line="240" w:lineRule="exact"/>
      <w:ind w:left="1008"/>
      <w:jc w:val="both"/>
    </w:pPr>
    <w:rPr>
      <w:rFonts w:ascii="Helvetica-Narrow" w:eastAsia="Times New Roman" w:hAnsi="Helvetica-Narrow" w:cs="Helvetica-Narrow"/>
      <w:sz w:val="24"/>
      <w:szCs w:val="24"/>
      <w:lang w:eastAsia="fr-FR"/>
    </w:rPr>
  </w:style>
  <w:style w:type="paragraph" w:customStyle="1" w:styleId="R1">
    <w:name w:val="R1"/>
    <w:uiPriority w:val="99"/>
    <w:rsid w:val="004B3DCB"/>
    <w:pPr>
      <w:spacing w:after="0" w:line="240" w:lineRule="exact"/>
      <w:ind w:firstLine="1134"/>
      <w:jc w:val="both"/>
    </w:pPr>
    <w:rPr>
      <w:rFonts w:ascii="Times New Roman" w:eastAsia="Times New Roman" w:hAnsi="Times New Roman" w:cs="Times New Roman"/>
      <w:i/>
      <w:iCs/>
      <w:sz w:val="24"/>
      <w:szCs w:val="24"/>
      <w:lang w:eastAsia="fr-FR"/>
    </w:rPr>
  </w:style>
  <w:style w:type="paragraph" w:customStyle="1" w:styleId="AV">
    <w:name w:val="AV"/>
    <w:uiPriority w:val="99"/>
    <w:rsid w:val="004B3DCB"/>
    <w:pPr>
      <w:spacing w:after="0" w:line="240" w:lineRule="exact"/>
      <w:ind w:firstLine="1134"/>
      <w:jc w:val="both"/>
    </w:pPr>
    <w:rPr>
      <w:rFonts w:ascii="Times New Roman" w:eastAsia="Times New Roman" w:hAnsi="Times New Roman" w:cs="Times New Roman"/>
      <w:sz w:val="24"/>
      <w:szCs w:val="24"/>
      <w:lang w:eastAsia="fr-FR"/>
    </w:rPr>
  </w:style>
  <w:style w:type="paragraph" w:customStyle="1" w:styleId="F1">
    <w:name w:val="F1"/>
    <w:uiPriority w:val="99"/>
    <w:rsid w:val="004B3DCB"/>
    <w:pPr>
      <w:tabs>
        <w:tab w:val="left" w:pos="1459"/>
        <w:tab w:val="left" w:pos="1740"/>
        <w:tab w:val="right" w:pos="8928"/>
      </w:tabs>
      <w:spacing w:after="0" w:line="240" w:lineRule="exact"/>
      <w:ind w:left="1740" w:hanging="1740"/>
      <w:jc w:val="both"/>
    </w:pPr>
    <w:rPr>
      <w:rFonts w:ascii="Helvetica-Narrow" w:eastAsia="Times New Roman" w:hAnsi="Helvetica-Narrow" w:cs="Helvetica-Narrow"/>
      <w:b/>
      <w:bCs/>
      <w:caps/>
      <w:sz w:val="24"/>
      <w:szCs w:val="24"/>
      <w:lang w:eastAsia="fr-FR"/>
    </w:rPr>
  </w:style>
  <w:style w:type="paragraph" w:customStyle="1" w:styleId="IT">
    <w:name w:val="IT"/>
    <w:uiPriority w:val="99"/>
    <w:rsid w:val="004B3DCB"/>
    <w:pPr>
      <w:tabs>
        <w:tab w:val="left" w:pos="1435"/>
      </w:tabs>
      <w:spacing w:after="0" w:line="240" w:lineRule="exact"/>
      <w:ind w:left="1435" w:hanging="227"/>
      <w:jc w:val="both"/>
    </w:pPr>
    <w:rPr>
      <w:rFonts w:ascii="Times New Roman" w:eastAsia="Times New Roman" w:hAnsi="Times New Roman" w:cs="Times New Roman"/>
      <w:sz w:val="24"/>
      <w:szCs w:val="24"/>
      <w:lang w:eastAsia="fr-FR"/>
    </w:rPr>
  </w:style>
  <w:style w:type="paragraph" w:customStyle="1" w:styleId="ON">
    <w:name w:val="ON"/>
    <w:uiPriority w:val="99"/>
    <w:rsid w:val="004B3DCB"/>
    <w:pPr>
      <w:tabs>
        <w:tab w:val="left" w:pos="432"/>
      </w:tabs>
      <w:spacing w:after="0" w:line="240" w:lineRule="exact"/>
      <w:ind w:left="431" w:hanging="431"/>
      <w:jc w:val="both"/>
    </w:pPr>
    <w:rPr>
      <w:rFonts w:ascii="Times New Roman" w:eastAsia="Times New Roman" w:hAnsi="Times New Roman" w:cs="Times New Roman"/>
      <w:sz w:val="20"/>
      <w:szCs w:val="20"/>
      <w:lang w:eastAsia="fr-FR"/>
    </w:rPr>
  </w:style>
  <w:style w:type="paragraph" w:customStyle="1" w:styleId="C1">
    <w:name w:val="C1"/>
    <w:uiPriority w:val="99"/>
    <w:rsid w:val="004B3DCB"/>
    <w:pPr>
      <w:spacing w:after="0" w:line="240" w:lineRule="exact"/>
      <w:jc w:val="center"/>
    </w:pPr>
    <w:rPr>
      <w:rFonts w:ascii="Helvetica-Narrow" w:eastAsia="Times New Roman" w:hAnsi="Helvetica-Narrow" w:cs="Helvetica-Narrow"/>
      <w:b/>
      <w:bCs/>
      <w:caps/>
      <w:sz w:val="32"/>
      <w:szCs w:val="32"/>
      <w:lang w:eastAsia="fr-FR"/>
    </w:rPr>
  </w:style>
  <w:style w:type="paragraph" w:customStyle="1" w:styleId="T5">
    <w:name w:val="T5"/>
    <w:uiPriority w:val="99"/>
    <w:rsid w:val="004B3DCB"/>
    <w:pPr>
      <w:tabs>
        <w:tab w:val="left" w:pos="1008"/>
      </w:tabs>
      <w:spacing w:after="0" w:line="240" w:lineRule="exact"/>
      <w:ind w:left="1008" w:hanging="441"/>
      <w:jc w:val="both"/>
    </w:pPr>
    <w:rPr>
      <w:rFonts w:ascii="Helvetica-Narrow" w:eastAsia="Times New Roman" w:hAnsi="Helvetica-Narrow" w:cs="Helvetica-Narrow"/>
      <w:b/>
      <w:bCs/>
      <w:lang w:eastAsia="fr-FR"/>
    </w:rPr>
  </w:style>
  <w:style w:type="paragraph" w:customStyle="1" w:styleId="S4">
    <w:name w:val="S4"/>
    <w:uiPriority w:val="99"/>
    <w:rsid w:val="004B3DCB"/>
    <w:pPr>
      <w:tabs>
        <w:tab w:val="left" w:pos="2480"/>
        <w:tab w:val="right" w:pos="8928"/>
      </w:tabs>
      <w:spacing w:after="0" w:line="240" w:lineRule="exact"/>
      <w:ind w:left="1728"/>
    </w:pPr>
    <w:rPr>
      <w:rFonts w:ascii="Helvetica-Narrow" w:eastAsia="Times New Roman" w:hAnsi="Helvetica-Narrow" w:cs="Helvetica-Narrow"/>
      <w:i/>
      <w:iCs/>
      <w:lang w:eastAsia="fr-FR"/>
    </w:rPr>
  </w:style>
  <w:style w:type="paragraph" w:customStyle="1" w:styleId="T6">
    <w:name w:val="T6"/>
    <w:uiPriority w:val="99"/>
    <w:rsid w:val="004B3DCB"/>
    <w:pPr>
      <w:spacing w:after="0" w:line="240" w:lineRule="exact"/>
      <w:ind w:left="1418" w:hanging="284"/>
    </w:pPr>
    <w:rPr>
      <w:rFonts w:ascii="ZapfDingbats" w:eastAsia="Times New Roman" w:hAnsi="ZapfDingbats" w:cs="ZapfDingbats"/>
      <w:sz w:val="20"/>
      <w:szCs w:val="20"/>
      <w:lang w:eastAsia="fr-FR"/>
    </w:rPr>
  </w:style>
  <w:style w:type="paragraph" w:customStyle="1" w:styleId="C3">
    <w:name w:val="C3"/>
    <w:uiPriority w:val="99"/>
    <w:rsid w:val="004B3DCB"/>
    <w:pPr>
      <w:spacing w:after="0" w:line="240" w:lineRule="exact"/>
      <w:jc w:val="center"/>
    </w:pPr>
    <w:rPr>
      <w:rFonts w:ascii="Helvetica-Narrow" w:eastAsia="Times New Roman" w:hAnsi="Helvetica-Narrow" w:cs="Helvetica-Narrow"/>
      <w:b/>
      <w:bCs/>
      <w:caps/>
      <w:sz w:val="24"/>
      <w:szCs w:val="24"/>
      <w:lang w:eastAsia="fr-FR"/>
    </w:rPr>
  </w:style>
  <w:style w:type="paragraph" w:customStyle="1" w:styleId="TT">
    <w:name w:val="TT"/>
    <w:uiPriority w:val="99"/>
    <w:rsid w:val="004B3DCB"/>
    <w:pPr>
      <w:tabs>
        <w:tab w:val="left" w:pos="1584"/>
        <w:tab w:val="left" w:pos="1723"/>
      </w:tabs>
      <w:spacing w:after="0" w:line="240" w:lineRule="exact"/>
      <w:ind w:left="1584" w:hanging="149"/>
      <w:jc w:val="both"/>
    </w:pPr>
    <w:rPr>
      <w:rFonts w:ascii="Times New Roman" w:eastAsia="Times New Roman" w:hAnsi="Times New Roman" w:cs="Times New Roman"/>
      <w:sz w:val="24"/>
      <w:szCs w:val="24"/>
      <w:lang w:eastAsia="fr-FR"/>
    </w:rPr>
  </w:style>
  <w:style w:type="paragraph" w:customStyle="1" w:styleId="NN">
    <w:name w:val="NN"/>
    <w:uiPriority w:val="99"/>
    <w:rsid w:val="004B3DCB"/>
    <w:pPr>
      <w:tabs>
        <w:tab w:val="left" w:pos="576"/>
      </w:tabs>
      <w:spacing w:after="0" w:line="240" w:lineRule="exact"/>
      <w:ind w:left="576" w:hanging="145"/>
      <w:jc w:val="both"/>
    </w:pPr>
    <w:rPr>
      <w:rFonts w:ascii="Times New Roman" w:eastAsia="Times New Roman" w:hAnsi="Times New Roman" w:cs="Times New Roman"/>
      <w:i/>
      <w:iCs/>
      <w:sz w:val="18"/>
      <w:szCs w:val="18"/>
      <w:lang w:eastAsia="fr-FR"/>
    </w:rPr>
  </w:style>
  <w:style w:type="paragraph" w:customStyle="1" w:styleId="OO">
    <w:name w:val="OO"/>
    <w:uiPriority w:val="99"/>
    <w:rsid w:val="004B3DCB"/>
    <w:pPr>
      <w:tabs>
        <w:tab w:val="left" w:pos="864"/>
      </w:tabs>
      <w:spacing w:after="0" w:line="240" w:lineRule="exact"/>
      <w:ind w:left="864" w:hanging="288"/>
      <w:jc w:val="both"/>
    </w:pPr>
    <w:rPr>
      <w:rFonts w:ascii="Times New Roman" w:eastAsia="Times New Roman" w:hAnsi="Times New Roman" w:cs="Times New Roman"/>
      <w:i/>
      <w:iCs/>
      <w:sz w:val="18"/>
      <w:szCs w:val="18"/>
      <w:lang w:eastAsia="fr-FR"/>
    </w:rPr>
  </w:style>
  <w:style w:type="paragraph" w:customStyle="1" w:styleId="N2">
    <w:name w:val="N2"/>
    <w:basedOn w:val="Normal"/>
    <w:uiPriority w:val="99"/>
    <w:rsid w:val="004B3DC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sz w:val="20"/>
      <w:szCs w:val="20"/>
      <w:lang w:val="fr-CM"/>
    </w:rPr>
  </w:style>
  <w:style w:type="paragraph" w:customStyle="1" w:styleId="BEN">
    <w:name w:val="BEN"/>
    <w:basedOn w:val="Normal"/>
    <w:uiPriority w:val="99"/>
    <w:rsid w:val="004B3DCB"/>
    <w:pPr>
      <w:jc w:val="both"/>
    </w:pPr>
    <w:rPr>
      <w:lang w:val="fr-CM"/>
    </w:rPr>
  </w:style>
  <w:style w:type="paragraph" w:customStyle="1" w:styleId="GT">
    <w:name w:val="GT"/>
    <w:uiPriority w:val="99"/>
    <w:rsid w:val="004B3DCB"/>
    <w:pPr>
      <w:spacing w:after="0" w:line="240" w:lineRule="exact"/>
      <w:jc w:val="center"/>
    </w:pPr>
    <w:rPr>
      <w:rFonts w:ascii="Arial" w:eastAsia="Times New Roman" w:hAnsi="Arial" w:cs="Arial"/>
      <w:b/>
      <w:bCs/>
      <w:sz w:val="28"/>
      <w:szCs w:val="28"/>
      <w:lang w:eastAsia="fr-FR"/>
    </w:rPr>
  </w:style>
  <w:style w:type="paragraph" w:customStyle="1" w:styleId="HO">
    <w:name w:val="HO"/>
    <w:basedOn w:val="Normal"/>
    <w:uiPriority w:val="99"/>
    <w:rsid w:val="004B3DCB"/>
    <w:rPr>
      <w:rFonts w:ascii="Helvetica-Narrow" w:hAnsi="Helvetica-Narrow" w:cs="Helvetica-Narrow"/>
      <w:sz w:val="22"/>
      <w:szCs w:val="22"/>
      <w:lang w:val="fr-CM"/>
    </w:rPr>
  </w:style>
  <w:style w:type="character" w:styleId="Lienhypertextesuivivisit">
    <w:name w:val="FollowedHyperlink"/>
    <w:uiPriority w:val="99"/>
    <w:rsid w:val="004B3DCB"/>
    <w:rPr>
      <w:rFonts w:cs="Times New Roman"/>
      <w:color w:val="800080"/>
      <w:u w:val="single"/>
    </w:rPr>
  </w:style>
  <w:style w:type="paragraph" w:customStyle="1" w:styleId="par2">
    <w:name w:val="par2"/>
    <w:basedOn w:val="Normal"/>
    <w:rsid w:val="004B3DCB"/>
    <w:pPr>
      <w:tabs>
        <w:tab w:val="left" w:pos="851"/>
      </w:tabs>
      <w:spacing w:after="120"/>
      <w:jc w:val="both"/>
    </w:pPr>
    <w:rPr>
      <w:lang w:val="fr-CM"/>
    </w:rPr>
  </w:style>
  <w:style w:type="character" w:customStyle="1" w:styleId="CommentaireCar1">
    <w:name w:val="Commentaire Car1"/>
    <w:basedOn w:val="Policepardfaut"/>
    <w:uiPriority w:val="99"/>
    <w:semiHidden/>
    <w:rsid w:val="004B3DCB"/>
    <w:rPr>
      <w:sz w:val="20"/>
      <w:szCs w:val="20"/>
    </w:rPr>
  </w:style>
  <w:style w:type="paragraph" w:customStyle="1" w:styleId="TIT0">
    <w:name w:val="TIT"/>
    <w:basedOn w:val="Normal"/>
    <w:next w:val="Normal"/>
    <w:rsid w:val="004B3DCB"/>
    <w:pPr>
      <w:spacing w:before="240" w:after="240"/>
      <w:jc w:val="center"/>
    </w:pPr>
    <w:rPr>
      <w:b/>
      <w:bCs/>
      <w:lang w:val="fr-CM"/>
    </w:rPr>
  </w:style>
  <w:style w:type="paragraph" w:customStyle="1" w:styleId="BlockText1">
    <w:name w:val="Block Text1"/>
    <w:basedOn w:val="Normal"/>
    <w:uiPriority w:val="99"/>
    <w:rsid w:val="004B3DCB"/>
    <w:pPr>
      <w:widowControl w:val="0"/>
      <w:ind w:left="5664" w:right="-286"/>
    </w:pPr>
    <w:rPr>
      <w:b/>
      <w:sz w:val="22"/>
      <w:szCs w:val="20"/>
      <w:lang w:val="fr-CA"/>
    </w:rPr>
  </w:style>
  <w:style w:type="character" w:customStyle="1" w:styleId="NotedebasdepageCar1">
    <w:name w:val="Note de bas de page Car1"/>
    <w:basedOn w:val="Policepardfaut"/>
    <w:rsid w:val="004B3DCB"/>
    <w:rPr>
      <w:sz w:val="20"/>
      <w:szCs w:val="20"/>
    </w:rPr>
  </w:style>
  <w:style w:type="paragraph" w:customStyle="1" w:styleId="siliacII">
    <w:name w:val="siliac II"/>
    <w:basedOn w:val="Normal"/>
    <w:rsid w:val="004B3DCB"/>
    <w:pPr>
      <w:spacing w:before="100" w:beforeAutospacing="1" w:after="120" w:line="300" w:lineRule="exact"/>
      <w:ind w:left="284"/>
      <w:outlineLvl w:val="2"/>
    </w:pPr>
    <w:rPr>
      <w:rFonts w:ascii="Arial" w:hAnsi="Arial"/>
      <w:b/>
      <w:lang w:val="fr-CM"/>
    </w:rPr>
  </w:style>
  <w:style w:type="paragraph" w:customStyle="1" w:styleId="corpsdetexte0">
    <w:name w:val="corps de texte"/>
    <w:basedOn w:val="Normal"/>
    <w:rsid w:val="004B3DCB"/>
    <w:pPr>
      <w:spacing w:after="160" w:line="300" w:lineRule="exact"/>
      <w:jc w:val="both"/>
    </w:pPr>
    <w:rPr>
      <w:lang w:val="fr-CM"/>
    </w:rPr>
  </w:style>
  <w:style w:type="character" w:customStyle="1" w:styleId="Retraitcorpset1religCar1">
    <w:name w:val="Retrait corps et 1re lig. Car1"/>
    <w:basedOn w:val="RetraitcorpsdetexteCar"/>
    <w:uiPriority w:val="99"/>
    <w:semiHidden/>
    <w:rsid w:val="004B3DCB"/>
    <w:rPr>
      <w:rFonts w:ascii="Times New Roman" w:eastAsia="Times New Roman" w:hAnsi="Times New Roman" w:cs="Times New Roman"/>
      <w:sz w:val="24"/>
      <w:szCs w:val="24"/>
      <w:lang w:val="fr-CM" w:eastAsia="fr-FR"/>
    </w:rPr>
  </w:style>
  <w:style w:type="character" w:styleId="Emphaseintense">
    <w:name w:val="Intense Emphasis"/>
    <w:basedOn w:val="Policepardfaut"/>
    <w:uiPriority w:val="21"/>
    <w:qFormat/>
    <w:rsid w:val="004B3DCB"/>
    <w:rPr>
      <w:b/>
      <w:bCs/>
      <w:i/>
      <w:iCs/>
      <w:color w:val="4F81BD"/>
    </w:rPr>
  </w:style>
  <w:style w:type="character" w:styleId="Emphaseple">
    <w:name w:val="Subtle Emphasis"/>
    <w:basedOn w:val="Policepardfaut"/>
    <w:uiPriority w:val="19"/>
    <w:qFormat/>
    <w:rsid w:val="004B3DCB"/>
    <w:rPr>
      <w:i/>
      <w:iCs/>
      <w:color w:val="808080"/>
    </w:rPr>
  </w:style>
  <w:style w:type="paragraph" w:customStyle="1" w:styleId="font5">
    <w:name w:val="font5"/>
    <w:basedOn w:val="Normal"/>
    <w:rsid w:val="004B3DCB"/>
    <w:pPr>
      <w:spacing w:before="100" w:beforeAutospacing="1" w:after="100" w:afterAutospacing="1"/>
    </w:pPr>
    <w:rPr>
      <w:rFonts w:ascii="Swis721 LtCn BT" w:hAnsi="Swis721 LtCn BT"/>
      <w:sz w:val="22"/>
      <w:szCs w:val="22"/>
    </w:rPr>
  </w:style>
  <w:style w:type="table" w:customStyle="1" w:styleId="Grilledutableau1">
    <w:name w:val="Grille du tableau1"/>
    <w:basedOn w:val="TableauNormal"/>
    <w:next w:val="Grilledutableau"/>
    <w:uiPriority w:val="39"/>
    <w:rsid w:val="004B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39"/>
    <w:rsid w:val="004B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39"/>
    <w:rsid w:val="004B3D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2">
    <w:name w:val="Aucune liste2"/>
    <w:next w:val="Aucuneliste"/>
    <w:uiPriority w:val="99"/>
    <w:semiHidden/>
    <w:unhideWhenUsed/>
    <w:rsid w:val="004B3DCB"/>
  </w:style>
  <w:style w:type="table" w:customStyle="1" w:styleId="Grilledutableau4">
    <w:name w:val="Grille du tableau4"/>
    <w:basedOn w:val="TableauNormal"/>
    <w:next w:val="Grilledutableau"/>
    <w:uiPriority w:val="39"/>
    <w:rsid w:val="004B3DC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39"/>
    <w:rsid w:val="004B3DC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7">
    <w:name w:val="Grille du tableau7"/>
    <w:basedOn w:val="TableauNormal"/>
    <w:next w:val="Grilledutableau"/>
    <w:uiPriority w:val="39"/>
    <w:rsid w:val="004B3DCB"/>
    <w:pPr>
      <w:spacing w:after="0" w:line="240" w:lineRule="auto"/>
    </w:pPr>
    <w:rPr>
      <w:rFonts w:ascii="Calibri" w:eastAsia="Calibri" w:hAnsi="Calibri" w:cs="Times New Roman"/>
      <w:sz w:val="20"/>
      <w:szCs w:val="20"/>
      <w:lang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rilledutableau8">
    <w:name w:val="Grille du tableau8"/>
    <w:basedOn w:val="TableauNormal"/>
    <w:next w:val="Grilledutableau"/>
    <w:uiPriority w:val="39"/>
    <w:rsid w:val="004B3DC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resseexpditeur">
    <w:name w:val="envelope return"/>
    <w:basedOn w:val="Normal"/>
    <w:rsid w:val="00BA692A"/>
    <w:rPr>
      <w:rFonts w:ascii="Arial" w:hAnsi="Arial" w:cs="Arial"/>
      <w:sz w:val="20"/>
      <w:szCs w:val="20"/>
      <w:lang w:eastAsia="en-US"/>
    </w:rPr>
  </w:style>
  <w:style w:type="paragraph" w:styleId="Formuledepolitesse">
    <w:name w:val="Closing"/>
    <w:basedOn w:val="Normal"/>
    <w:next w:val="Normal"/>
    <w:link w:val="FormuledepolitesseCar"/>
    <w:rsid w:val="00BA692A"/>
    <w:pPr>
      <w:spacing w:line="220" w:lineRule="atLeast"/>
    </w:pPr>
    <w:rPr>
      <w:rFonts w:ascii="Garamond" w:hAnsi="Garamond"/>
      <w:sz w:val="22"/>
      <w:szCs w:val="20"/>
      <w:lang w:eastAsia="en-US"/>
    </w:rPr>
  </w:style>
  <w:style w:type="character" w:customStyle="1" w:styleId="FormuledepolitesseCar">
    <w:name w:val="Formule de politesse Car"/>
    <w:basedOn w:val="Policepardfaut"/>
    <w:link w:val="Formuledepolitesse"/>
    <w:rsid w:val="00BA692A"/>
    <w:rPr>
      <w:rFonts w:ascii="Garamond" w:eastAsia="Times New Roman" w:hAnsi="Garamond" w:cs="Times New Roman"/>
      <w:szCs w:val="20"/>
    </w:rPr>
  </w:style>
  <w:style w:type="paragraph" w:styleId="Salutations">
    <w:name w:val="Salutation"/>
    <w:basedOn w:val="Normal"/>
    <w:next w:val="Normal"/>
    <w:link w:val="SalutationsCar"/>
    <w:rsid w:val="00BA692A"/>
    <w:pPr>
      <w:widowControl w:val="0"/>
    </w:pPr>
    <w:rPr>
      <w:sz w:val="20"/>
      <w:szCs w:val="20"/>
    </w:rPr>
  </w:style>
  <w:style w:type="character" w:customStyle="1" w:styleId="SalutationsCar">
    <w:name w:val="Salutations Car"/>
    <w:basedOn w:val="Policepardfaut"/>
    <w:link w:val="Salutations"/>
    <w:rsid w:val="00BA692A"/>
    <w:rPr>
      <w:rFonts w:ascii="Times New Roman" w:eastAsia="Times New Roman" w:hAnsi="Times New Roman" w:cs="Times New Roman"/>
      <w:sz w:val="20"/>
      <w:szCs w:val="20"/>
      <w:lang w:eastAsia="fr-FR"/>
    </w:rPr>
  </w:style>
  <w:style w:type="paragraph" w:customStyle="1" w:styleId="puce">
    <w:name w:val="puce"/>
    <w:basedOn w:val="Normal"/>
    <w:rsid w:val="00BA692A"/>
    <w:pPr>
      <w:tabs>
        <w:tab w:val="left" w:pos="3544"/>
        <w:tab w:val="right" w:pos="6804"/>
      </w:tabs>
      <w:ind w:left="1418" w:hanging="284"/>
      <w:jc w:val="both"/>
    </w:pPr>
    <w:rPr>
      <w:szCs w:val="20"/>
    </w:rPr>
  </w:style>
  <w:style w:type="paragraph" w:customStyle="1" w:styleId="CM99">
    <w:name w:val="CM99"/>
    <w:basedOn w:val="Default"/>
    <w:next w:val="Default"/>
    <w:rsid w:val="00BA692A"/>
    <w:pPr>
      <w:widowControl w:val="0"/>
    </w:pPr>
    <w:rPr>
      <w:rFonts w:ascii="Helvetica" w:hAnsi="Helvetica" w:cs="Helvetica"/>
    </w:rPr>
  </w:style>
  <w:style w:type="paragraph" w:customStyle="1" w:styleId="CM98">
    <w:name w:val="CM98"/>
    <w:basedOn w:val="Normal"/>
    <w:next w:val="Normal"/>
    <w:rsid w:val="00BA692A"/>
    <w:pPr>
      <w:widowControl w:val="0"/>
      <w:autoSpaceDE w:val="0"/>
      <w:autoSpaceDN w:val="0"/>
      <w:adjustRightInd w:val="0"/>
      <w:spacing w:after="178"/>
    </w:pPr>
    <w:rPr>
      <w:rFonts w:ascii="Helvetica" w:hAnsi="Helvetica" w:cs="Helvetica"/>
    </w:rPr>
  </w:style>
  <w:style w:type="paragraph" w:customStyle="1" w:styleId="CM74">
    <w:name w:val="CM74"/>
    <w:basedOn w:val="Default"/>
    <w:next w:val="Default"/>
    <w:rsid w:val="00BA692A"/>
    <w:pPr>
      <w:widowControl w:val="0"/>
      <w:spacing w:line="240" w:lineRule="atLeast"/>
    </w:pPr>
    <w:rPr>
      <w:rFonts w:ascii="Helvetica" w:hAnsi="Helvetica" w:cs="Helvetica"/>
      <w:color w:val="auto"/>
    </w:rPr>
  </w:style>
  <w:style w:type="character" w:customStyle="1" w:styleId="CarCar21">
    <w:name w:val="Car Car21"/>
    <w:rsid w:val="00BA692A"/>
    <w:rPr>
      <w:rFonts w:ascii="Times New Roman" w:eastAsia="Times New Roman" w:hAnsi="Times New Roman" w:cs="Times New Roman"/>
      <w:b/>
      <w:bCs/>
      <w:sz w:val="28"/>
      <w:szCs w:val="28"/>
      <w:lang w:eastAsia="fr-FR"/>
    </w:rPr>
  </w:style>
  <w:style w:type="paragraph" w:customStyle="1" w:styleId="CM111">
    <w:name w:val="CM111"/>
    <w:basedOn w:val="Default"/>
    <w:next w:val="Default"/>
    <w:rsid w:val="00BA692A"/>
    <w:pPr>
      <w:widowControl w:val="0"/>
      <w:spacing w:after="7375"/>
    </w:pPr>
    <w:rPr>
      <w:rFonts w:ascii="Helvetica" w:hAnsi="Helvetica" w:cs="Helvetica"/>
      <w:color w:val="auto"/>
    </w:rPr>
  </w:style>
  <w:style w:type="paragraph" w:customStyle="1" w:styleId="CM1">
    <w:name w:val="CM1"/>
    <w:basedOn w:val="Default"/>
    <w:next w:val="Default"/>
    <w:rsid w:val="00BA692A"/>
    <w:pPr>
      <w:widowControl w:val="0"/>
    </w:pPr>
    <w:rPr>
      <w:rFonts w:ascii="Helvetica" w:hAnsi="Helvetica" w:cs="Helvetica"/>
      <w:color w:val="auto"/>
    </w:rPr>
  </w:style>
  <w:style w:type="paragraph" w:customStyle="1" w:styleId="CM2">
    <w:name w:val="CM2"/>
    <w:basedOn w:val="Default"/>
    <w:next w:val="Default"/>
    <w:uiPriority w:val="99"/>
    <w:rsid w:val="00BA692A"/>
    <w:pPr>
      <w:widowControl w:val="0"/>
      <w:spacing w:line="263" w:lineRule="atLeast"/>
    </w:pPr>
    <w:rPr>
      <w:rFonts w:ascii="Helvetica" w:hAnsi="Helvetica" w:cs="Helvetica"/>
      <w:color w:val="auto"/>
    </w:rPr>
  </w:style>
  <w:style w:type="paragraph" w:customStyle="1" w:styleId="CM100">
    <w:name w:val="CM100"/>
    <w:basedOn w:val="Default"/>
    <w:next w:val="Default"/>
    <w:rsid w:val="00BA692A"/>
    <w:pPr>
      <w:widowControl w:val="0"/>
      <w:spacing w:after="128"/>
    </w:pPr>
    <w:rPr>
      <w:rFonts w:ascii="Helvetica" w:hAnsi="Helvetica" w:cs="Helvetica"/>
      <w:color w:val="auto"/>
    </w:rPr>
  </w:style>
  <w:style w:type="paragraph" w:customStyle="1" w:styleId="CM102">
    <w:name w:val="CM102"/>
    <w:basedOn w:val="Default"/>
    <w:next w:val="Default"/>
    <w:rsid w:val="00BA692A"/>
    <w:pPr>
      <w:widowControl w:val="0"/>
      <w:spacing w:after="553"/>
    </w:pPr>
    <w:rPr>
      <w:rFonts w:ascii="Helvetica" w:hAnsi="Helvetica" w:cs="Helvetica"/>
      <w:color w:val="auto"/>
    </w:rPr>
  </w:style>
  <w:style w:type="paragraph" w:customStyle="1" w:styleId="CM105">
    <w:name w:val="CM105"/>
    <w:basedOn w:val="Default"/>
    <w:next w:val="Default"/>
    <w:rsid w:val="00BA692A"/>
    <w:pPr>
      <w:widowControl w:val="0"/>
      <w:spacing w:after="348"/>
    </w:pPr>
    <w:rPr>
      <w:rFonts w:ascii="Helvetica" w:hAnsi="Helvetica" w:cs="Helvetica"/>
      <w:color w:val="auto"/>
    </w:rPr>
  </w:style>
  <w:style w:type="paragraph" w:customStyle="1" w:styleId="CM106">
    <w:name w:val="CM106"/>
    <w:basedOn w:val="Default"/>
    <w:next w:val="Default"/>
    <w:rsid w:val="00BA692A"/>
    <w:pPr>
      <w:widowControl w:val="0"/>
      <w:spacing w:after="1148"/>
    </w:pPr>
    <w:rPr>
      <w:rFonts w:ascii="Helvetica" w:hAnsi="Helvetica" w:cs="Helvetica"/>
      <w:color w:val="auto"/>
    </w:rPr>
  </w:style>
  <w:style w:type="paragraph" w:customStyle="1" w:styleId="CM104">
    <w:name w:val="CM104"/>
    <w:basedOn w:val="Default"/>
    <w:next w:val="Default"/>
    <w:rsid w:val="00BA692A"/>
    <w:pPr>
      <w:widowControl w:val="0"/>
      <w:spacing w:after="1023"/>
    </w:pPr>
    <w:rPr>
      <w:rFonts w:ascii="Helvetica" w:hAnsi="Helvetica" w:cs="Helvetica"/>
      <w:color w:val="auto"/>
    </w:rPr>
  </w:style>
  <w:style w:type="paragraph" w:customStyle="1" w:styleId="CM107">
    <w:name w:val="CM107"/>
    <w:basedOn w:val="Default"/>
    <w:next w:val="Default"/>
    <w:rsid w:val="00BA692A"/>
    <w:pPr>
      <w:widowControl w:val="0"/>
      <w:spacing w:after="450"/>
    </w:pPr>
    <w:rPr>
      <w:rFonts w:ascii="Helvetica" w:hAnsi="Helvetica" w:cs="Helvetica"/>
      <w:color w:val="auto"/>
    </w:rPr>
  </w:style>
  <w:style w:type="paragraph" w:customStyle="1" w:styleId="CM112">
    <w:name w:val="CM112"/>
    <w:basedOn w:val="Default"/>
    <w:next w:val="Default"/>
    <w:rsid w:val="00BA692A"/>
    <w:pPr>
      <w:widowControl w:val="0"/>
      <w:spacing w:after="920"/>
    </w:pPr>
    <w:rPr>
      <w:rFonts w:ascii="Helvetica" w:hAnsi="Helvetica" w:cs="Helvetica"/>
      <w:color w:val="auto"/>
    </w:rPr>
  </w:style>
  <w:style w:type="paragraph" w:customStyle="1" w:styleId="CM118">
    <w:name w:val="CM118"/>
    <w:basedOn w:val="Default"/>
    <w:next w:val="Default"/>
    <w:rsid w:val="00BA692A"/>
    <w:pPr>
      <w:widowControl w:val="0"/>
      <w:spacing w:after="6950"/>
    </w:pPr>
    <w:rPr>
      <w:rFonts w:ascii="Helvetica" w:hAnsi="Helvetica" w:cs="Helvetica"/>
      <w:color w:val="auto"/>
    </w:rPr>
  </w:style>
  <w:style w:type="paragraph" w:customStyle="1" w:styleId="CM119">
    <w:name w:val="CM119"/>
    <w:basedOn w:val="Default"/>
    <w:next w:val="Default"/>
    <w:rsid w:val="00BA692A"/>
    <w:pPr>
      <w:widowControl w:val="0"/>
      <w:spacing w:after="665"/>
    </w:pPr>
    <w:rPr>
      <w:rFonts w:ascii="Helvetica" w:hAnsi="Helvetica" w:cs="Helvetica"/>
      <w:color w:val="auto"/>
    </w:rPr>
  </w:style>
  <w:style w:type="paragraph" w:customStyle="1" w:styleId="CM37">
    <w:name w:val="CM37"/>
    <w:basedOn w:val="Default"/>
    <w:next w:val="Default"/>
    <w:rsid w:val="00BA692A"/>
    <w:pPr>
      <w:widowControl w:val="0"/>
      <w:spacing w:line="266" w:lineRule="atLeast"/>
    </w:pPr>
    <w:rPr>
      <w:rFonts w:ascii="Helvetica" w:hAnsi="Helvetica" w:cs="Helvetica"/>
      <w:color w:val="auto"/>
    </w:rPr>
  </w:style>
  <w:style w:type="paragraph" w:customStyle="1" w:styleId="CM120">
    <w:name w:val="CM120"/>
    <w:basedOn w:val="Default"/>
    <w:next w:val="Default"/>
    <w:rsid w:val="00BA692A"/>
    <w:pPr>
      <w:widowControl w:val="0"/>
      <w:spacing w:after="1763"/>
    </w:pPr>
    <w:rPr>
      <w:rFonts w:ascii="Helvetica" w:hAnsi="Helvetica" w:cs="Helvetica"/>
      <w:color w:val="auto"/>
    </w:rPr>
  </w:style>
  <w:style w:type="paragraph" w:customStyle="1" w:styleId="CM42">
    <w:name w:val="CM42"/>
    <w:basedOn w:val="Default"/>
    <w:next w:val="Default"/>
    <w:rsid w:val="00BA692A"/>
    <w:pPr>
      <w:widowControl w:val="0"/>
      <w:spacing w:line="266" w:lineRule="atLeast"/>
    </w:pPr>
    <w:rPr>
      <w:rFonts w:ascii="Helvetica" w:hAnsi="Helvetica" w:cs="Helvetica"/>
      <w:color w:val="auto"/>
    </w:rPr>
  </w:style>
  <w:style w:type="paragraph" w:customStyle="1" w:styleId="CM122">
    <w:name w:val="CM122"/>
    <w:basedOn w:val="Default"/>
    <w:next w:val="Default"/>
    <w:rsid w:val="00BA692A"/>
    <w:pPr>
      <w:widowControl w:val="0"/>
      <w:spacing w:after="2020"/>
    </w:pPr>
    <w:rPr>
      <w:rFonts w:ascii="Helvetica" w:hAnsi="Helvetica" w:cs="Helvetica"/>
      <w:color w:val="auto"/>
    </w:rPr>
  </w:style>
  <w:style w:type="paragraph" w:customStyle="1" w:styleId="CM103">
    <w:name w:val="CM103"/>
    <w:basedOn w:val="Default"/>
    <w:next w:val="Default"/>
    <w:rsid w:val="00BA692A"/>
    <w:pPr>
      <w:widowControl w:val="0"/>
      <w:spacing w:after="738"/>
    </w:pPr>
    <w:rPr>
      <w:rFonts w:ascii="Helvetica" w:hAnsi="Helvetica" w:cs="Helvetica"/>
      <w:color w:val="auto"/>
    </w:rPr>
  </w:style>
  <w:style w:type="paragraph" w:customStyle="1" w:styleId="CM18">
    <w:name w:val="CM18"/>
    <w:basedOn w:val="Default"/>
    <w:next w:val="Default"/>
    <w:uiPriority w:val="99"/>
    <w:rsid w:val="00BA692A"/>
    <w:pPr>
      <w:widowControl w:val="0"/>
      <w:spacing w:line="460" w:lineRule="atLeast"/>
    </w:pPr>
    <w:rPr>
      <w:rFonts w:ascii="Helvetica" w:hAnsi="Helvetica" w:cs="Helvetica"/>
      <w:color w:val="auto"/>
    </w:rPr>
  </w:style>
  <w:style w:type="paragraph" w:customStyle="1" w:styleId="CM113">
    <w:name w:val="CM113"/>
    <w:basedOn w:val="Default"/>
    <w:next w:val="Default"/>
    <w:rsid w:val="00BA692A"/>
    <w:pPr>
      <w:widowControl w:val="0"/>
      <w:spacing w:after="102"/>
    </w:pPr>
    <w:rPr>
      <w:rFonts w:ascii="Helvetica" w:hAnsi="Helvetica" w:cs="Helvetica"/>
      <w:color w:val="auto"/>
    </w:rPr>
  </w:style>
  <w:style w:type="paragraph" w:customStyle="1" w:styleId="CM30">
    <w:name w:val="CM30"/>
    <w:basedOn w:val="Default"/>
    <w:next w:val="Default"/>
    <w:rsid w:val="00BA692A"/>
    <w:pPr>
      <w:widowControl w:val="0"/>
    </w:pPr>
    <w:rPr>
      <w:rFonts w:ascii="Helvetica" w:hAnsi="Helvetica" w:cs="Helvetica"/>
      <w:color w:val="auto"/>
    </w:rPr>
  </w:style>
  <w:style w:type="paragraph" w:customStyle="1" w:styleId="CM38">
    <w:name w:val="CM38"/>
    <w:basedOn w:val="Default"/>
    <w:next w:val="Default"/>
    <w:rsid w:val="00BA692A"/>
    <w:pPr>
      <w:widowControl w:val="0"/>
      <w:spacing w:line="266" w:lineRule="atLeast"/>
    </w:pPr>
    <w:rPr>
      <w:rFonts w:ascii="Helvetica" w:hAnsi="Helvetica" w:cs="Helvetica"/>
      <w:color w:val="auto"/>
    </w:rPr>
  </w:style>
  <w:style w:type="paragraph" w:customStyle="1" w:styleId="CM55">
    <w:name w:val="CM55"/>
    <w:basedOn w:val="Default"/>
    <w:next w:val="Default"/>
    <w:rsid w:val="00BA692A"/>
    <w:pPr>
      <w:widowControl w:val="0"/>
      <w:spacing w:line="260" w:lineRule="atLeast"/>
    </w:pPr>
    <w:rPr>
      <w:rFonts w:ascii="Helvetica" w:hAnsi="Helvetica" w:cs="Helvetica"/>
      <w:color w:val="auto"/>
    </w:rPr>
  </w:style>
  <w:style w:type="paragraph" w:customStyle="1" w:styleId="Corpsdetexte1a">
    <w:name w:val="Corps de texte 1a"/>
    <w:basedOn w:val="Normal"/>
    <w:rsid w:val="00BA692A"/>
    <w:pPr>
      <w:widowControl w:val="0"/>
      <w:tabs>
        <w:tab w:val="left" w:pos="851"/>
      </w:tabs>
      <w:spacing w:before="120" w:after="60"/>
      <w:ind w:left="851" w:hanging="284"/>
      <w:jc w:val="both"/>
    </w:pPr>
    <w:rPr>
      <w:rFonts w:ascii="Arial" w:hAnsi="Arial"/>
      <w:sz w:val="20"/>
      <w:szCs w:val="20"/>
    </w:rPr>
  </w:style>
  <w:style w:type="paragraph" w:customStyle="1" w:styleId="Retraitcorpsdetexte21">
    <w:name w:val="Retrait corps de texte 21"/>
    <w:basedOn w:val="Normal"/>
    <w:rsid w:val="00BA692A"/>
    <w:pPr>
      <w:widowControl w:val="0"/>
      <w:ind w:left="851" w:hanging="709"/>
      <w:jc w:val="both"/>
    </w:pPr>
  </w:style>
  <w:style w:type="paragraph" w:customStyle="1" w:styleId="Spcial">
    <w:name w:val="Spécial"/>
    <w:basedOn w:val="Titre4"/>
    <w:rsid w:val="00BA692A"/>
    <w:pPr>
      <w:widowControl w:val="0"/>
      <w:suppressAutoHyphens w:val="0"/>
      <w:autoSpaceDN/>
      <w:spacing w:before="120" w:after="60"/>
      <w:jc w:val="left"/>
      <w:textAlignment w:val="auto"/>
    </w:pPr>
    <w:rPr>
      <w:rFonts w:ascii="Arial" w:hAnsi="Arial" w:cs="Arial"/>
      <w:b w:val="0"/>
      <w:bCs/>
      <w:i/>
      <w:iCs/>
      <w:sz w:val="20"/>
      <w:u w:val="single"/>
    </w:rPr>
  </w:style>
  <w:style w:type="paragraph" w:customStyle="1" w:styleId="Explorateurdedocuments1">
    <w:name w:val="Explorateur de documents1"/>
    <w:basedOn w:val="Normal"/>
    <w:next w:val="Explorateurdedocuments"/>
    <w:uiPriority w:val="99"/>
    <w:rsid w:val="00BA692A"/>
    <w:pPr>
      <w:shd w:val="clear" w:color="auto" w:fill="000080"/>
    </w:pPr>
    <w:rPr>
      <w:rFonts w:ascii="Tahoma" w:eastAsiaTheme="minorHAnsi" w:hAnsi="Tahoma" w:cstheme="minorBidi"/>
      <w:sz w:val="22"/>
      <w:szCs w:val="22"/>
      <w:shd w:val="clear" w:color="auto" w:fill="000080"/>
      <w:lang w:eastAsia="en-US"/>
    </w:rPr>
  </w:style>
  <w:style w:type="character" w:customStyle="1" w:styleId="ExplorateurdedocumentsCar1">
    <w:name w:val="Explorateur de documents Car1"/>
    <w:basedOn w:val="Policepardfaut"/>
    <w:uiPriority w:val="99"/>
    <w:semiHidden/>
    <w:rsid w:val="00BA692A"/>
    <w:rPr>
      <w:rFonts w:ascii="Segoe UI" w:eastAsia="Times New Roman" w:hAnsi="Segoe UI" w:cs="Segoe UI"/>
      <w:sz w:val="16"/>
      <w:szCs w:val="16"/>
      <w:lang w:eastAsia="fr-FR"/>
    </w:rPr>
  </w:style>
  <w:style w:type="paragraph" w:customStyle="1" w:styleId="CM4">
    <w:name w:val="CM4"/>
    <w:basedOn w:val="Default"/>
    <w:next w:val="Default"/>
    <w:rsid w:val="00BA692A"/>
    <w:pPr>
      <w:widowControl w:val="0"/>
      <w:spacing w:line="263" w:lineRule="atLeast"/>
    </w:pPr>
    <w:rPr>
      <w:rFonts w:ascii="Helvetica" w:hAnsi="Helvetica" w:cs="Helvetica"/>
      <w:color w:val="auto"/>
    </w:rPr>
  </w:style>
  <w:style w:type="paragraph" w:customStyle="1" w:styleId="CM101">
    <w:name w:val="CM101"/>
    <w:basedOn w:val="Default"/>
    <w:next w:val="Default"/>
    <w:rsid w:val="00BA692A"/>
    <w:pPr>
      <w:widowControl w:val="0"/>
      <w:spacing w:after="58"/>
    </w:pPr>
    <w:rPr>
      <w:rFonts w:ascii="Helvetica" w:hAnsi="Helvetica" w:cs="Helvetica"/>
      <w:color w:val="auto"/>
    </w:rPr>
  </w:style>
  <w:style w:type="paragraph" w:customStyle="1" w:styleId="CM109">
    <w:name w:val="CM109"/>
    <w:basedOn w:val="Default"/>
    <w:next w:val="Default"/>
    <w:rsid w:val="00BA692A"/>
    <w:pPr>
      <w:widowControl w:val="0"/>
      <w:spacing w:after="1340"/>
    </w:pPr>
    <w:rPr>
      <w:rFonts w:ascii="Helvetica" w:hAnsi="Helvetica" w:cs="Helvetica"/>
      <w:color w:val="auto"/>
    </w:rPr>
  </w:style>
  <w:style w:type="paragraph" w:customStyle="1" w:styleId="CM23">
    <w:name w:val="CM23"/>
    <w:basedOn w:val="Default"/>
    <w:next w:val="Default"/>
    <w:rsid w:val="00BA692A"/>
    <w:pPr>
      <w:widowControl w:val="0"/>
      <w:spacing w:line="220" w:lineRule="atLeast"/>
    </w:pPr>
    <w:rPr>
      <w:rFonts w:ascii="Helvetica" w:hAnsi="Helvetica" w:cs="Helvetica"/>
      <w:color w:val="auto"/>
    </w:rPr>
  </w:style>
  <w:style w:type="paragraph" w:customStyle="1" w:styleId="CM25">
    <w:name w:val="CM25"/>
    <w:basedOn w:val="Default"/>
    <w:next w:val="Default"/>
    <w:rsid w:val="00BA692A"/>
    <w:pPr>
      <w:widowControl w:val="0"/>
      <w:spacing w:line="266" w:lineRule="atLeast"/>
    </w:pPr>
    <w:rPr>
      <w:rFonts w:ascii="Helvetica" w:hAnsi="Helvetica" w:cs="Helvetica"/>
      <w:color w:val="auto"/>
    </w:rPr>
  </w:style>
  <w:style w:type="paragraph" w:customStyle="1" w:styleId="CM45">
    <w:name w:val="CM45"/>
    <w:basedOn w:val="Default"/>
    <w:next w:val="Default"/>
    <w:rsid w:val="00BA692A"/>
    <w:pPr>
      <w:widowControl w:val="0"/>
      <w:spacing w:line="266" w:lineRule="atLeast"/>
    </w:pPr>
    <w:rPr>
      <w:rFonts w:ascii="Helvetica" w:hAnsi="Helvetica" w:cs="Helvetica"/>
      <w:color w:val="auto"/>
    </w:rPr>
  </w:style>
  <w:style w:type="paragraph" w:customStyle="1" w:styleId="CM123">
    <w:name w:val="CM123"/>
    <w:basedOn w:val="Default"/>
    <w:next w:val="Default"/>
    <w:rsid w:val="00BA692A"/>
    <w:pPr>
      <w:widowControl w:val="0"/>
      <w:spacing w:after="6530"/>
    </w:pPr>
    <w:rPr>
      <w:rFonts w:ascii="Helvetica" w:hAnsi="Helvetica" w:cs="Helvetica"/>
      <w:color w:val="auto"/>
    </w:rPr>
  </w:style>
  <w:style w:type="paragraph" w:customStyle="1" w:styleId="CM121">
    <w:name w:val="CM121"/>
    <w:basedOn w:val="Default"/>
    <w:next w:val="Default"/>
    <w:rsid w:val="00BA692A"/>
    <w:pPr>
      <w:widowControl w:val="0"/>
      <w:spacing w:after="863"/>
    </w:pPr>
    <w:rPr>
      <w:rFonts w:ascii="Helvetica" w:hAnsi="Helvetica" w:cs="Helvetica"/>
      <w:color w:val="auto"/>
    </w:rPr>
  </w:style>
  <w:style w:type="paragraph" w:customStyle="1" w:styleId="CM33">
    <w:name w:val="CM33"/>
    <w:basedOn w:val="Default"/>
    <w:next w:val="Default"/>
    <w:rsid w:val="00BA692A"/>
    <w:pPr>
      <w:widowControl w:val="0"/>
      <w:spacing w:line="266" w:lineRule="atLeast"/>
    </w:pPr>
    <w:rPr>
      <w:rFonts w:ascii="Helvetica" w:hAnsi="Helvetica" w:cs="Helvetica"/>
      <w:color w:val="auto"/>
    </w:rPr>
  </w:style>
  <w:style w:type="paragraph" w:customStyle="1" w:styleId="CM124">
    <w:name w:val="CM124"/>
    <w:basedOn w:val="Default"/>
    <w:next w:val="Default"/>
    <w:rsid w:val="00BA692A"/>
    <w:pPr>
      <w:widowControl w:val="0"/>
      <w:spacing w:after="7465"/>
    </w:pPr>
    <w:rPr>
      <w:rFonts w:ascii="Helvetica" w:hAnsi="Helvetica" w:cs="Helvetica"/>
      <w:color w:val="auto"/>
    </w:rPr>
  </w:style>
  <w:style w:type="paragraph" w:customStyle="1" w:styleId="titrecentr">
    <w:name w:val="titre centré"/>
    <w:rsid w:val="00BA692A"/>
    <w:pPr>
      <w:widowControl w:val="0"/>
      <w:spacing w:after="0" w:line="-240" w:lineRule="auto"/>
      <w:jc w:val="center"/>
    </w:pPr>
    <w:rPr>
      <w:rFonts w:ascii="Courier" w:eastAsia="Times New Roman" w:hAnsi="Courier" w:cs="Times New Roman"/>
      <w:b/>
      <w:sz w:val="24"/>
      <w:szCs w:val="20"/>
      <w:lang w:eastAsia="fr-FR"/>
    </w:rPr>
  </w:style>
  <w:style w:type="paragraph" w:customStyle="1" w:styleId="Normal10">
    <w:name w:val="Normal 10"/>
    <w:basedOn w:val="Normal"/>
    <w:rsid w:val="00BA692A"/>
    <w:pPr>
      <w:widowControl w:val="0"/>
      <w:jc w:val="both"/>
    </w:pPr>
    <w:rPr>
      <w:sz w:val="20"/>
      <w:szCs w:val="20"/>
    </w:rPr>
  </w:style>
  <w:style w:type="paragraph" w:customStyle="1" w:styleId="Objetducommentaire1">
    <w:name w:val="Objet du commentaire1"/>
    <w:basedOn w:val="Commentaire"/>
    <w:next w:val="Commentaire"/>
    <w:semiHidden/>
    <w:rsid w:val="00BA692A"/>
    <w:pPr>
      <w:widowControl w:val="0"/>
      <w:suppressAutoHyphens w:val="0"/>
      <w:autoSpaceDN/>
      <w:textAlignment w:val="auto"/>
    </w:pPr>
    <w:rPr>
      <w:rFonts w:ascii="Calibri" w:eastAsia="Calibri" w:hAnsi="Calibri"/>
      <w:b/>
      <w:bCs/>
      <w:sz w:val="22"/>
      <w:szCs w:val="22"/>
      <w:lang w:eastAsia="en-US"/>
    </w:rPr>
  </w:style>
  <w:style w:type="character" w:customStyle="1" w:styleId="ObjetducommentaireCar1">
    <w:name w:val="Objet du commentaire Car1"/>
    <w:basedOn w:val="CommentaireCar1"/>
    <w:uiPriority w:val="99"/>
    <w:semiHidden/>
    <w:rsid w:val="00BA692A"/>
    <w:rPr>
      <w:rFonts w:ascii="Times New Roman" w:eastAsia="Times New Roman" w:hAnsi="Times New Roman" w:cs="Times New Roman"/>
      <w:b/>
      <w:bCs/>
      <w:sz w:val="20"/>
      <w:szCs w:val="20"/>
      <w:lang w:eastAsia="fr-FR"/>
    </w:rPr>
  </w:style>
  <w:style w:type="paragraph" w:customStyle="1" w:styleId="CM3">
    <w:name w:val="CM3"/>
    <w:basedOn w:val="Default"/>
    <w:next w:val="Default"/>
    <w:rsid w:val="00BA692A"/>
    <w:pPr>
      <w:widowControl w:val="0"/>
      <w:spacing w:line="288" w:lineRule="atLeast"/>
    </w:pPr>
    <w:rPr>
      <w:rFonts w:ascii="Helvetica" w:hAnsi="Helvetica" w:cs="Helvetica"/>
      <w:color w:val="auto"/>
    </w:rPr>
  </w:style>
  <w:style w:type="paragraph" w:customStyle="1" w:styleId="CM110">
    <w:name w:val="CM110"/>
    <w:basedOn w:val="Default"/>
    <w:next w:val="Default"/>
    <w:rsid w:val="00BA692A"/>
    <w:pPr>
      <w:widowControl w:val="0"/>
      <w:spacing w:after="808"/>
    </w:pPr>
    <w:rPr>
      <w:rFonts w:ascii="Helvetica" w:hAnsi="Helvetica" w:cs="Helvetica"/>
      <w:color w:val="auto"/>
    </w:rPr>
  </w:style>
  <w:style w:type="paragraph" w:customStyle="1" w:styleId="CM26">
    <w:name w:val="CM26"/>
    <w:basedOn w:val="Default"/>
    <w:next w:val="Default"/>
    <w:rsid w:val="00BA692A"/>
    <w:pPr>
      <w:widowControl w:val="0"/>
      <w:spacing w:line="336" w:lineRule="atLeast"/>
    </w:pPr>
    <w:rPr>
      <w:rFonts w:ascii="Helvetica" w:hAnsi="Helvetica" w:cs="Helvetica"/>
      <w:color w:val="auto"/>
    </w:rPr>
  </w:style>
  <w:style w:type="paragraph" w:customStyle="1" w:styleId="CM127">
    <w:name w:val="CM127"/>
    <w:basedOn w:val="Default"/>
    <w:next w:val="Default"/>
    <w:rsid w:val="00BA692A"/>
    <w:pPr>
      <w:widowControl w:val="0"/>
      <w:spacing w:after="7790"/>
    </w:pPr>
    <w:rPr>
      <w:rFonts w:ascii="Helvetica" w:hAnsi="Helvetica" w:cs="Helvetica"/>
      <w:color w:val="auto"/>
    </w:rPr>
  </w:style>
  <w:style w:type="paragraph" w:customStyle="1" w:styleId="CM13">
    <w:name w:val="CM13"/>
    <w:basedOn w:val="Default"/>
    <w:next w:val="Default"/>
    <w:rsid w:val="00BA692A"/>
    <w:pPr>
      <w:widowControl w:val="0"/>
    </w:pPr>
    <w:rPr>
      <w:rFonts w:ascii="Helvetica" w:hAnsi="Helvetica" w:cs="Helvetica"/>
      <w:color w:val="auto"/>
    </w:rPr>
  </w:style>
  <w:style w:type="paragraph" w:customStyle="1" w:styleId="CM117">
    <w:name w:val="CM117"/>
    <w:basedOn w:val="Default"/>
    <w:next w:val="Default"/>
    <w:rsid w:val="00BA692A"/>
    <w:pPr>
      <w:widowControl w:val="0"/>
      <w:spacing w:after="1818"/>
    </w:pPr>
    <w:rPr>
      <w:rFonts w:ascii="Helvetica" w:hAnsi="Helvetica" w:cs="Helvetica"/>
      <w:color w:val="auto"/>
    </w:rPr>
  </w:style>
  <w:style w:type="paragraph" w:customStyle="1" w:styleId="CM78">
    <w:name w:val="CM78"/>
    <w:basedOn w:val="Default"/>
    <w:next w:val="Default"/>
    <w:rsid w:val="00BA692A"/>
    <w:pPr>
      <w:widowControl w:val="0"/>
      <w:spacing w:line="360" w:lineRule="atLeast"/>
    </w:pPr>
    <w:rPr>
      <w:rFonts w:ascii="Helvetica" w:hAnsi="Helvetica" w:cs="Helvetica"/>
      <w:color w:val="auto"/>
    </w:rPr>
  </w:style>
  <w:style w:type="paragraph" w:customStyle="1" w:styleId="CM85">
    <w:name w:val="CM85"/>
    <w:basedOn w:val="Default"/>
    <w:next w:val="Default"/>
    <w:rsid w:val="00BA692A"/>
    <w:pPr>
      <w:widowControl w:val="0"/>
      <w:spacing w:line="288" w:lineRule="atLeast"/>
    </w:pPr>
    <w:rPr>
      <w:rFonts w:ascii="Helvetica" w:hAnsi="Helvetica" w:cs="Helvetica"/>
      <w:color w:val="auto"/>
    </w:rPr>
  </w:style>
  <w:style w:type="paragraph" w:customStyle="1" w:styleId="CM86">
    <w:name w:val="CM86"/>
    <w:basedOn w:val="Default"/>
    <w:next w:val="Default"/>
    <w:rsid w:val="00BA692A"/>
    <w:pPr>
      <w:widowControl w:val="0"/>
      <w:spacing w:line="288" w:lineRule="atLeast"/>
    </w:pPr>
    <w:rPr>
      <w:rFonts w:ascii="Helvetica" w:hAnsi="Helvetica" w:cs="Helvetica"/>
      <w:color w:val="auto"/>
    </w:rPr>
  </w:style>
  <w:style w:type="paragraph" w:customStyle="1" w:styleId="CM94">
    <w:name w:val="CM94"/>
    <w:basedOn w:val="Default"/>
    <w:next w:val="Default"/>
    <w:rsid w:val="00BA692A"/>
    <w:pPr>
      <w:widowControl w:val="0"/>
    </w:pPr>
    <w:rPr>
      <w:rFonts w:ascii="Helvetica" w:hAnsi="Helvetica" w:cs="Helvetica"/>
      <w:color w:val="auto"/>
    </w:rPr>
  </w:style>
  <w:style w:type="paragraph" w:customStyle="1" w:styleId="CM50">
    <w:name w:val="CM50"/>
    <w:basedOn w:val="Normal"/>
    <w:next w:val="Normal"/>
    <w:rsid w:val="00BA692A"/>
    <w:pPr>
      <w:widowControl w:val="0"/>
      <w:autoSpaceDE w:val="0"/>
      <w:autoSpaceDN w:val="0"/>
      <w:adjustRightInd w:val="0"/>
      <w:spacing w:line="840" w:lineRule="atLeast"/>
    </w:pPr>
    <w:rPr>
      <w:rFonts w:ascii="Helvetica" w:hAnsi="Helvetica" w:cs="Helvetica"/>
    </w:rPr>
  </w:style>
  <w:style w:type="paragraph" w:customStyle="1" w:styleId="CM89">
    <w:name w:val="CM89"/>
    <w:basedOn w:val="Default"/>
    <w:next w:val="Default"/>
    <w:rsid w:val="00BA692A"/>
    <w:pPr>
      <w:widowControl w:val="0"/>
      <w:spacing w:after="450"/>
    </w:pPr>
    <w:rPr>
      <w:rFonts w:ascii="Helvetica" w:hAnsi="Helvetica" w:cs="Helvetica"/>
      <w:color w:val="auto"/>
    </w:rPr>
  </w:style>
  <w:style w:type="paragraph" w:customStyle="1" w:styleId="CM115">
    <w:name w:val="CM115"/>
    <w:basedOn w:val="Default"/>
    <w:next w:val="Default"/>
    <w:rsid w:val="00BA692A"/>
    <w:pPr>
      <w:widowControl w:val="0"/>
      <w:spacing w:after="1938"/>
    </w:pPr>
    <w:rPr>
      <w:rFonts w:ascii="Helvetica" w:hAnsi="Helvetica" w:cs="Helvetica"/>
      <w:color w:val="auto"/>
    </w:rPr>
  </w:style>
  <w:style w:type="paragraph" w:customStyle="1" w:styleId="CM24">
    <w:name w:val="CM24"/>
    <w:basedOn w:val="Default"/>
    <w:next w:val="Default"/>
    <w:rsid w:val="00BA692A"/>
    <w:pPr>
      <w:widowControl w:val="0"/>
      <w:spacing w:line="223" w:lineRule="atLeast"/>
    </w:pPr>
    <w:rPr>
      <w:rFonts w:ascii="Helvetica" w:hAnsi="Helvetica" w:cs="Helvetica"/>
      <w:color w:val="auto"/>
    </w:rPr>
  </w:style>
  <w:style w:type="paragraph" w:customStyle="1" w:styleId="petita">
    <w:name w:val="petit a"/>
    <w:basedOn w:val="Normal"/>
    <w:rsid w:val="00BA692A"/>
    <w:pPr>
      <w:tabs>
        <w:tab w:val="num" w:pos="720"/>
        <w:tab w:val="num" w:pos="1068"/>
      </w:tabs>
      <w:ind w:left="1068" w:hanging="720"/>
    </w:pPr>
  </w:style>
  <w:style w:type="paragraph" w:styleId="Listepuces4">
    <w:name w:val="List Bullet 4"/>
    <w:basedOn w:val="Normal"/>
    <w:autoRedefine/>
    <w:uiPriority w:val="99"/>
    <w:rsid w:val="00BA692A"/>
    <w:rPr>
      <w:sz w:val="20"/>
      <w:szCs w:val="20"/>
    </w:rPr>
  </w:style>
  <w:style w:type="paragraph" w:styleId="Listepuces2">
    <w:name w:val="List Bullet 2"/>
    <w:basedOn w:val="Normal"/>
    <w:autoRedefine/>
    <w:uiPriority w:val="99"/>
    <w:rsid w:val="00BA692A"/>
    <w:pPr>
      <w:tabs>
        <w:tab w:val="num" w:pos="643"/>
      </w:tabs>
      <w:ind w:left="643" w:hanging="360"/>
    </w:pPr>
    <w:rPr>
      <w:sz w:val="20"/>
      <w:szCs w:val="20"/>
    </w:rPr>
  </w:style>
  <w:style w:type="paragraph" w:styleId="Listepuces3">
    <w:name w:val="List Bullet 3"/>
    <w:basedOn w:val="Normal"/>
    <w:autoRedefine/>
    <w:uiPriority w:val="99"/>
    <w:rsid w:val="00BA692A"/>
    <w:pPr>
      <w:tabs>
        <w:tab w:val="num" w:pos="495"/>
        <w:tab w:val="num" w:pos="926"/>
      </w:tabs>
      <w:ind w:left="926" w:hanging="495"/>
    </w:pPr>
    <w:rPr>
      <w:sz w:val="20"/>
      <w:szCs w:val="20"/>
    </w:rPr>
  </w:style>
  <w:style w:type="paragraph" w:customStyle="1" w:styleId="Paragtab">
    <w:name w:val="Parag tab"/>
    <w:basedOn w:val="Titre"/>
    <w:autoRedefine/>
    <w:rsid w:val="00BA692A"/>
    <w:pPr>
      <w:tabs>
        <w:tab w:val="num" w:pos="720"/>
        <w:tab w:val="num" w:pos="1068"/>
      </w:tabs>
      <w:ind w:left="1068" w:hanging="360"/>
      <w:jc w:val="both"/>
    </w:pPr>
    <w:rPr>
      <w:color w:val="000000"/>
      <w:sz w:val="20"/>
    </w:rPr>
  </w:style>
  <w:style w:type="paragraph" w:styleId="En-ttedetabledesmatires">
    <w:name w:val="TOC Heading"/>
    <w:basedOn w:val="Titre1"/>
    <w:next w:val="Normal"/>
    <w:uiPriority w:val="39"/>
    <w:qFormat/>
    <w:rsid w:val="00BA692A"/>
    <w:pPr>
      <w:keepLines/>
      <w:spacing w:before="480" w:line="276" w:lineRule="auto"/>
      <w:jc w:val="left"/>
      <w:outlineLvl w:val="9"/>
    </w:pPr>
    <w:rPr>
      <w:rFonts w:ascii="Cambria" w:hAnsi="Cambria" w:cs="Cambria"/>
      <w:bCs/>
      <w:i w:val="0"/>
      <w:color w:val="365F91"/>
      <w:szCs w:val="28"/>
      <w:lang w:eastAsia="en-US"/>
    </w:rPr>
  </w:style>
  <w:style w:type="paragraph" w:customStyle="1" w:styleId="Puce3">
    <w:name w:val="Puce 3"/>
    <w:basedOn w:val="Normal"/>
    <w:rsid w:val="00BA692A"/>
    <w:pPr>
      <w:widowControl w:val="0"/>
      <w:tabs>
        <w:tab w:val="num" w:pos="1560"/>
      </w:tabs>
      <w:spacing w:after="60"/>
      <w:ind w:left="1560" w:hanging="284"/>
      <w:jc w:val="both"/>
    </w:pPr>
    <w:rPr>
      <w:rFonts w:ascii="Arial" w:hAnsi="Arial" w:cs="Arial"/>
      <w:sz w:val="20"/>
      <w:szCs w:val="20"/>
    </w:rPr>
  </w:style>
  <w:style w:type="paragraph" w:customStyle="1" w:styleId="Pucea">
    <w:name w:val="Puce a"/>
    <w:basedOn w:val="Normal"/>
    <w:rsid w:val="00BA692A"/>
    <w:pPr>
      <w:widowControl w:val="0"/>
      <w:tabs>
        <w:tab w:val="num" w:pos="1440"/>
      </w:tabs>
      <w:spacing w:before="60" w:after="60"/>
      <w:ind w:left="1440" w:hanging="720"/>
      <w:jc w:val="both"/>
    </w:pPr>
    <w:rPr>
      <w:rFonts w:ascii="Arial" w:hAnsi="Arial" w:cs="Arial"/>
      <w:sz w:val="20"/>
      <w:szCs w:val="20"/>
    </w:rPr>
  </w:style>
  <w:style w:type="paragraph" w:customStyle="1" w:styleId="Tiret">
    <w:name w:val="Tiret"/>
    <w:basedOn w:val="Normal"/>
    <w:rsid w:val="00BA692A"/>
    <w:pPr>
      <w:widowControl w:val="0"/>
      <w:tabs>
        <w:tab w:val="left" w:pos="1701"/>
      </w:tabs>
      <w:spacing w:after="60"/>
      <w:ind w:left="1701" w:hanging="425"/>
      <w:outlineLvl w:val="3"/>
    </w:pPr>
    <w:rPr>
      <w:rFonts w:ascii="Arial" w:hAnsi="Arial" w:cs="Arial"/>
      <w:sz w:val="20"/>
      <w:szCs w:val="20"/>
    </w:rPr>
  </w:style>
  <w:style w:type="paragraph" w:styleId="Listecontinue2">
    <w:name w:val="List Continue 2"/>
    <w:basedOn w:val="Normal"/>
    <w:uiPriority w:val="99"/>
    <w:rsid w:val="00BA692A"/>
    <w:pPr>
      <w:spacing w:after="120"/>
      <w:ind w:left="566"/>
    </w:pPr>
  </w:style>
  <w:style w:type="paragraph" w:customStyle="1" w:styleId="Corpsdetexte1">
    <w:name w:val="Corps de texte 1"/>
    <w:basedOn w:val="Corpsdetexte"/>
    <w:rsid w:val="00BA692A"/>
    <w:pPr>
      <w:widowControl w:val="0"/>
      <w:spacing w:before="120" w:after="60"/>
      <w:ind w:left="567"/>
      <w:jc w:val="both"/>
    </w:pPr>
    <w:rPr>
      <w:rFonts w:ascii="Arial" w:hAnsi="Arial" w:cs="Arial"/>
      <w:sz w:val="20"/>
    </w:rPr>
  </w:style>
  <w:style w:type="paragraph" w:customStyle="1" w:styleId="Puce1s1">
    <w:name w:val="Puce 1s1"/>
    <w:basedOn w:val="Puce1"/>
    <w:rsid w:val="00BA692A"/>
    <w:pPr>
      <w:numPr>
        <w:numId w:val="0"/>
      </w:numPr>
      <w:tabs>
        <w:tab w:val="clear" w:pos="851"/>
        <w:tab w:val="left" w:pos="284"/>
        <w:tab w:val="num" w:pos="540"/>
        <w:tab w:val="left" w:pos="993"/>
        <w:tab w:val="left" w:pos="3686"/>
      </w:tabs>
      <w:ind w:left="540" w:hanging="360"/>
    </w:pPr>
    <w:rPr>
      <w:rFonts w:eastAsia="Times New Roman" w:cs="Arial"/>
    </w:rPr>
  </w:style>
  <w:style w:type="paragraph" w:customStyle="1" w:styleId="Puce2">
    <w:name w:val="Puce 2"/>
    <w:basedOn w:val="Normal"/>
    <w:rsid w:val="00BA692A"/>
    <w:pPr>
      <w:widowControl w:val="0"/>
      <w:tabs>
        <w:tab w:val="num" w:pos="1080"/>
      </w:tabs>
      <w:spacing w:after="60"/>
      <w:ind w:left="1080" w:hanging="720"/>
      <w:jc w:val="both"/>
    </w:pPr>
    <w:rPr>
      <w:rFonts w:ascii="Arial" w:hAnsi="Arial" w:cs="Arial"/>
      <w:sz w:val="20"/>
      <w:szCs w:val="20"/>
    </w:rPr>
  </w:style>
  <w:style w:type="paragraph" w:customStyle="1" w:styleId="Puce2s1">
    <w:name w:val="Puce 2s1"/>
    <w:basedOn w:val="Normal"/>
    <w:rsid w:val="00BA692A"/>
    <w:pPr>
      <w:widowControl w:val="0"/>
      <w:tabs>
        <w:tab w:val="left" w:pos="2977"/>
        <w:tab w:val="left" w:pos="3402"/>
      </w:tabs>
      <w:spacing w:after="60"/>
      <w:ind w:left="3402" w:hanging="2126"/>
      <w:jc w:val="both"/>
    </w:pPr>
    <w:rPr>
      <w:rFonts w:ascii="Arial" w:hAnsi="Arial" w:cs="Arial"/>
      <w:sz w:val="20"/>
      <w:szCs w:val="20"/>
    </w:rPr>
  </w:style>
  <w:style w:type="paragraph" w:customStyle="1" w:styleId="Puce2s2">
    <w:name w:val="Puce 2s2"/>
    <w:basedOn w:val="Puce2s1"/>
    <w:rsid w:val="00BA692A"/>
    <w:rPr>
      <w:noProof/>
    </w:rPr>
  </w:style>
  <w:style w:type="paragraph" w:customStyle="1" w:styleId="retraitCT1a">
    <w:name w:val="retrait CT1a"/>
    <w:basedOn w:val="Normal"/>
    <w:rsid w:val="00BA692A"/>
    <w:pPr>
      <w:widowControl w:val="0"/>
      <w:spacing w:before="120" w:after="60"/>
      <w:ind w:left="851"/>
      <w:jc w:val="both"/>
    </w:pPr>
    <w:rPr>
      <w:rFonts w:ascii="Arial" w:hAnsi="Arial" w:cs="Arial"/>
      <w:sz w:val="20"/>
      <w:szCs w:val="20"/>
    </w:rPr>
  </w:style>
  <w:style w:type="paragraph" w:customStyle="1" w:styleId="Puceagras">
    <w:name w:val="Puce a gras"/>
    <w:basedOn w:val="Pucea"/>
    <w:rsid w:val="00BA692A"/>
    <w:pPr>
      <w:ind w:left="426"/>
    </w:pPr>
    <w:rPr>
      <w:b/>
      <w:bCs/>
    </w:rPr>
  </w:style>
  <w:style w:type="paragraph" w:customStyle="1" w:styleId="Puce1b">
    <w:name w:val="Puce 1b"/>
    <w:basedOn w:val="Puce1"/>
    <w:rsid w:val="00BA692A"/>
    <w:pPr>
      <w:numPr>
        <w:numId w:val="0"/>
      </w:numPr>
      <w:tabs>
        <w:tab w:val="clear" w:pos="851"/>
        <w:tab w:val="num" w:pos="720"/>
        <w:tab w:val="left" w:pos="1134"/>
        <w:tab w:val="right" w:pos="8505"/>
      </w:tabs>
      <w:spacing w:before="120"/>
      <w:ind w:left="1134" w:hanging="425"/>
    </w:pPr>
    <w:rPr>
      <w:rFonts w:eastAsia="Times New Roman" w:cs="Arial"/>
    </w:rPr>
  </w:style>
  <w:style w:type="paragraph" w:customStyle="1" w:styleId="A10">
    <w:name w:val="A1"/>
    <w:basedOn w:val="Normal"/>
    <w:rsid w:val="00BA692A"/>
    <w:pPr>
      <w:tabs>
        <w:tab w:val="num" w:pos="709"/>
        <w:tab w:val="num" w:pos="1065"/>
      </w:tabs>
      <w:spacing w:before="60" w:after="60"/>
      <w:ind w:left="709" w:hanging="284"/>
      <w:jc w:val="both"/>
    </w:pPr>
    <w:rPr>
      <w:rFonts w:ascii="Arial" w:hAnsi="Arial" w:cs="Arial"/>
      <w:sz w:val="20"/>
      <w:szCs w:val="20"/>
    </w:rPr>
  </w:style>
  <w:style w:type="paragraph" w:customStyle="1" w:styleId="Puceenum1">
    <w:name w:val="Puce_enum1"/>
    <w:basedOn w:val="Corpsdetexte"/>
    <w:rsid w:val="00BA692A"/>
    <w:pPr>
      <w:tabs>
        <w:tab w:val="left" w:pos="851"/>
        <w:tab w:val="num" w:pos="1140"/>
        <w:tab w:val="num" w:pos="1440"/>
      </w:tabs>
      <w:spacing w:after="60"/>
      <w:ind w:left="850" w:hanging="425"/>
      <w:jc w:val="both"/>
    </w:pPr>
    <w:rPr>
      <w:rFonts w:ascii="Arial" w:hAnsi="Arial" w:cs="Arial"/>
      <w:sz w:val="22"/>
      <w:szCs w:val="22"/>
    </w:rPr>
  </w:style>
  <w:style w:type="paragraph" w:customStyle="1" w:styleId="Point">
    <w:name w:val="Point"/>
    <w:basedOn w:val="Normal"/>
    <w:rsid w:val="00BA692A"/>
    <w:pPr>
      <w:spacing w:after="60"/>
      <w:jc w:val="both"/>
    </w:pPr>
    <w:rPr>
      <w:sz w:val="22"/>
      <w:szCs w:val="22"/>
    </w:rPr>
  </w:style>
  <w:style w:type="paragraph" w:customStyle="1" w:styleId="Normal2">
    <w:name w:val="Normal2"/>
    <w:basedOn w:val="Corpsdetexte3"/>
    <w:rsid w:val="00BA692A"/>
    <w:pPr>
      <w:framePr w:hSpace="0" w:wrap="auto" w:vAnchor="margin" w:hAnchor="text" w:yAlign="inline"/>
      <w:spacing w:before="60" w:after="60"/>
      <w:jc w:val="both"/>
    </w:pPr>
    <w:rPr>
      <w:rFonts w:ascii="Times New Roman" w:hAnsi="Times New Roman"/>
      <w:b/>
      <w:bCs/>
      <w:caps/>
      <w:sz w:val="24"/>
    </w:rPr>
  </w:style>
  <w:style w:type="paragraph" w:customStyle="1" w:styleId="Style5">
    <w:name w:val="Style5"/>
    <w:basedOn w:val="Titre3"/>
    <w:next w:val="Normal"/>
    <w:rsid w:val="00BA692A"/>
    <w:pPr>
      <w:spacing w:before="120"/>
      <w:ind w:right="567"/>
    </w:pPr>
    <w:rPr>
      <w:rFonts w:ascii="Times New Roman" w:hAnsi="Times New Roman"/>
      <w:sz w:val="32"/>
      <w:szCs w:val="32"/>
    </w:rPr>
  </w:style>
  <w:style w:type="paragraph" w:customStyle="1" w:styleId="font6">
    <w:name w:val="font6"/>
    <w:basedOn w:val="Normal"/>
    <w:rsid w:val="00BA692A"/>
    <w:pPr>
      <w:spacing w:before="100" w:beforeAutospacing="1" w:after="100" w:afterAutospacing="1"/>
    </w:pPr>
    <w:rPr>
      <w:rFonts w:ascii="Arial Narrow" w:hAnsi="Arial Narrow"/>
      <w:b/>
      <w:bCs/>
      <w:i/>
      <w:iCs/>
      <w:color w:val="000000"/>
      <w:sz w:val="23"/>
      <w:szCs w:val="23"/>
    </w:rPr>
  </w:style>
  <w:style w:type="paragraph" w:customStyle="1" w:styleId="font7">
    <w:name w:val="font7"/>
    <w:basedOn w:val="Normal"/>
    <w:rsid w:val="00BA692A"/>
    <w:pPr>
      <w:spacing w:before="100" w:beforeAutospacing="1" w:after="100" w:afterAutospacing="1"/>
    </w:pPr>
    <w:rPr>
      <w:rFonts w:ascii="Calibri" w:hAnsi="Calibri"/>
      <w:i/>
      <w:iCs/>
      <w:color w:val="000000"/>
      <w:sz w:val="22"/>
      <w:szCs w:val="22"/>
    </w:rPr>
  </w:style>
  <w:style w:type="paragraph" w:customStyle="1" w:styleId="font8">
    <w:name w:val="font8"/>
    <w:basedOn w:val="Normal"/>
    <w:rsid w:val="00BA692A"/>
    <w:pPr>
      <w:spacing w:before="100" w:beforeAutospacing="1" w:after="100" w:afterAutospacing="1"/>
    </w:pPr>
    <w:rPr>
      <w:rFonts w:ascii="Calibri" w:hAnsi="Calibri"/>
      <w:b/>
      <w:bCs/>
      <w:i/>
      <w:iCs/>
      <w:color w:val="000000"/>
      <w:sz w:val="22"/>
      <w:szCs w:val="22"/>
    </w:rPr>
  </w:style>
  <w:style w:type="paragraph" w:customStyle="1" w:styleId="font9">
    <w:name w:val="font9"/>
    <w:basedOn w:val="Normal"/>
    <w:rsid w:val="00BA692A"/>
    <w:pPr>
      <w:spacing w:before="100" w:beforeAutospacing="1" w:after="100" w:afterAutospacing="1"/>
    </w:pPr>
    <w:rPr>
      <w:rFonts w:ascii="Calibri" w:hAnsi="Calibri"/>
      <w:sz w:val="17"/>
      <w:szCs w:val="17"/>
    </w:rPr>
  </w:style>
  <w:style w:type="paragraph" w:customStyle="1" w:styleId="xl815">
    <w:name w:val="xl815"/>
    <w:basedOn w:val="Normal"/>
    <w:rsid w:val="00BA692A"/>
    <w:pPr>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BA692A"/>
    <w:pPr>
      <w:shd w:val="clear" w:color="000000" w:fill="FFFFFF"/>
      <w:spacing w:before="100" w:beforeAutospacing="1" w:after="100" w:afterAutospacing="1"/>
    </w:pPr>
    <w:rPr>
      <w:rFonts w:ascii="Arial" w:hAnsi="Arial" w:cs="Arial"/>
      <w:sz w:val="18"/>
      <w:szCs w:val="18"/>
    </w:rPr>
  </w:style>
  <w:style w:type="paragraph" w:customStyle="1" w:styleId="xl817">
    <w:name w:val="xl817"/>
    <w:basedOn w:val="Normal"/>
    <w:rsid w:val="00BA692A"/>
    <w:pPr>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BA692A"/>
    <w:pPr>
      <w:spacing w:before="100" w:beforeAutospacing="1" w:after="100" w:afterAutospacing="1"/>
    </w:pPr>
    <w:rPr>
      <w:rFonts w:ascii="Arial Narrow" w:hAnsi="Arial Narrow"/>
      <w:sz w:val="18"/>
      <w:szCs w:val="18"/>
    </w:rPr>
  </w:style>
  <w:style w:type="paragraph" w:customStyle="1" w:styleId="xl819">
    <w:name w:val="xl819"/>
    <w:basedOn w:val="Normal"/>
    <w:rsid w:val="00BA692A"/>
    <w:pPr>
      <w:spacing w:before="100" w:beforeAutospacing="1" w:after="100" w:afterAutospacing="1"/>
      <w:jc w:val="center"/>
    </w:pPr>
    <w:rPr>
      <w:rFonts w:ascii="Arial Narrow" w:hAnsi="Arial Narrow"/>
      <w:sz w:val="18"/>
      <w:szCs w:val="18"/>
    </w:rPr>
  </w:style>
  <w:style w:type="paragraph" w:customStyle="1" w:styleId="xl820">
    <w:name w:val="xl820"/>
    <w:basedOn w:val="Normal"/>
    <w:rsid w:val="00BA692A"/>
    <w:pPr>
      <w:shd w:val="clear" w:color="000000" w:fill="FFFFFF"/>
      <w:spacing w:before="100" w:beforeAutospacing="1" w:after="100" w:afterAutospacing="1"/>
    </w:pPr>
    <w:rPr>
      <w:rFonts w:ascii="Arial Narrow" w:hAnsi="Arial Narrow"/>
      <w:sz w:val="18"/>
      <w:szCs w:val="18"/>
    </w:rPr>
  </w:style>
  <w:style w:type="paragraph" w:customStyle="1" w:styleId="xl821">
    <w:name w:val="xl821"/>
    <w:basedOn w:val="Normal"/>
    <w:rsid w:val="00BA692A"/>
    <w:pPr>
      <w:spacing w:before="100" w:beforeAutospacing="1" w:after="100" w:afterAutospacing="1"/>
    </w:pPr>
    <w:rPr>
      <w:rFonts w:ascii="Arial Narrow" w:hAnsi="Arial Narrow"/>
      <w:sz w:val="18"/>
      <w:szCs w:val="18"/>
    </w:rPr>
  </w:style>
  <w:style w:type="paragraph" w:customStyle="1" w:styleId="xl822">
    <w:name w:val="xl82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23">
    <w:name w:val="xl82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7"/>
      <w:szCs w:val="17"/>
    </w:rPr>
  </w:style>
  <w:style w:type="paragraph" w:customStyle="1" w:styleId="xl825">
    <w:name w:val="xl82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30">
    <w:name w:val="xl83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2">
    <w:name w:val="xl83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3">
    <w:name w:val="xl833"/>
    <w:basedOn w:val="Normal"/>
    <w:rsid w:val="00BA692A"/>
    <w:pPr>
      <w:spacing w:before="100" w:beforeAutospacing="1" w:after="100" w:afterAutospacing="1"/>
    </w:pPr>
    <w:rPr>
      <w:rFonts w:ascii="Arial Narrow" w:hAnsi="Arial Narrow"/>
      <w:sz w:val="17"/>
      <w:szCs w:val="17"/>
    </w:rPr>
  </w:style>
  <w:style w:type="paragraph" w:customStyle="1" w:styleId="xl834">
    <w:name w:val="xl834"/>
    <w:basedOn w:val="Normal"/>
    <w:rsid w:val="00BA692A"/>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35">
    <w:name w:val="xl83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7">
    <w:name w:val="xl83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39">
    <w:name w:val="xl83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BA692A"/>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41">
    <w:name w:val="xl84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7"/>
      <w:szCs w:val="17"/>
    </w:rPr>
  </w:style>
  <w:style w:type="paragraph" w:customStyle="1" w:styleId="xl842">
    <w:name w:val="xl84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4">
    <w:name w:val="xl844"/>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45">
    <w:name w:val="xl84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7"/>
      <w:szCs w:val="17"/>
    </w:rPr>
  </w:style>
  <w:style w:type="paragraph" w:customStyle="1" w:styleId="xl846">
    <w:name w:val="xl84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7">
    <w:name w:val="xl84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48">
    <w:name w:val="xl84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49">
    <w:name w:val="xl84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0">
    <w:name w:val="xl85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51">
    <w:name w:val="xl85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2">
    <w:name w:val="xl85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53">
    <w:name w:val="xl853"/>
    <w:basedOn w:val="Normal"/>
    <w:rsid w:val="00BA692A"/>
    <w:pPr>
      <w:pBdr>
        <w:top w:val="single" w:sz="4" w:space="0" w:color="auto"/>
        <w:left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4">
    <w:name w:val="xl854"/>
    <w:basedOn w:val="Normal"/>
    <w:rsid w:val="00BA692A"/>
    <w:pPr>
      <w:pBdr>
        <w:top w:val="single" w:sz="4" w:space="0" w:color="auto"/>
        <w:bottom w:val="single" w:sz="4" w:space="0" w:color="auto"/>
      </w:pBdr>
      <w:spacing w:before="100" w:beforeAutospacing="1" w:after="100" w:afterAutospacing="1"/>
    </w:pPr>
    <w:rPr>
      <w:rFonts w:ascii="Arial" w:hAnsi="Arial" w:cs="Arial"/>
      <w:b/>
      <w:bCs/>
      <w:sz w:val="17"/>
      <w:szCs w:val="17"/>
    </w:rPr>
  </w:style>
  <w:style w:type="paragraph" w:customStyle="1" w:styleId="xl855">
    <w:name w:val="xl855"/>
    <w:basedOn w:val="Normal"/>
    <w:rsid w:val="00BA692A"/>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6">
    <w:name w:val="xl85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7">
    <w:name w:val="xl85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7"/>
      <w:szCs w:val="17"/>
    </w:rPr>
  </w:style>
  <w:style w:type="paragraph" w:customStyle="1" w:styleId="xl858">
    <w:name w:val="xl85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59">
    <w:name w:val="xl85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0">
    <w:name w:val="xl86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1">
    <w:name w:val="xl86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62">
    <w:name w:val="xl86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3">
    <w:name w:val="xl86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7"/>
      <w:szCs w:val="17"/>
    </w:rPr>
  </w:style>
  <w:style w:type="paragraph" w:customStyle="1" w:styleId="xl864">
    <w:name w:val="xl86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65">
    <w:name w:val="xl86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66">
    <w:name w:val="xl86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67">
    <w:name w:val="xl86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70">
    <w:name w:val="xl87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71">
    <w:name w:val="xl87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2">
    <w:name w:val="xl87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3">
    <w:name w:val="xl87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74">
    <w:name w:val="xl87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5">
    <w:name w:val="xl87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76">
    <w:name w:val="xl87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BA692A"/>
    <w:pPr>
      <w:spacing w:before="100" w:beforeAutospacing="1" w:after="100" w:afterAutospacing="1"/>
      <w:jc w:val="center"/>
    </w:pPr>
    <w:rPr>
      <w:rFonts w:ascii="Arial" w:hAnsi="Arial" w:cs="Arial"/>
      <w:b/>
      <w:bCs/>
      <w:sz w:val="18"/>
      <w:szCs w:val="18"/>
      <w:u w:val="single"/>
    </w:rPr>
  </w:style>
  <w:style w:type="paragraph" w:customStyle="1" w:styleId="xl878">
    <w:name w:val="xl878"/>
    <w:basedOn w:val="Normal"/>
    <w:rsid w:val="00BA692A"/>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7"/>
      <w:szCs w:val="17"/>
    </w:rPr>
  </w:style>
  <w:style w:type="paragraph" w:customStyle="1" w:styleId="xl879">
    <w:name w:val="xl879"/>
    <w:basedOn w:val="Normal"/>
    <w:rsid w:val="00BA692A"/>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0">
    <w:name w:val="xl88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1">
    <w:name w:val="xl881"/>
    <w:basedOn w:val="Normal"/>
    <w:rsid w:val="00BA692A"/>
    <w:pPr>
      <w:pBdr>
        <w:top w:val="single" w:sz="4" w:space="0" w:color="auto"/>
        <w:left w:val="single" w:sz="4" w:space="23" w:color="auto"/>
        <w:bottom w:val="single" w:sz="4" w:space="0" w:color="auto"/>
        <w:right w:val="single" w:sz="4" w:space="0" w:color="auto"/>
      </w:pBdr>
      <w:spacing w:before="100" w:beforeAutospacing="1" w:after="100" w:afterAutospacing="1"/>
      <w:ind w:firstLineChars="300" w:firstLine="300"/>
    </w:pPr>
    <w:rPr>
      <w:rFonts w:ascii="Arial" w:hAnsi="Arial" w:cs="Arial"/>
      <w:sz w:val="17"/>
      <w:szCs w:val="17"/>
    </w:rPr>
  </w:style>
  <w:style w:type="paragraph" w:customStyle="1" w:styleId="xl882">
    <w:name w:val="xl88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20"/>
      <w:szCs w:val="20"/>
    </w:rPr>
  </w:style>
  <w:style w:type="paragraph" w:customStyle="1" w:styleId="xl883">
    <w:name w:val="xl883"/>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BA692A"/>
    <w:pPr>
      <w:pBdr>
        <w:top w:val="single" w:sz="4" w:space="0" w:color="auto"/>
        <w:left w:val="single" w:sz="4" w:space="15" w:color="auto"/>
        <w:bottom w:val="single" w:sz="4" w:space="0" w:color="auto"/>
        <w:right w:val="single" w:sz="4" w:space="0" w:color="auto"/>
      </w:pBdr>
      <w:spacing w:before="100" w:beforeAutospacing="1" w:after="100" w:afterAutospacing="1"/>
      <w:ind w:firstLineChars="200" w:firstLine="200"/>
    </w:pPr>
    <w:rPr>
      <w:rFonts w:ascii="Arial" w:hAnsi="Arial" w:cs="Arial"/>
      <w:sz w:val="17"/>
      <w:szCs w:val="17"/>
    </w:rPr>
  </w:style>
  <w:style w:type="paragraph" w:customStyle="1" w:styleId="xl885">
    <w:name w:val="xl885"/>
    <w:basedOn w:val="Normal"/>
    <w:rsid w:val="00BA692A"/>
    <w:pPr>
      <w:spacing w:before="100" w:beforeAutospacing="1" w:after="100" w:afterAutospacing="1"/>
    </w:pPr>
    <w:rPr>
      <w:rFonts w:ascii="Arial" w:hAnsi="Arial" w:cs="Arial"/>
    </w:rPr>
  </w:style>
  <w:style w:type="paragraph" w:customStyle="1" w:styleId="xl886">
    <w:name w:val="xl88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7"/>
      <w:szCs w:val="17"/>
    </w:rPr>
  </w:style>
  <w:style w:type="paragraph" w:customStyle="1" w:styleId="xl887">
    <w:name w:val="xl88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7"/>
      <w:szCs w:val="17"/>
    </w:rPr>
  </w:style>
  <w:style w:type="paragraph" w:customStyle="1" w:styleId="xl888">
    <w:name w:val="xl88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89">
    <w:name w:val="xl88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17"/>
      <w:szCs w:val="17"/>
    </w:rPr>
  </w:style>
  <w:style w:type="paragraph" w:customStyle="1" w:styleId="xl890">
    <w:name w:val="xl89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1">
    <w:name w:val="xl89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7"/>
      <w:szCs w:val="17"/>
    </w:rPr>
  </w:style>
  <w:style w:type="paragraph" w:customStyle="1" w:styleId="xl892">
    <w:name w:val="xl892"/>
    <w:basedOn w:val="Normal"/>
    <w:rsid w:val="00BA692A"/>
    <w:pPr>
      <w:pBdr>
        <w:top w:val="single" w:sz="4" w:space="0" w:color="auto"/>
        <w:left w:val="single" w:sz="4" w:space="8" w:color="auto"/>
        <w:bottom w:val="single" w:sz="4" w:space="0" w:color="auto"/>
        <w:right w:val="single" w:sz="4" w:space="0" w:color="auto"/>
      </w:pBdr>
      <w:spacing w:before="100" w:beforeAutospacing="1" w:after="100" w:afterAutospacing="1"/>
      <w:ind w:firstLineChars="100" w:firstLine="100"/>
    </w:pPr>
    <w:rPr>
      <w:rFonts w:ascii="Arial" w:hAnsi="Arial" w:cs="Arial"/>
      <w:sz w:val="17"/>
      <w:szCs w:val="17"/>
    </w:rPr>
  </w:style>
  <w:style w:type="paragraph" w:customStyle="1" w:styleId="xl893">
    <w:name w:val="xl893"/>
    <w:basedOn w:val="Normal"/>
    <w:rsid w:val="00BA692A"/>
    <w:pPr>
      <w:spacing w:before="100" w:beforeAutospacing="1" w:after="100" w:afterAutospacing="1"/>
      <w:jc w:val="center"/>
    </w:pPr>
    <w:rPr>
      <w:rFonts w:ascii="Arial" w:hAnsi="Arial" w:cs="Arial"/>
      <w:b/>
      <w:bCs/>
      <w:sz w:val="18"/>
      <w:szCs w:val="18"/>
    </w:rPr>
  </w:style>
  <w:style w:type="paragraph" w:customStyle="1" w:styleId="xl894">
    <w:name w:val="xl894"/>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7"/>
      <w:szCs w:val="17"/>
    </w:rPr>
  </w:style>
  <w:style w:type="paragraph" w:customStyle="1" w:styleId="xl895">
    <w:name w:val="xl895"/>
    <w:basedOn w:val="Normal"/>
    <w:rsid w:val="00BA692A"/>
    <w:pPr>
      <w:spacing w:before="100" w:beforeAutospacing="1" w:after="100" w:afterAutospacing="1"/>
      <w:jc w:val="center"/>
    </w:pPr>
    <w:rPr>
      <w:rFonts w:ascii="Arial Narrow" w:hAnsi="Arial Narrow"/>
      <w:sz w:val="23"/>
      <w:szCs w:val="23"/>
    </w:rPr>
  </w:style>
  <w:style w:type="paragraph" w:customStyle="1" w:styleId="xl896">
    <w:name w:val="xl896"/>
    <w:basedOn w:val="Normal"/>
    <w:rsid w:val="00BA692A"/>
    <w:pPr>
      <w:spacing w:before="100" w:beforeAutospacing="1" w:after="100" w:afterAutospacing="1"/>
      <w:jc w:val="center"/>
    </w:pPr>
  </w:style>
  <w:style w:type="paragraph" w:customStyle="1" w:styleId="xl897">
    <w:name w:val="xl89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7"/>
      <w:szCs w:val="17"/>
    </w:rPr>
  </w:style>
  <w:style w:type="paragraph" w:customStyle="1" w:styleId="xl898">
    <w:name w:val="xl898"/>
    <w:basedOn w:val="Normal"/>
    <w:rsid w:val="00BA692A"/>
    <w:pPr>
      <w:spacing w:before="100" w:beforeAutospacing="1" w:after="100" w:afterAutospacing="1"/>
    </w:pPr>
    <w:rPr>
      <w:b/>
      <w:bCs/>
    </w:rPr>
  </w:style>
  <w:style w:type="paragraph" w:customStyle="1" w:styleId="xl899">
    <w:name w:val="xl89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7"/>
      <w:szCs w:val="17"/>
    </w:rPr>
  </w:style>
  <w:style w:type="paragraph" w:customStyle="1" w:styleId="IV-petit">
    <w:name w:val="IV-petit"/>
    <w:basedOn w:val="Normal"/>
    <w:autoRedefine/>
    <w:rsid w:val="00BA692A"/>
    <w:pPr>
      <w:jc w:val="both"/>
    </w:pPr>
    <w:rPr>
      <w:rFonts w:ascii="Arial Narrow" w:hAnsi="Arial Narrow" w:cs="Tahoma"/>
      <w:b/>
      <w:bCs/>
    </w:rPr>
  </w:style>
  <w:style w:type="paragraph" w:customStyle="1" w:styleId="Listeencopie">
    <w:name w:val="Liste en copie"/>
    <w:basedOn w:val="Normal"/>
    <w:rsid w:val="00BA692A"/>
  </w:style>
  <w:style w:type="paragraph" w:customStyle="1" w:styleId="CM21">
    <w:name w:val="CM21"/>
    <w:basedOn w:val="Default"/>
    <w:next w:val="Default"/>
    <w:uiPriority w:val="99"/>
    <w:rsid w:val="00BA692A"/>
    <w:pPr>
      <w:widowControl w:val="0"/>
      <w:spacing w:after="233"/>
    </w:pPr>
    <w:rPr>
      <w:rFonts w:ascii="Arial" w:hAnsi="Arial" w:cs="Arial"/>
      <w:color w:val="auto"/>
    </w:rPr>
  </w:style>
  <w:style w:type="paragraph" w:customStyle="1" w:styleId="CM17">
    <w:name w:val="CM17"/>
    <w:basedOn w:val="Default"/>
    <w:next w:val="Default"/>
    <w:uiPriority w:val="99"/>
    <w:rsid w:val="00BA692A"/>
    <w:pPr>
      <w:widowControl w:val="0"/>
      <w:spacing w:line="228" w:lineRule="atLeast"/>
    </w:pPr>
    <w:rPr>
      <w:rFonts w:ascii="Arial" w:hAnsi="Arial" w:cs="Arial"/>
      <w:color w:val="auto"/>
    </w:rPr>
  </w:style>
  <w:style w:type="paragraph" w:styleId="Index3">
    <w:name w:val="index 3"/>
    <w:basedOn w:val="Normal"/>
    <w:next w:val="Normal"/>
    <w:autoRedefine/>
    <w:rsid w:val="00BA692A"/>
    <w:pPr>
      <w:widowControl w:val="0"/>
      <w:ind w:left="600" w:hanging="200"/>
    </w:pPr>
    <w:rPr>
      <w:sz w:val="18"/>
      <w:szCs w:val="20"/>
    </w:rPr>
  </w:style>
  <w:style w:type="paragraph" w:styleId="Index4">
    <w:name w:val="index 4"/>
    <w:basedOn w:val="Normal"/>
    <w:next w:val="Normal"/>
    <w:autoRedefine/>
    <w:rsid w:val="00BA692A"/>
    <w:pPr>
      <w:widowControl w:val="0"/>
      <w:ind w:left="800" w:hanging="200"/>
    </w:pPr>
    <w:rPr>
      <w:sz w:val="18"/>
      <w:szCs w:val="20"/>
    </w:rPr>
  </w:style>
  <w:style w:type="paragraph" w:styleId="Index5">
    <w:name w:val="index 5"/>
    <w:basedOn w:val="Normal"/>
    <w:next w:val="Normal"/>
    <w:autoRedefine/>
    <w:rsid w:val="00BA692A"/>
    <w:pPr>
      <w:widowControl w:val="0"/>
      <w:ind w:left="1000" w:hanging="200"/>
    </w:pPr>
    <w:rPr>
      <w:sz w:val="18"/>
      <w:szCs w:val="20"/>
    </w:rPr>
  </w:style>
  <w:style w:type="paragraph" w:styleId="Index6">
    <w:name w:val="index 6"/>
    <w:basedOn w:val="Normal"/>
    <w:next w:val="Normal"/>
    <w:autoRedefine/>
    <w:rsid w:val="00BA692A"/>
    <w:pPr>
      <w:widowControl w:val="0"/>
      <w:ind w:left="1200" w:hanging="200"/>
    </w:pPr>
    <w:rPr>
      <w:sz w:val="18"/>
      <w:szCs w:val="20"/>
    </w:rPr>
  </w:style>
  <w:style w:type="paragraph" w:styleId="Index7">
    <w:name w:val="index 7"/>
    <w:basedOn w:val="Normal"/>
    <w:next w:val="Normal"/>
    <w:autoRedefine/>
    <w:rsid w:val="00BA692A"/>
    <w:pPr>
      <w:widowControl w:val="0"/>
      <w:ind w:left="1400" w:hanging="200"/>
    </w:pPr>
    <w:rPr>
      <w:sz w:val="18"/>
      <w:szCs w:val="20"/>
    </w:rPr>
  </w:style>
  <w:style w:type="paragraph" w:styleId="Index8">
    <w:name w:val="index 8"/>
    <w:basedOn w:val="Normal"/>
    <w:next w:val="Normal"/>
    <w:autoRedefine/>
    <w:rsid w:val="00BA692A"/>
    <w:pPr>
      <w:widowControl w:val="0"/>
      <w:ind w:left="1600" w:hanging="200"/>
    </w:pPr>
    <w:rPr>
      <w:sz w:val="18"/>
      <w:szCs w:val="20"/>
    </w:rPr>
  </w:style>
  <w:style w:type="paragraph" w:styleId="Index9">
    <w:name w:val="index 9"/>
    <w:basedOn w:val="Normal"/>
    <w:next w:val="Normal"/>
    <w:autoRedefine/>
    <w:rsid w:val="00BA692A"/>
    <w:pPr>
      <w:widowControl w:val="0"/>
      <w:ind w:left="1800" w:hanging="200"/>
    </w:pPr>
    <w:rPr>
      <w:sz w:val="18"/>
      <w:szCs w:val="20"/>
    </w:rPr>
  </w:style>
  <w:style w:type="paragraph" w:styleId="Titreindex">
    <w:name w:val="index heading"/>
    <w:basedOn w:val="Normal"/>
    <w:next w:val="Index1"/>
    <w:rsid w:val="00BA692A"/>
    <w:pPr>
      <w:widowControl w:val="0"/>
      <w:spacing w:before="240" w:after="120"/>
      <w:jc w:val="center"/>
    </w:pPr>
    <w:rPr>
      <w:b/>
      <w:sz w:val="26"/>
      <w:szCs w:val="20"/>
    </w:rPr>
  </w:style>
  <w:style w:type="paragraph" w:customStyle="1" w:styleId="Pucea0">
    <w:name w:val="Puce a)"/>
    <w:basedOn w:val="Normal"/>
    <w:rsid w:val="00BA692A"/>
    <w:pPr>
      <w:tabs>
        <w:tab w:val="num" w:pos="502"/>
      </w:tabs>
      <w:spacing w:before="120" w:after="60"/>
      <w:ind w:left="502" w:hanging="360"/>
      <w:jc w:val="both"/>
    </w:pPr>
    <w:rPr>
      <w:rFonts w:ascii="Arial" w:hAnsi="Arial" w:cs="Arial"/>
      <w:sz w:val="20"/>
      <w:szCs w:val="20"/>
    </w:rPr>
  </w:style>
  <w:style w:type="character" w:customStyle="1" w:styleId="NotedefinCar">
    <w:name w:val="Note de fin Car"/>
    <w:link w:val="Notedefin"/>
    <w:semiHidden/>
    <w:rsid w:val="00BA692A"/>
    <w:rPr>
      <w:rFonts w:ascii="Courier" w:hAnsi="Courier"/>
      <w:snapToGrid w:val="0"/>
      <w:sz w:val="24"/>
      <w:lang w:val="en-US"/>
    </w:rPr>
  </w:style>
  <w:style w:type="paragraph" w:customStyle="1" w:styleId="Notedefin1">
    <w:name w:val="Note de fin1"/>
    <w:basedOn w:val="Normal"/>
    <w:next w:val="Notedefin"/>
    <w:rsid w:val="00BA692A"/>
    <w:rPr>
      <w:rFonts w:ascii="Courier" w:eastAsiaTheme="minorHAnsi" w:hAnsi="Courier" w:cstheme="minorBidi"/>
      <w:snapToGrid w:val="0"/>
      <w:szCs w:val="22"/>
      <w:lang w:val="en-US" w:eastAsia="en-US"/>
    </w:rPr>
  </w:style>
  <w:style w:type="character" w:customStyle="1" w:styleId="NotedefinCar1">
    <w:name w:val="Note de fin Car1"/>
    <w:basedOn w:val="Policepardfaut"/>
    <w:rsid w:val="00BA692A"/>
    <w:rPr>
      <w:rFonts w:ascii="Times New Roman" w:eastAsia="Times New Roman" w:hAnsi="Times New Roman" w:cs="Times New Roman"/>
      <w:sz w:val="20"/>
      <w:szCs w:val="20"/>
      <w:lang w:eastAsia="fr-FR"/>
    </w:rPr>
  </w:style>
  <w:style w:type="paragraph" w:customStyle="1" w:styleId="Styleyol">
    <w:name w:val="Style yol"/>
    <w:basedOn w:val="Titre1"/>
    <w:link w:val="StyleyolCar"/>
    <w:qFormat/>
    <w:rsid w:val="00BA692A"/>
    <w:pPr>
      <w:spacing w:before="240" w:after="60" w:line="276" w:lineRule="auto"/>
      <w:ind w:left="360" w:right="-17" w:hanging="360"/>
      <w:jc w:val="both"/>
    </w:pPr>
    <w:rPr>
      <w:bCs/>
      <w:i w:val="0"/>
      <w:kern w:val="32"/>
      <w:sz w:val="26"/>
      <w:szCs w:val="26"/>
    </w:rPr>
  </w:style>
  <w:style w:type="character" w:customStyle="1" w:styleId="StyleyolCar">
    <w:name w:val="Style yol Car"/>
    <w:link w:val="Styleyol"/>
    <w:rsid w:val="00BA692A"/>
    <w:rPr>
      <w:rFonts w:ascii="Times New Roman" w:eastAsia="Times New Roman" w:hAnsi="Times New Roman" w:cs="Times New Roman"/>
      <w:b/>
      <w:bCs/>
      <w:kern w:val="32"/>
      <w:sz w:val="26"/>
      <w:szCs w:val="26"/>
      <w:lang w:eastAsia="fr-FR"/>
    </w:rPr>
  </w:style>
  <w:style w:type="character" w:styleId="lev">
    <w:name w:val="Strong"/>
    <w:qFormat/>
    <w:rsid w:val="00BA692A"/>
    <w:rPr>
      <w:b/>
      <w:bCs/>
    </w:rPr>
  </w:style>
  <w:style w:type="character" w:styleId="Titredulivre">
    <w:name w:val="Book Title"/>
    <w:uiPriority w:val="33"/>
    <w:qFormat/>
    <w:rsid w:val="00BA692A"/>
    <w:rPr>
      <w:b/>
      <w:bCs/>
      <w:smallCaps/>
      <w:spacing w:val="5"/>
    </w:rPr>
  </w:style>
  <w:style w:type="paragraph" w:customStyle="1" w:styleId="par1">
    <w:name w:val="par1"/>
    <w:basedOn w:val="Normal"/>
    <w:rsid w:val="00BA692A"/>
    <w:pPr>
      <w:spacing w:after="120"/>
      <w:ind w:left="709"/>
      <w:jc w:val="both"/>
    </w:pPr>
  </w:style>
  <w:style w:type="paragraph" w:customStyle="1" w:styleId="1erretrait">
    <w:name w:val="1er retrait"/>
    <w:basedOn w:val="Normal"/>
    <w:rsid w:val="00BA692A"/>
    <w:pPr>
      <w:tabs>
        <w:tab w:val="left" w:pos="600"/>
      </w:tabs>
      <w:spacing w:after="240" w:line="240" w:lineRule="exact"/>
      <w:ind w:left="601" w:hanging="601"/>
      <w:jc w:val="both"/>
    </w:pPr>
    <w:rPr>
      <w:rFonts w:ascii="Arial" w:hAnsi="Arial"/>
      <w:sz w:val="22"/>
      <w:szCs w:val="20"/>
    </w:rPr>
  </w:style>
  <w:style w:type="paragraph" w:customStyle="1" w:styleId="2eretrait">
    <w:name w:val="2e retrait"/>
    <w:basedOn w:val="Normal"/>
    <w:rsid w:val="00BA692A"/>
    <w:pPr>
      <w:tabs>
        <w:tab w:val="left" w:pos="960"/>
      </w:tabs>
      <w:spacing w:after="240" w:line="240" w:lineRule="exact"/>
      <w:ind w:left="958" w:hanging="357"/>
      <w:jc w:val="both"/>
    </w:pPr>
    <w:rPr>
      <w:rFonts w:ascii="Arial" w:hAnsi="Arial"/>
      <w:sz w:val="22"/>
      <w:szCs w:val="20"/>
    </w:rPr>
  </w:style>
  <w:style w:type="paragraph" w:customStyle="1" w:styleId="3eretrait">
    <w:name w:val="3e retrait"/>
    <w:basedOn w:val="Normal"/>
    <w:rsid w:val="00BA692A"/>
    <w:pPr>
      <w:tabs>
        <w:tab w:val="left" w:pos="1320"/>
      </w:tabs>
      <w:spacing w:after="240" w:line="240" w:lineRule="exact"/>
      <w:ind w:left="1321" w:hanging="357"/>
      <w:jc w:val="both"/>
    </w:pPr>
    <w:rPr>
      <w:rFonts w:ascii="Arial" w:hAnsi="Arial"/>
      <w:sz w:val="22"/>
      <w:szCs w:val="20"/>
    </w:rPr>
  </w:style>
  <w:style w:type="paragraph" w:customStyle="1" w:styleId="paragraphestandard">
    <w:name w:val="paragraphe standard"/>
    <w:basedOn w:val="Normal"/>
    <w:rsid w:val="00BA692A"/>
    <w:pPr>
      <w:spacing w:after="480" w:line="240" w:lineRule="exact"/>
      <w:jc w:val="both"/>
    </w:pPr>
    <w:rPr>
      <w:rFonts w:ascii="Arial" w:hAnsi="Arial"/>
      <w:sz w:val="22"/>
      <w:szCs w:val="20"/>
    </w:rPr>
  </w:style>
  <w:style w:type="paragraph" w:customStyle="1" w:styleId="dernieralina1ere">
    <w:name w:val="dernier alinéa 1e re"/>
    <w:basedOn w:val="Normal"/>
    <w:rsid w:val="00BA692A"/>
    <w:pPr>
      <w:tabs>
        <w:tab w:val="left" w:pos="600"/>
      </w:tabs>
      <w:spacing w:after="480" w:line="240" w:lineRule="exact"/>
      <w:ind w:left="600" w:hanging="600"/>
      <w:jc w:val="both"/>
    </w:pPr>
    <w:rPr>
      <w:rFonts w:ascii="Arial" w:hAnsi="Arial"/>
      <w:sz w:val="22"/>
      <w:szCs w:val="20"/>
    </w:rPr>
  </w:style>
  <w:style w:type="character" w:customStyle="1" w:styleId="apple-style-span">
    <w:name w:val="apple-style-span"/>
    <w:basedOn w:val="Policepardfaut"/>
    <w:rsid w:val="00BA692A"/>
  </w:style>
  <w:style w:type="character" w:customStyle="1" w:styleId="apple-converted-space">
    <w:name w:val="apple-converted-space"/>
    <w:basedOn w:val="Policepardfaut"/>
    <w:rsid w:val="00BA692A"/>
  </w:style>
  <w:style w:type="paragraph" w:customStyle="1" w:styleId="TM42">
    <w:name w:val="TM4.2"/>
    <w:basedOn w:val="Normal"/>
    <w:next w:val="Normal"/>
    <w:rsid w:val="00BA692A"/>
    <w:pPr>
      <w:suppressAutoHyphens/>
      <w:overflowPunct w:val="0"/>
      <w:autoSpaceDE w:val="0"/>
      <w:autoSpaceDN w:val="0"/>
      <w:adjustRightInd w:val="0"/>
      <w:textAlignment w:val="baseline"/>
    </w:pPr>
    <w:rPr>
      <w:rFonts w:ascii="Tahoma" w:hAnsi="Tahoma"/>
      <w:b/>
      <w:szCs w:val="20"/>
    </w:rPr>
  </w:style>
  <w:style w:type="paragraph" w:customStyle="1" w:styleId="Style">
    <w:name w:val="Style"/>
    <w:rsid w:val="00BA692A"/>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shorttext1">
    <w:name w:val="short_text1"/>
    <w:rsid w:val="00BA692A"/>
    <w:rPr>
      <w:sz w:val="29"/>
      <w:szCs w:val="29"/>
    </w:rPr>
  </w:style>
  <w:style w:type="character" w:customStyle="1" w:styleId="longtext1">
    <w:name w:val="long_text1"/>
    <w:rsid w:val="00BA692A"/>
    <w:rPr>
      <w:sz w:val="20"/>
      <w:szCs w:val="20"/>
    </w:rPr>
  </w:style>
  <w:style w:type="paragraph" w:customStyle="1" w:styleId="xl115">
    <w:name w:val="xl115"/>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rPr>
  </w:style>
  <w:style w:type="paragraph" w:customStyle="1" w:styleId="xl116">
    <w:name w:val="xl116"/>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9">
    <w:name w:val="xl119"/>
    <w:basedOn w:val="Normal"/>
    <w:rsid w:val="00BA692A"/>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0">
    <w:name w:val="xl120"/>
    <w:basedOn w:val="Normal"/>
    <w:rsid w:val="00BA692A"/>
    <w:pPr>
      <w:pBdr>
        <w:top w:val="single" w:sz="4" w:space="0" w:color="auto"/>
        <w:bottom w:val="single" w:sz="4" w:space="0" w:color="auto"/>
      </w:pBdr>
      <w:spacing w:before="100" w:beforeAutospacing="1" w:after="100" w:afterAutospacing="1"/>
      <w:jc w:val="center"/>
    </w:pPr>
  </w:style>
  <w:style w:type="paragraph" w:customStyle="1" w:styleId="xl121">
    <w:name w:val="xl121"/>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2">
    <w:name w:val="xl122"/>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23">
    <w:name w:val="xl123"/>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BA692A"/>
    <w:pPr>
      <w:pBdr>
        <w:top w:val="single" w:sz="4" w:space="0" w:color="auto"/>
        <w:left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BA692A"/>
    <w:pPr>
      <w:pBdr>
        <w:top w:val="single" w:sz="4" w:space="0" w:color="auto"/>
        <w:bottom w:val="single" w:sz="4" w:space="0" w:color="auto"/>
      </w:pBdr>
      <w:shd w:val="clear" w:color="000000" w:fill="C0C0C0"/>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BA692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Arial" w:hAnsi="Arial" w:cs="Arial"/>
      <w:b/>
      <w:bCs/>
    </w:rPr>
  </w:style>
  <w:style w:type="paragraph" w:customStyle="1" w:styleId="xl131">
    <w:name w:val="xl131"/>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32">
    <w:name w:val="xl132"/>
    <w:basedOn w:val="Normal"/>
    <w:rsid w:val="00BA692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w:hAnsi="Arial" w:cs="Arial"/>
      <w:b/>
      <w:bCs/>
    </w:rPr>
  </w:style>
  <w:style w:type="paragraph" w:customStyle="1" w:styleId="xl133">
    <w:name w:val="xl133"/>
    <w:basedOn w:val="Normal"/>
    <w:rsid w:val="00BA692A"/>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4">
    <w:name w:val="xl134"/>
    <w:basedOn w:val="Normal"/>
    <w:rsid w:val="00BA692A"/>
    <w:pPr>
      <w:pBdr>
        <w:top w:val="single" w:sz="4" w:space="0" w:color="auto"/>
        <w:bottom w:val="single" w:sz="4" w:space="0" w:color="auto"/>
      </w:pBdr>
      <w:spacing w:before="100" w:beforeAutospacing="1" w:after="100" w:afterAutospacing="1"/>
      <w:jc w:val="center"/>
    </w:pPr>
    <w:rPr>
      <w:rFonts w:ascii="Arial" w:hAnsi="Arial" w:cs="Arial"/>
    </w:rPr>
  </w:style>
  <w:style w:type="paragraph" w:customStyle="1" w:styleId="xl135">
    <w:name w:val="xl135"/>
    <w:basedOn w:val="Normal"/>
    <w:rsid w:val="00BA692A"/>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6">
    <w:name w:val="xl136"/>
    <w:basedOn w:val="Normal"/>
    <w:rsid w:val="00BA692A"/>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37">
    <w:name w:val="xl137"/>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BA692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both"/>
      <w:textAlignment w:val="center"/>
    </w:pPr>
    <w:rPr>
      <w:rFonts w:ascii="Arial" w:hAnsi="Arial" w:cs="Arial"/>
      <w:b/>
      <w:bCs/>
    </w:rPr>
  </w:style>
  <w:style w:type="paragraph" w:customStyle="1" w:styleId="xl140">
    <w:name w:val="xl140"/>
    <w:basedOn w:val="Normal"/>
    <w:rsid w:val="00BA692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1">
    <w:name w:val="xl141"/>
    <w:basedOn w:val="Normal"/>
    <w:rsid w:val="00BA692A"/>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Normal"/>
    <w:rsid w:val="00BA692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BA6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144">
    <w:name w:val="xl144"/>
    <w:basedOn w:val="Normal"/>
    <w:rsid w:val="00BA692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both"/>
      <w:textAlignment w:val="center"/>
    </w:pPr>
    <w:rPr>
      <w:rFonts w:ascii="Arial" w:hAnsi="Arial" w:cs="Arial"/>
    </w:rPr>
  </w:style>
  <w:style w:type="paragraph" w:customStyle="1" w:styleId="xl145">
    <w:name w:val="xl145"/>
    <w:basedOn w:val="Normal"/>
    <w:rsid w:val="00BA692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6">
    <w:name w:val="xl146"/>
    <w:basedOn w:val="Normal"/>
    <w:rsid w:val="00BA692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character" w:customStyle="1" w:styleId="mediumtext1">
    <w:name w:val="medium_text1"/>
    <w:rsid w:val="00BA692A"/>
    <w:rPr>
      <w:sz w:val="24"/>
      <w:szCs w:val="24"/>
    </w:rPr>
  </w:style>
  <w:style w:type="character" w:customStyle="1" w:styleId="shorttext">
    <w:name w:val="short_text"/>
    <w:basedOn w:val="Policepardfaut"/>
    <w:rsid w:val="00BA692A"/>
  </w:style>
  <w:style w:type="paragraph" w:customStyle="1" w:styleId="tit1">
    <w:name w:val="tit1"/>
    <w:basedOn w:val="Normal"/>
    <w:rsid w:val="00BA692A"/>
    <w:pPr>
      <w:spacing w:before="120" w:after="120"/>
      <w:jc w:val="both"/>
    </w:pPr>
    <w:rPr>
      <w:b/>
      <w:szCs w:val="20"/>
    </w:rPr>
  </w:style>
  <w:style w:type="paragraph" w:customStyle="1" w:styleId="CORPSAAO">
    <w:name w:val="CORPS AAO"/>
    <w:basedOn w:val="Normal"/>
    <w:link w:val="CORPSAAOCar"/>
    <w:rsid w:val="00BA692A"/>
    <w:pPr>
      <w:spacing w:after="120"/>
      <w:ind w:firstLine="601"/>
      <w:jc w:val="both"/>
    </w:pPr>
    <w:rPr>
      <w:rFonts w:ascii="Gill Sans MT" w:hAnsi="Gill Sans MT"/>
      <w:szCs w:val="20"/>
    </w:rPr>
  </w:style>
  <w:style w:type="character" w:customStyle="1" w:styleId="CORPSAAOCar">
    <w:name w:val="CORPS AAO Car"/>
    <w:link w:val="CORPSAAO"/>
    <w:locked/>
    <w:rsid w:val="00BA692A"/>
    <w:rPr>
      <w:rFonts w:ascii="Gill Sans MT" w:eastAsia="Times New Roman" w:hAnsi="Gill Sans MT" w:cs="Times New Roman"/>
      <w:sz w:val="24"/>
      <w:szCs w:val="20"/>
      <w:lang w:eastAsia="fr-FR"/>
    </w:rPr>
  </w:style>
  <w:style w:type="paragraph" w:customStyle="1" w:styleId="TIRETS">
    <w:name w:val="TIRETS"/>
    <w:basedOn w:val="Normal"/>
    <w:rsid w:val="00BA692A"/>
    <w:pPr>
      <w:tabs>
        <w:tab w:val="num" w:pos="2057"/>
        <w:tab w:val="num" w:pos="2403"/>
      </w:tabs>
      <w:spacing w:after="120"/>
      <w:ind w:left="2058" w:hanging="748"/>
      <w:jc w:val="both"/>
    </w:pPr>
    <w:rPr>
      <w:rFonts w:ascii="Arial" w:hAnsi="Arial" w:cs="Arial"/>
      <w:szCs w:val="20"/>
    </w:rPr>
  </w:style>
  <w:style w:type="paragraph" w:customStyle="1" w:styleId="CORPSCCAP">
    <w:name w:val="CORPS CCAP"/>
    <w:basedOn w:val="Normal"/>
    <w:qFormat/>
    <w:rsid w:val="00BA692A"/>
    <w:pPr>
      <w:spacing w:after="240"/>
      <w:ind w:left="680" w:firstLine="709"/>
      <w:jc w:val="both"/>
    </w:pPr>
    <w:rPr>
      <w:rFonts w:ascii="Gill Sans MT" w:hAnsi="Gill Sans MT" w:cs="Tahoma"/>
      <w:szCs w:val="26"/>
    </w:rPr>
  </w:style>
  <w:style w:type="paragraph" w:customStyle="1" w:styleId="TitreTR1">
    <w:name w:val="Titre TR1"/>
    <w:basedOn w:val="Normal"/>
    <w:next w:val="Normal"/>
    <w:rsid w:val="00BA692A"/>
    <w:pPr>
      <w:suppressAutoHyphens/>
      <w:spacing w:before="120"/>
    </w:pPr>
    <w:rPr>
      <w:rFonts w:ascii="Arial" w:hAnsi="Arial" w:cs="Arial"/>
      <w:b/>
      <w:bCs/>
      <w:lang w:eastAsia="ar-SA"/>
    </w:rPr>
  </w:style>
  <w:style w:type="paragraph" w:customStyle="1" w:styleId="Formuledepolitesse1">
    <w:name w:val="Formule de politesse1"/>
    <w:basedOn w:val="Normal"/>
    <w:next w:val="Normal"/>
    <w:rsid w:val="00BA692A"/>
    <w:pPr>
      <w:suppressAutoHyphens/>
      <w:spacing w:line="220" w:lineRule="atLeast"/>
    </w:pPr>
    <w:rPr>
      <w:rFonts w:ascii="Garamond" w:hAnsi="Garamond" w:cs="Calibri"/>
      <w:sz w:val="20"/>
      <w:szCs w:val="20"/>
      <w:lang w:eastAsia="ar-SA"/>
    </w:rPr>
  </w:style>
  <w:style w:type="character" w:customStyle="1" w:styleId="ExplorateurdedocumentsCar2">
    <w:name w:val="Explorateur de documents Car2"/>
    <w:basedOn w:val="Policepardfaut"/>
    <w:uiPriority w:val="99"/>
    <w:semiHidden/>
    <w:rsid w:val="00BA692A"/>
    <w:rPr>
      <w:rFonts w:ascii="Segoe UI" w:hAnsi="Segoe UI" w:cs="Segoe UI"/>
      <w:sz w:val="16"/>
      <w:szCs w:val="16"/>
    </w:rPr>
  </w:style>
  <w:style w:type="character" w:customStyle="1" w:styleId="ObjetducommentaireCar2">
    <w:name w:val="Objet du commentaire Car2"/>
    <w:basedOn w:val="CommentaireCar"/>
    <w:uiPriority w:val="99"/>
    <w:semiHidden/>
    <w:rsid w:val="00BA692A"/>
    <w:rPr>
      <w:rFonts w:ascii="Times New Roman" w:eastAsia="Times New Roman" w:hAnsi="Times New Roman" w:cs="Times New Roman"/>
      <w:b/>
      <w:bCs/>
      <w:sz w:val="20"/>
      <w:szCs w:val="20"/>
      <w:lang w:eastAsia="fr-FR"/>
    </w:rPr>
  </w:style>
  <w:style w:type="paragraph" w:styleId="Notedefin">
    <w:name w:val="endnote text"/>
    <w:basedOn w:val="Normal"/>
    <w:link w:val="NotedefinCar"/>
    <w:semiHidden/>
    <w:unhideWhenUsed/>
    <w:rsid w:val="00BA692A"/>
    <w:rPr>
      <w:rFonts w:ascii="Courier" w:eastAsiaTheme="minorHAnsi" w:hAnsi="Courier" w:cstheme="minorBidi"/>
      <w:snapToGrid w:val="0"/>
      <w:szCs w:val="22"/>
      <w:lang w:val="en-US" w:eastAsia="en-US"/>
    </w:rPr>
  </w:style>
  <w:style w:type="character" w:customStyle="1" w:styleId="NotedefinCar2">
    <w:name w:val="Note de fin Car2"/>
    <w:basedOn w:val="Policepardfaut"/>
    <w:uiPriority w:val="99"/>
    <w:semiHidden/>
    <w:rsid w:val="00BA692A"/>
    <w:rPr>
      <w:rFonts w:ascii="Times New Roman" w:eastAsia="Times New Roman" w:hAnsi="Times New Roman" w:cs="Times New Roman"/>
      <w:sz w:val="20"/>
      <w:szCs w:val="20"/>
      <w:lang w:eastAsia="fr-FR"/>
    </w:rPr>
  </w:style>
  <w:style w:type="paragraph" w:customStyle="1" w:styleId="PS3">
    <w:name w:val="PS3"/>
    <w:basedOn w:val="Normal"/>
    <w:rsid w:val="00BA692A"/>
    <w:pPr>
      <w:keepNext/>
      <w:keepLines/>
      <w:spacing w:after="60"/>
      <w:ind w:left="1985"/>
      <w:jc w:val="both"/>
    </w:pPr>
    <w:rPr>
      <w:rFonts w:ascii="Arial" w:hAnsi="Arial" w:cs="Arial"/>
      <w:sz w:val="20"/>
      <w:szCs w:val="20"/>
    </w:rPr>
  </w:style>
  <w:style w:type="paragraph" w:customStyle="1" w:styleId="msonormal0">
    <w:name w:val="msonormal"/>
    <w:basedOn w:val="Normal"/>
    <w:rsid w:val="00BA692A"/>
    <w:pPr>
      <w:spacing w:before="100" w:beforeAutospacing="1" w:after="100" w:afterAutospacing="1"/>
    </w:pPr>
  </w:style>
  <w:style w:type="numbering" w:customStyle="1" w:styleId="Aucuneliste3">
    <w:name w:val="Aucune liste3"/>
    <w:next w:val="Aucuneliste"/>
    <w:uiPriority w:val="99"/>
    <w:semiHidden/>
    <w:unhideWhenUsed/>
    <w:rsid w:val="00BA692A"/>
  </w:style>
  <w:style w:type="character" w:customStyle="1" w:styleId="Titre1Exact">
    <w:name w:val="Titre #1 Exact"/>
    <w:basedOn w:val="Policepardfaut"/>
    <w:link w:val="Titre10"/>
    <w:rsid w:val="00BA692A"/>
    <w:rPr>
      <w:rFonts w:ascii="Arial" w:eastAsia="Arial" w:hAnsi="Arial" w:cs="Arial"/>
      <w:b/>
      <w:bCs/>
      <w:sz w:val="30"/>
      <w:szCs w:val="30"/>
      <w:shd w:val="clear" w:color="auto" w:fill="FFFFFF"/>
    </w:rPr>
  </w:style>
  <w:style w:type="character" w:customStyle="1" w:styleId="Corpsdutexte2">
    <w:name w:val="Corps du texte (2)_"/>
    <w:basedOn w:val="Policepardfaut"/>
    <w:rsid w:val="00BA692A"/>
    <w:rPr>
      <w:rFonts w:ascii="Arial" w:eastAsia="Arial" w:hAnsi="Arial" w:cs="Arial"/>
      <w:b w:val="0"/>
      <w:bCs w:val="0"/>
      <w:i w:val="0"/>
      <w:iCs w:val="0"/>
      <w:smallCaps w:val="0"/>
      <w:strike w:val="0"/>
      <w:sz w:val="22"/>
      <w:szCs w:val="22"/>
      <w:u w:val="none"/>
    </w:rPr>
  </w:style>
  <w:style w:type="character" w:customStyle="1" w:styleId="Corpsdutexte20">
    <w:name w:val="Corps du texte (2)"/>
    <w:basedOn w:val="Corpsdutexte2"/>
    <w:rsid w:val="00BA692A"/>
    <w:rPr>
      <w:rFonts w:ascii="Arial" w:eastAsia="Arial" w:hAnsi="Arial" w:cs="Arial"/>
      <w:b w:val="0"/>
      <w:bCs w:val="0"/>
      <w:i w:val="0"/>
      <w:iCs w:val="0"/>
      <w:smallCaps w:val="0"/>
      <w:strike w:val="0"/>
      <w:color w:val="000000"/>
      <w:spacing w:val="0"/>
      <w:w w:val="100"/>
      <w:position w:val="0"/>
      <w:sz w:val="22"/>
      <w:szCs w:val="22"/>
      <w:u w:val="none"/>
      <w:lang w:val="fr-FR" w:eastAsia="fr-FR" w:bidi="fr-FR"/>
    </w:rPr>
  </w:style>
  <w:style w:type="character" w:customStyle="1" w:styleId="Titre30">
    <w:name w:val="Titre #3_"/>
    <w:basedOn w:val="Policepardfaut"/>
    <w:rsid w:val="00BA692A"/>
    <w:rPr>
      <w:rFonts w:ascii="Arial" w:eastAsia="Arial" w:hAnsi="Arial" w:cs="Arial"/>
      <w:b/>
      <w:bCs/>
      <w:i w:val="0"/>
      <w:iCs w:val="0"/>
      <w:smallCaps w:val="0"/>
      <w:strike w:val="0"/>
      <w:sz w:val="22"/>
      <w:szCs w:val="22"/>
      <w:u w:val="none"/>
    </w:rPr>
  </w:style>
  <w:style w:type="character" w:customStyle="1" w:styleId="Titre20">
    <w:name w:val="Titre #2_"/>
    <w:basedOn w:val="Policepardfaut"/>
    <w:link w:val="Titre21"/>
    <w:rsid w:val="00BA692A"/>
    <w:rPr>
      <w:rFonts w:ascii="Arial" w:eastAsia="Arial" w:hAnsi="Arial" w:cs="Arial"/>
      <w:b/>
      <w:bCs/>
      <w:sz w:val="28"/>
      <w:szCs w:val="28"/>
      <w:shd w:val="clear" w:color="auto" w:fill="FFFFFF"/>
    </w:rPr>
  </w:style>
  <w:style w:type="character" w:customStyle="1" w:styleId="Corpsdutexte3">
    <w:name w:val="Corps du texte (3)_"/>
    <w:basedOn w:val="Policepardfaut"/>
    <w:rsid w:val="00BA692A"/>
    <w:rPr>
      <w:rFonts w:ascii="Arial" w:eastAsia="Arial" w:hAnsi="Arial" w:cs="Arial"/>
      <w:b/>
      <w:bCs/>
      <w:i w:val="0"/>
      <w:iCs w:val="0"/>
      <w:smallCaps w:val="0"/>
      <w:strike w:val="0"/>
      <w:sz w:val="22"/>
      <w:szCs w:val="22"/>
      <w:u w:val="none"/>
    </w:rPr>
  </w:style>
  <w:style w:type="character" w:customStyle="1" w:styleId="Corpsdutexte30">
    <w:name w:val="Corps du texte (3)"/>
    <w:basedOn w:val="Corpsdutexte3"/>
    <w:rsid w:val="00BA692A"/>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Corpsdutexte4">
    <w:name w:val="Corps du texte (4)_"/>
    <w:basedOn w:val="Policepardfaut"/>
    <w:link w:val="Corpsdutexte40"/>
    <w:rsid w:val="00BA692A"/>
    <w:rPr>
      <w:rFonts w:ascii="Arial" w:eastAsia="Arial" w:hAnsi="Arial" w:cs="Arial"/>
      <w:sz w:val="20"/>
      <w:szCs w:val="20"/>
      <w:shd w:val="clear" w:color="auto" w:fill="FFFFFF"/>
    </w:rPr>
  </w:style>
  <w:style w:type="character" w:customStyle="1" w:styleId="Corpsdutexte47pt">
    <w:name w:val="Corps du texte (4) + 7 pt"/>
    <w:basedOn w:val="Corpsdutexte4"/>
    <w:rsid w:val="00BA692A"/>
    <w:rPr>
      <w:rFonts w:ascii="Arial" w:eastAsia="Arial" w:hAnsi="Arial" w:cs="Arial"/>
      <w:b/>
      <w:bCs/>
      <w:color w:val="000000"/>
      <w:spacing w:val="0"/>
      <w:w w:val="100"/>
      <w:position w:val="0"/>
      <w:sz w:val="14"/>
      <w:szCs w:val="14"/>
      <w:shd w:val="clear" w:color="auto" w:fill="FFFFFF"/>
      <w:lang w:val="fr-FR" w:eastAsia="fr-FR" w:bidi="fr-FR"/>
    </w:rPr>
  </w:style>
  <w:style w:type="character" w:customStyle="1" w:styleId="Corpsdutexte5">
    <w:name w:val="Corps du texte (5)_"/>
    <w:basedOn w:val="Policepardfaut"/>
    <w:link w:val="Corpsdutexte50"/>
    <w:rsid w:val="00BA692A"/>
    <w:rPr>
      <w:rFonts w:ascii="Gulim" w:eastAsia="Gulim" w:hAnsi="Gulim" w:cs="Gulim"/>
      <w:spacing w:val="-10"/>
      <w:sz w:val="11"/>
      <w:szCs w:val="11"/>
      <w:shd w:val="clear" w:color="auto" w:fill="FFFFFF"/>
    </w:rPr>
  </w:style>
  <w:style w:type="character" w:customStyle="1" w:styleId="Corpsdutexte6Exact">
    <w:name w:val="Corps du texte (6) Exact"/>
    <w:basedOn w:val="Policepardfaut"/>
    <w:link w:val="Corpsdutexte6"/>
    <w:rsid w:val="00BA692A"/>
    <w:rPr>
      <w:rFonts w:ascii="Arial" w:eastAsia="Arial" w:hAnsi="Arial" w:cs="Arial"/>
      <w:b/>
      <w:bCs/>
      <w:sz w:val="30"/>
      <w:szCs w:val="30"/>
      <w:shd w:val="clear" w:color="auto" w:fill="FFFFFF"/>
    </w:rPr>
  </w:style>
  <w:style w:type="character" w:customStyle="1" w:styleId="Lgendedutableau">
    <w:name w:val="Légende du tableau_"/>
    <w:basedOn w:val="Policepardfaut"/>
    <w:rsid w:val="00BA692A"/>
    <w:rPr>
      <w:rFonts w:ascii="Arial" w:eastAsia="Arial" w:hAnsi="Arial" w:cs="Arial"/>
      <w:b/>
      <w:bCs/>
      <w:i w:val="0"/>
      <w:iCs w:val="0"/>
      <w:smallCaps w:val="0"/>
      <w:strike w:val="0"/>
      <w:sz w:val="22"/>
      <w:szCs w:val="22"/>
      <w:u w:val="none"/>
    </w:rPr>
  </w:style>
  <w:style w:type="character" w:customStyle="1" w:styleId="Lgendedutableau0">
    <w:name w:val="Légende du tableau"/>
    <w:basedOn w:val="Lgendedutableau"/>
    <w:rsid w:val="00BA692A"/>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Corpsdutexte2Gras">
    <w:name w:val="Corps du texte (2) + Gras"/>
    <w:basedOn w:val="Corpsdutexte2"/>
    <w:rsid w:val="00BA692A"/>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character" w:customStyle="1" w:styleId="Titre31">
    <w:name w:val="Titre #3"/>
    <w:basedOn w:val="Titre30"/>
    <w:rsid w:val="00BA692A"/>
    <w:rPr>
      <w:rFonts w:ascii="Arial" w:eastAsia="Arial" w:hAnsi="Arial" w:cs="Arial"/>
      <w:b/>
      <w:bCs/>
      <w:i w:val="0"/>
      <w:iCs w:val="0"/>
      <w:smallCaps w:val="0"/>
      <w:strike w:val="0"/>
      <w:color w:val="000000"/>
      <w:spacing w:val="0"/>
      <w:w w:val="100"/>
      <w:position w:val="0"/>
      <w:sz w:val="22"/>
      <w:szCs w:val="22"/>
      <w:u w:val="single"/>
      <w:lang w:val="fr-FR" w:eastAsia="fr-FR" w:bidi="fr-FR"/>
    </w:rPr>
  </w:style>
  <w:style w:type="character" w:customStyle="1" w:styleId="Tabledesmatires">
    <w:name w:val="Table des matières_"/>
    <w:basedOn w:val="Policepardfaut"/>
    <w:link w:val="Tabledesmatires0"/>
    <w:rsid w:val="00BA692A"/>
    <w:rPr>
      <w:rFonts w:ascii="Arial" w:eastAsia="Arial" w:hAnsi="Arial" w:cs="Arial"/>
      <w:shd w:val="clear" w:color="auto" w:fill="FFFFFF"/>
    </w:rPr>
  </w:style>
  <w:style w:type="character" w:customStyle="1" w:styleId="Titre3NonGras">
    <w:name w:val="Titre #3 + Non Gras"/>
    <w:basedOn w:val="Titre30"/>
    <w:rsid w:val="00BA692A"/>
    <w:rPr>
      <w:rFonts w:ascii="Arial" w:eastAsia="Arial" w:hAnsi="Arial" w:cs="Arial"/>
      <w:b/>
      <w:bCs/>
      <w:i w:val="0"/>
      <w:iCs w:val="0"/>
      <w:smallCaps w:val="0"/>
      <w:strike w:val="0"/>
      <w:color w:val="000000"/>
      <w:spacing w:val="0"/>
      <w:w w:val="100"/>
      <w:position w:val="0"/>
      <w:sz w:val="22"/>
      <w:szCs w:val="22"/>
      <w:u w:val="none"/>
      <w:lang w:val="fr-FR" w:eastAsia="fr-FR" w:bidi="fr-FR"/>
    </w:rPr>
  </w:style>
  <w:style w:type="character" w:customStyle="1" w:styleId="Corpsdutexte7">
    <w:name w:val="Corps du texte (7)_"/>
    <w:basedOn w:val="Policepardfaut"/>
    <w:link w:val="Corpsdutexte70"/>
    <w:rsid w:val="00BA692A"/>
    <w:rPr>
      <w:rFonts w:ascii="David" w:eastAsia="David" w:hAnsi="David" w:cs="David"/>
      <w:spacing w:val="-10"/>
      <w:sz w:val="11"/>
      <w:szCs w:val="11"/>
      <w:shd w:val="clear" w:color="auto" w:fill="FFFFFF"/>
    </w:rPr>
  </w:style>
  <w:style w:type="paragraph" w:customStyle="1" w:styleId="Titre10">
    <w:name w:val="Titre #1"/>
    <w:basedOn w:val="Normal"/>
    <w:link w:val="Titre1Exact"/>
    <w:rsid w:val="00BA692A"/>
    <w:pPr>
      <w:widowControl w:val="0"/>
      <w:shd w:val="clear" w:color="auto" w:fill="FFFFFF"/>
      <w:spacing w:line="0" w:lineRule="atLeast"/>
      <w:outlineLvl w:val="0"/>
    </w:pPr>
    <w:rPr>
      <w:rFonts w:ascii="Arial" w:eastAsia="Arial" w:hAnsi="Arial" w:cs="Arial"/>
      <w:b/>
      <w:bCs/>
      <w:sz w:val="30"/>
      <w:szCs w:val="30"/>
      <w:lang w:eastAsia="en-US"/>
    </w:rPr>
  </w:style>
  <w:style w:type="paragraph" w:customStyle="1" w:styleId="Titre21">
    <w:name w:val="Titre #2"/>
    <w:basedOn w:val="Normal"/>
    <w:link w:val="Titre20"/>
    <w:rsid w:val="00BA692A"/>
    <w:pPr>
      <w:widowControl w:val="0"/>
      <w:shd w:val="clear" w:color="auto" w:fill="FFFFFF"/>
      <w:spacing w:after="60" w:line="0" w:lineRule="atLeast"/>
      <w:jc w:val="both"/>
      <w:outlineLvl w:val="1"/>
    </w:pPr>
    <w:rPr>
      <w:rFonts w:ascii="Arial" w:eastAsia="Arial" w:hAnsi="Arial" w:cs="Arial"/>
      <w:b/>
      <w:bCs/>
      <w:sz w:val="28"/>
      <w:szCs w:val="28"/>
      <w:lang w:eastAsia="en-US"/>
    </w:rPr>
  </w:style>
  <w:style w:type="paragraph" w:customStyle="1" w:styleId="Corpsdutexte40">
    <w:name w:val="Corps du texte (4)"/>
    <w:basedOn w:val="Normal"/>
    <w:link w:val="Corpsdutexte4"/>
    <w:rsid w:val="00BA692A"/>
    <w:pPr>
      <w:widowControl w:val="0"/>
      <w:shd w:val="clear" w:color="auto" w:fill="FFFFFF"/>
      <w:spacing w:after="360" w:line="0" w:lineRule="atLeast"/>
      <w:jc w:val="both"/>
    </w:pPr>
    <w:rPr>
      <w:rFonts w:ascii="Arial" w:eastAsia="Arial" w:hAnsi="Arial" w:cs="Arial"/>
      <w:sz w:val="20"/>
      <w:szCs w:val="20"/>
      <w:lang w:eastAsia="en-US"/>
    </w:rPr>
  </w:style>
  <w:style w:type="paragraph" w:customStyle="1" w:styleId="Corpsdutexte50">
    <w:name w:val="Corps du texte (5)"/>
    <w:basedOn w:val="Normal"/>
    <w:link w:val="Corpsdutexte5"/>
    <w:rsid w:val="00BA692A"/>
    <w:pPr>
      <w:widowControl w:val="0"/>
      <w:shd w:val="clear" w:color="auto" w:fill="FFFFFF"/>
      <w:spacing w:after="360" w:line="0" w:lineRule="atLeast"/>
    </w:pPr>
    <w:rPr>
      <w:rFonts w:ascii="Gulim" w:eastAsia="Gulim" w:hAnsi="Gulim" w:cs="Gulim"/>
      <w:spacing w:val="-10"/>
      <w:sz w:val="11"/>
      <w:szCs w:val="11"/>
      <w:lang w:eastAsia="en-US"/>
    </w:rPr>
  </w:style>
  <w:style w:type="paragraph" w:customStyle="1" w:styleId="Corpsdutexte6">
    <w:name w:val="Corps du texte (6)"/>
    <w:basedOn w:val="Normal"/>
    <w:link w:val="Corpsdutexte6Exact"/>
    <w:rsid w:val="00BA692A"/>
    <w:pPr>
      <w:widowControl w:val="0"/>
      <w:shd w:val="clear" w:color="auto" w:fill="FFFFFF"/>
      <w:spacing w:line="0" w:lineRule="atLeast"/>
    </w:pPr>
    <w:rPr>
      <w:rFonts w:ascii="Arial" w:eastAsia="Arial" w:hAnsi="Arial" w:cs="Arial"/>
      <w:b/>
      <w:bCs/>
      <w:sz w:val="30"/>
      <w:szCs w:val="30"/>
      <w:lang w:eastAsia="en-US"/>
    </w:rPr>
  </w:style>
  <w:style w:type="paragraph" w:customStyle="1" w:styleId="Tabledesmatires0">
    <w:name w:val="Table des matières"/>
    <w:basedOn w:val="Normal"/>
    <w:link w:val="Tabledesmatires"/>
    <w:rsid w:val="00BA692A"/>
    <w:pPr>
      <w:widowControl w:val="0"/>
      <w:shd w:val="clear" w:color="auto" w:fill="FFFFFF"/>
      <w:spacing w:line="252" w:lineRule="exact"/>
      <w:jc w:val="both"/>
    </w:pPr>
    <w:rPr>
      <w:rFonts w:ascii="Arial" w:eastAsia="Arial" w:hAnsi="Arial" w:cs="Arial"/>
      <w:sz w:val="22"/>
      <w:szCs w:val="22"/>
      <w:lang w:eastAsia="en-US"/>
    </w:rPr>
  </w:style>
  <w:style w:type="paragraph" w:customStyle="1" w:styleId="Corpsdutexte70">
    <w:name w:val="Corps du texte (7)"/>
    <w:basedOn w:val="Normal"/>
    <w:link w:val="Corpsdutexte7"/>
    <w:rsid w:val="00BA692A"/>
    <w:pPr>
      <w:widowControl w:val="0"/>
      <w:shd w:val="clear" w:color="auto" w:fill="FFFFFF"/>
      <w:spacing w:after="180" w:line="0" w:lineRule="atLeast"/>
    </w:pPr>
    <w:rPr>
      <w:rFonts w:ascii="David" w:eastAsia="David" w:hAnsi="David" w:cs="David"/>
      <w:spacing w:val="-10"/>
      <w:sz w:val="11"/>
      <w:szCs w:val="1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4178248">
      <w:bodyDiv w:val="1"/>
      <w:marLeft w:val="0"/>
      <w:marRight w:val="0"/>
      <w:marTop w:val="0"/>
      <w:marBottom w:val="0"/>
      <w:divBdr>
        <w:top w:val="none" w:sz="0" w:space="0" w:color="auto"/>
        <w:left w:val="none" w:sz="0" w:space="0" w:color="auto"/>
        <w:bottom w:val="none" w:sz="0" w:space="0" w:color="auto"/>
        <w:right w:val="none" w:sz="0" w:space="0" w:color="auto"/>
      </w:divBdr>
    </w:div>
    <w:div w:id="18284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1350</TotalTime>
  <Pages>100</Pages>
  <Words>33665</Words>
  <Characters>185163</Characters>
  <Application>Microsoft Office Word</Application>
  <DocSecurity>0</DocSecurity>
  <Lines>1543</Lines>
  <Paragraphs>436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EFOUA NKOTTO M G</dc:creator>
  <cp:lastModifiedBy>EFOUA NKOTTO M G</cp:lastModifiedBy>
  <cp:revision>88</cp:revision>
  <cp:lastPrinted>2022-07-19T11:34:00Z</cp:lastPrinted>
  <dcterms:created xsi:type="dcterms:W3CDTF">2022-07-19T11:35:00Z</dcterms:created>
  <dcterms:modified xsi:type="dcterms:W3CDTF">2023-03-21T15:38:00Z</dcterms:modified>
</cp:coreProperties>
</file>